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1FB" w:rsidRDefault="00167206" w:rsidP="005956B7">
      <w:pPr>
        <w:shd w:val="clear" w:color="auto" w:fill="FFFFFF"/>
        <w:ind w:left="1296"/>
        <w:rPr>
          <w:b/>
          <w:iCs/>
          <w:sz w:val="28"/>
          <w:szCs w:val="28"/>
        </w:rPr>
      </w:pPr>
      <w:r>
        <w:rPr>
          <w:b/>
          <w:iCs/>
          <w:sz w:val="28"/>
          <w:szCs w:val="28"/>
        </w:rPr>
        <w:t xml:space="preserve">                                                                                                    </w:t>
      </w:r>
      <w:r w:rsidR="005956B7" w:rsidRPr="005956B7">
        <w:rPr>
          <w:b/>
          <w:iCs/>
          <w:sz w:val="28"/>
          <w:szCs w:val="28"/>
        </w:rPr>
        <w:t xml:space="preserve">           </w:t>
      </w:r>
    </w:p>
    <w:p w:rsidR="006911FB" w:rsidRDefault="006911FB" w:rsidP="005956B7">
      <w:pPr>
        <w:shd w:val="clear" w:color="auto" w:fill="FFFFFF"/>
        <w:ind w:left="1296"/>
        <w:rPr>
          <w:b/>
          <w:iCs/>
          <w:sz w:val="28"/>
          <w:szCs w:val="28"/>
        </w:rPr>
      </w:pPr>
    </w:p>
    <w:p w:rsidR="0003781F" w:rsidRPr="005956B7" w:rsidRDefault="00B06D06" w:rsidP="0003781F">
      <w:pPr>
        <w:shd w:val="clear" w:color="auto" w:fill="FFFFFF"/>
        <w:jc w:val="center"/>
        <w:rPr>
          <w:b/>
          <w:iCs/>
          <w:sz w:val="28"/>
          <w:szCs w:val="28"/>
        </w:rPr>
      </w:pPr>
      <w:r>
        <w:rPr>
          <w:b/>
          <w:iCs/>
          <w:noProof/>
          <w:sz w:val="28"/>
          <w:szCs w:val="28"/>
        </w:rPr>
        <w:drawing>
          <wp:inline distT="0" distB="0" distL="0" distR="0">
            <wp:extent cx="6301740" cy="891801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01740" cy="8918017"/>
                    </a:xfrm>
                    <a:prstGeom prst="rect">
                      <a:avLst/>
                    </a:prstGeom>
                    <a:noFill/>
                    <a:ln w="9525">
                      <a:noFill/>
                      <a:miter lim="800000"/>
                      <a:headEnd/>
                      <a:tailEnd/>
                    </a:ln>
                  </pic:spPr>
                </pic:pic>
              </a:graphicData>
            </a:graphic>
          </wp:inline>
        </w:drawing>
      </w:r>
      <w:r w:rsidR="0003781F" w:rsidRPr="005956B7">
        <w:rPr>
          <w:b/>
          <w:iCs/>
          <w:sz w:val="28"/>
          <w:szCs w:val="28"/>
        </w:rPr>
        <w:lastRenderedPageBreak/>
        <w:t>СОДЕРЖАНИЕ:</w:t>
      </w:r>
    </w:p>
    <w:p w:rsidR="000C2000" w:rsidRDefault="000C2000" w:rsidP="0003781F">
      <w:pPr>
        <w:widowControl/>
        <w:rPr>
          <w:b/>
          <w:sz w:val="28"/>
          <w:szCs w:val="28"/>
        </w:rPr>
      </w:pPr>
    </w:p>
    <w:p w:rsidR="000C2000" w:rsidRDefault="000C2000" w:rsidP="00043401">
      <w:pPr>
        <w:numPr>
          <w:ilvl w:val="0"/>
          <w:numId w:val="86"/>
        </w:numPr>
        <w:spacing w:line="276" w:lineRule="auto"/>
        <w:rPr>
          <w:b/>
          <w:sz w:val="28"/>
          <w:szCs w:val="28"/>
        </w:rPr>
      </w:pPr>
      <w:r>
        <w:rPr>
          <w:b/>
          <w:sz w:val="28"/>
          <w:szCs w:val="28"/>
        </w:rPr>
        <w:t>Целевой раздел программы</w:t>
      </w:r>
    </w:p>
    <w:p w:rsidR="000C2000" w:rsidRDefault="000C2000" w:rsidP="006D569C">
      <w:pPr>
        <w:spacing w:line="276" w:lineRule="auto"/>
        <w:rPr>
          <w:sz w:val="28"/>
          <w:szCs w:val="28"/>
        </w:rPr>
      </w:pPr>
      <w:r>
        <w:rPr>
          <w:sz w:val="28"/>
          <w:szCs w:val="28"/>
        </w:rPr>
        <w:t>Пояснительная записка.</w:t>
      </w:r>
    </w:p>
    <w:p w:rsidR="006D569C" w:rsidRDefault="000C2000" w:rsidP="006D569C">
      <w:pPr>
        <w:spacing w:line="276" w:lineRule="auto"/>
        <w:rPr>
          <w:sz w:val="28"/>
          <w:szCs w:val="28"/>
        </w:rPr>
      </w:pPr>
      <w:r>
        <w:rPr>
          <w:sz w:val="28"/>
          <w:szCs w:val="28"/>
        </w:rPr>
        <w:t xml:space="preserve">1.1.Цели и задачи психолого-педагогического сопровождения по реализации </w:t>
      </w:r>
    </w:p>
    <w:p w:rsidR="000C2000" w:rsidRDefault="006D569C" w:rsidP="006D569C">
      <w:pPr>
        <w:spacing w:line="276" w:lineRule="auto"/>
        <w:rPr>
          <w:sz w:val="28"/>
          <w:szCs w:val="28"/>
        </w:rPr>
      </w:pPr>
      <w:r>
        <w:rPr>
          <w:sz w:val="28"/>
          <w:szCs w:val="28"/>
        </w:rPr>
        <w:t xml:space="preserve">       </w:t>
      </w:r>
      <w:r w:rsidR="000C2000">
        <w:rPr>
          <w:sz w:val="28"/>
          <w:szCs w:val="28"/>
        </w:rPr>
        <w:t>Программы.</w:t>
      </w:r>
    </w:p>
    <w:p w:rsidR="000C2000" w:rsidRDefault="000C2000" w:rsidP="006D569C">
      <w:pPr>
        <w:spacing w:line="276" w:lineRule="auto"/>
        <w:rPr>
          <w:sz w:val="28"/>
          <w:szCs w:val="28"/>
        </w:rPr>
      </w:pPr>
      <w:r>
        <w:rPr>
          <w:sz w:val="28"/>
          <w:szCs w:val="28"/>
        </w:rPr>
        <w:t>1.2.Принципы и подходы к формированию Программы.</w:t>
      </w:r>
    </w:p>
    <w:p w:rsidR="000C2000" w:rsidRDefault="000C2000" w:rsidP="006D569C">
      <w:pPr>
        <w:spacing w:line="276" w:lineRule="auto"/>
        <w:rPr>
          <w:sz w:val="28"/>
          <w:szCs w:val="28"/>
        </w:rPr>
      </w:pPr>
      <w:r>
        <w:rPr>
          <w:sz w:val="28"/>
          <w:szCs w:val="28"/>
        </w:rPr>
        <w:t xml:space="preserve">1.3.Возрастные и индивидуальные особенности </w:t>
      </w:r>
      <w:proofErr w:type="gramStart"/>
      <w:r>
        <w:rPr>
          <w:sz w:val="28"/>
          <w:szCs w:val="28"/>
        </w:rPr>
        <w:t>обучающихся</w:t>
      </w:r>
      <w:proofErr w:type="gramEnd"/>
      <w:r>
        <w:rPr>
          <w:sz w:val="28"/>
          <w:szCs w:val="28"/>
        </w:rPr>
        <w:t xml:space="preserve"> ДОО.</w:t>
      </w:r>
    </w:p>
    <w:p w:rsidR="000C2000" w:rsidRPr="0065437F" w:rsidRDefault="000C2000" w:rsidP="006D569C">
      <w:pPr>
        <w:spacing w:line="276" w:lineRule="auto"/>
        <w:rPr>
          <w:sz w:val="28"/>
          <w:szCs w:val="28"/>
        </w:rPr>
      </w:pPr>
      <w:r>
        <w:rPr>
          <w:sz w:val="28"/>
          <w:szCs w:val="28"/>
        </w:rPr>
        <w:t>1.4.Планируемые результаты освоения Программы.</w:t>
      </w:r>
    </w:p>
    <w:p w:rsidR="006D569C" w:rsidRDefault="000C2000" w:rsidP="006D569C">
      <w:pPr>
        <w:spacing w:line="276" w:lineRule="auto"/>
        <w:rPr>
          <w:b/>
          <w:sz w:val="28"/>
          <w:szCs w:val="28"/>
        </w:rPr>
      </w:pPr>
      <w:r>
        <w:rPr>
          <w:b/>
          <w:sz w:val="28"/>
          <w:szCs w:val="28"/>
        </w:rPr>
        <w:t xml:space="preserve">   </w:t>
      </w:r>
    </w:p>
    <w:p w:rsidR="000C2000" w:rsidRDefault="006D569C" w:rsidP="006D569C">
      <w:pPr>
        <w:spacing w:line="276" w:lineRule="auto"/>
        <w:rPr>
          <w:b/>
          <w:sz w:val="28"/>
          <w:szCs w:val="28"/>
        </w:rPr>
      </w:pPr>
      <w:r>
        <w:rPr>
          <w:b/>
          <w:sz w:val="28"/>
          <w:szCs w:val="28"/>
        </w:rPr>
        <w:t xml:space="preserve">     </w:t>
      </w:r>
      <w:r w:rsidR="000C2000">
        <w:rPr>
          <w:b/>
          <w:sz w:val="28"/>
          <w:szCs w:val="28"/>
        </w:rPr>
        <w:t xml:space="preserve"> 2.  Содержательный раздел программы</w:t>
      </w:r>
    </w:p>
    <w:p w:rsidR="006D569C" w:rsidRDefault="000C2000" w:rsidP="006D569C">
      <w:pPr>
        <w:spacing w:line="276" w:lineRule="auto"/>
        <w:rPr>
          <w:sz w:val="28"/>
          <w:szCs w:val="28"/>
        </w:rPr>
      </w:pPr>
      <w:r>
        <w:rPr>
          <w:sz w:val="28"/>
          <w:szCs w:val="28"/>
        </w:rPr>
        <w:t xml:space="preserve">2.1.Содержание и основные направления образовательной деятельности </w:t>
      </w:r>
      <w:proofErr w:type="gramStart"/>
      <w:r>
        <w:rPr>
          <w:sz w:val="28"/>
          <w:szCs w:val="28"/>
        </w:rPr>
        <w:t>по</w:t>
      </w:r>
      <w:proofErr w:type="gramEnd"/>
    </w:p>
    <w:p w:rsidR="000C2000" w:rsidRDefault="006D569C" w:rsidP="006D569C">
      <w:pPr>
        <w:spacing w:line="276" w:lineRule="auto"/>
        <w:rPr>
          <w:sz w:val="28"/>
          <w:szCs w:val="28"/>
        </w:rPr>
      </w:pPr>
      <w:r>
        <w:rPr>
          <w:sz w:val="28"/>
          <w:szCs w:val="28"/>
        </w:rPr>
        <w:t xml:space="preserve">      </w:t>
      </w:r>
      <w:r w:rsidR="000C2000">
        <w:rPr>
          <w:sz w:val="28"/>
          <w:szCs w:val="28"/>
        </w:rPr>
        <w:t xml:space="preserve"> реализации образовательных областей:</w:t>
      </w:r>
    </w:p>
    <w:p w:rsidR="0015344A" w:rsidRPr="00582B1A" w:rsidRDefault="00833BA7" w:rsidP="00833BA7">
      <w:pPr>
        <w:spacing w:line="276" w:lineRule="auto"/>
        <w:rPr>
          <w:rFonts w:eastAsia="Batang"/>
          <w:sz w:val="28"/>
          <w:szCs w:val="28"/>
          <w:lang w:eastAsia="ko-KR"/>
        </w:rPr>
      </w:pPr>
      <w:r>
        <w:rPr>
          <w:sz w:val="28"/>
          <w:szCs w:val="28"/>
        </w:rPr>
        <w:t xml:space="preserve">       </w:t>
      </w:r>
      <w:r>
        <w:rPr>
          <w:rFonts w:eastAsia="Batang"/>
          <w:sz w:val="28"/>
          <w:szCs w:val="28"/>
          <w:lang w:eastAsia="ko-KR"/>
        </w:rPr>
        <w:t>● С</w:t>
      </w:r>
      <w:r w:rsidR="0015344A" w:rsidRPr="00582B1A">
        <w:rPr>
          <w:rFonts w:eastAsia="Batang"/>
          <w:sz w:val="28"/>
          <w:szCs w:val="28"/>
          <w:lang w:eastAsia="ko-KR"/>
        </w:rPr>
        <w:t>оц</w:t>
      </w:r>
      <w:r>
        <w:rPr>
          <w:rFonts w:eastAsia="Batang"/>
          <w:sz w:val="28"/>
          <w:szCs w:val="28"/>
          <w:lang w:eastAsia="ko-KR"/>
        </w:rPr>
        <w:t>иально-коммуникативное развитие.</w:t>
      </w:r>
    </w:p>
    <w:p w:rsidR="0015344A" w:rsidRPr="00582B1A" w:rsidRDefault="00833BA7" w:rsidP="00833BA7">
      <w:pPr>
        <w:spacing w:line="276" w:lineRule="auto"/>
        <w:rPr>
          <w:rFonts w:eastAsia="Batang"/>
          <w:sz w:val="28"/>
          <w:szCs w:val="28"/>
          <w:lang w:eastAsia="ko-KR"/>
        </w:rPr>
      </w:pPr>
      <w:r>
        <w:rPr>
          <w:rFonts w:eastAsia="Batang"/>
          <w:sz w:val="28"/>
          <w:szCs w:val="28"/>
          <w:lang w:eastAsia="ko-KR"/>
        </w:rPr>
        <w:t xml:space="preserve">       ● Познавательное развитие.</w:t>
      </w:r>
    </w:p>
    <w:p w:rsidR="0015344A" w:rsidRPr="00582B1A" w:rsidRDefault="00833BA7" w:rsidP="00833BA7">
      <w:pPr>
        <w:spacing w:line="276" w:lineRule="auto"/>
        <w:rPr>
          <w:rFonts w:eastAsia="Batang"/>
          <w:sz w:val="28"/>
          <w:szCs w:val="28"/>
          <w:lang w:eastAsia="ko-KR"/>
        </w:rPr>
      </w:pPr>
      <w:r>
        <w:rPr>
          <w:rFonts w:eastAsia="Batang"/>
          <w:sz w:val="28"/>
          <w:szCs w:val="28"/>
          <w:lang w:eastAsia="ko-KR"/>
        </w:rPr>
        <w:t xml:space="preserve">       ● Речевое развитие.</w:t>
      </w:r>
    </w:p>
    <w:p w:rsidR="0015344A" w:rsidRPr="00582B1A" w:rsidRDefault="00833BA7" w:rsidP="00833BA7">
      <w:pPr>
        <w:spacing w:line="276" w:lineRule="auto"/>
        <w:rPr>
          <w:rFonts w:eastAsia="Batang"/>
          <w:sz w:val="28"/>
          <w:szCs w:val="28"/>
          <w:lang w:eastAsia="ko-KR"/>
        </w:rPr>
      </w:pPr>
      <w:r>
        <w:rPr>
          <w:rFonts w:eastAsia="Batang"/>
          <w:sz w:val="28"/>
          <w:szCs w:val="28"/>
          <w:lang w:eastAsia="ko-KR"/>
        </w:rPr>
        <w:t xml:space="preserve">       ● Х</w:t>
      </w:r>
      <w:r w:rsidR="0015344A" w:rsidRPr="00582B1A">
        <w:rPr>
          <w:rFonts w:eastAsia="Batang"/>
          <w:sz w:val="28"/>
          <w:szCs w:val="28"/>
          <w:lang w:eastAsia="ko-KR"/>
        </w:rPr>
        <w:t>удо</w:t>
      </w:r>
      <w:r>
        <w:rPr>
          <w:rFonts w:eastAsia="Batang"/>
          <w:sz w:val="28"/>
          <w:szCs w:val="28"/>
          <w:lang w:eastAsia="ko-KR"/>
        </w:rPr>
        <w:t>жественно</w:t>
      </w:r>
      <w:r>
        <w:rPr>
          <w:rFonts w:eastAsia="Batang"/>
          <w:sz w:val="28"/>
          <w:szCs w:val="28"/>
          <w:lang w:eastAsia="ko-KR"/>
        </w:rPr>
        <w:noBreakHyphen/>
        <w:t>эстетическое развитие.</w:t>
      </w:r>
    </w:p>
    <w:p w:rsidR="0015344A" w:rsidRPr="00582B1A" w:rsidRDefault="00833BA7" w:rsidP="00833BA7">
      <w:pPr>
        <w:spacing w:line="276" w:lineRule="auto"/>
        <w:rPr>
          <w:rFonts w:eastAsia="Batang"/>
          <w:sz w:val="28"/>
          <w:szCs w:val="28"/>
          <w:lang w:eastAsia="ko-KR"/>
        </w:rPr>
      </w:pPr>
      <w:r>
        <w:rPr>
          <w:rFonts w:eastAsia="Batang"/>
          <w:sz w:val="28"/>
          <w:szCs w:val="28"/>
          <w:lang w:eastAsia="ko-KR"/>
        </w:rPr>
        <w:t xml:space="preserve">       ● Ф</w:t>
      </w:r>
      <w:r w:rsidR="0015344A" w:rsidRPr="00582B1A">
        <w:rPr>
          <w:rFonts w:eastAsia="Batang"/>
          <w:sz w:val="28"/>
          <w:szCs w:val="28"/>
          <w:lang w:eastAsia="ko-KR"/>
        </w:rPr>
        <w:t xml:space="preserve">изическое развитие. </w:t>
      </w:r>
    </w:p>
    <w:p w:rsidR="000C2000" w:rsidRPr="008C19C2" w:rsidRDefault="000C2000" w:rsidP="006D569C">
      <w:pPr>
        <w:spacing w:line="276" w:lineRule="auto"/>
        <w:rPr>
          <w:sz w:val="28"/>
          <w:szCs w:val="28"/>
        </w:rPr>
      </w:pPr>
      <w:r>
        <w:rPr>
          <w:sz w:val="28"/>
          <w:szCs w:val="28"/>
        </w:rPr>
        <w:t xml:space="preserve">2.2. </w:t>
      </w:r>
      <w:r w:rsidR="005D44C3">
        <w:rPr>
          <w:sz w:val="28"/>
          <w:szCs w:val="28"/>
        </w:rPr>
        <w:t xml:space="preserve">Особенности </w:t>
      </w:r>
      <w:r w:rsidR="00E34BF1">
        <w:rPr>
          <w:sz w:val="28"/>
          <w:szCs w:val="28"/>
        </w:rPr>
        <w:t xml:space="preserve">организации </w:t>
      </w:r>
      <w:r w:rsidR="005D44C3">
        <w:rPr>
          <w:sz w:val="28"/>
          <w:szCs w:val="28"/>
        </w:rPr>
        <w:t>образовательно</w:t>
      </w:r>
      <w:r w:rsidR="00E34BF1">
        <w:rPr>
          <w:sz w:val="28"/>
          <w:szCs w:val="28"/>
        </w:rPr>
        <w:t xml:space="preserve">го </w:t>
      </w:r>
      <w:r w:rsidR="00E34BF1" w:rsidRPr="00036098">
        <w:rPr>
          <w:sz w:val="28"/>
          <w:szCs w:val="28"/>
        </w:rPr>
        <w:t>процесса в старшей разновозрастной группы комбинированной направленности с учетом регионального компонента</w:t>
      </w:r>
      <w:r w:rsidR="005D44C3">
        <w:rPr>
          <w:sz w:val="28"/>
          <w:szCs w:val="28"/>
        </w:rPr>
        <w:t>.</w:t>
      </w:r>
    </w:p>
    <w:p w:rsidR="000C2000" w:rsidRDefault="00E77695" w:rsidP="006D569C">
      <w:pPr>
        <w:widowControl/>
        <w:spacing w:line="276" w:lineRule="auto"/>
        <w:rPr>
          <w:sz w:val="28"/>
          <w:szCs w:val="28"/>
        </w:rPr>
      </w:pPr>
      <w:r>
        <w:rPr>
          <w:sz w:val="28"/>
          <w:szCs w:val="28"/>
        </w:rPr>
        <w:t>2.3</w:t>
      </w:r>
      <w:r w:rsidRPr="00E77695">
        <w:rPr>
          <w:sz w:val="28"/>
          <w:szCs w:val="28"/>
        </w:rPr>
        <w:t>.</w:t>
      </w:r>
      <w:r>
        <w:rPr>
          <w:sz w:val="28"/>
          <w:szCs w:val="28"/>
        </w:rPr>
        <w:t>Система мониторинга детского развития.</w:t>
      </w:r>
    </w:p>
    <w:p w:rsidR="006D569C" w:rsidRDefault="00E77695" w:rsidP="006D569C">
      <w:pPr>
        <w:widowControl/>
        <w:spacing w:line="276" w:lineRule="auto"/>
        <w:rPr>
          <w:b/>
          <w:sz w:val="28"/>
          <w:szCs w:val="28"/>
        </w:rPr>
      </w:pPr>
      <w:r w:rsidRPr="00E77695">
        <w:rPr>
          <w:b/>
          <w:sz w:val="28"/>
          <w:szCs w:val="28"/>
        </w:rPr>
        <w:t xml:space="preserve">   </w:t>
      </w:r>
    </w:p>
    <w:p w:rsidR="00E77695" w:rsidRPr="00E77695" w:rsidRDefault="006D569C" w:rsidP="006D569C">
      <w:pPr>
        <w:widowControl/>
        <w:spacing w:line="276" w:lineRule="auto"/>
        <w:rPr>
          <w:b/>
          <w:sz w:val="28"/>
          <w:szCs w:val="28"/>
        </w:rPr>
      </w:pPr>
      <w:r>
        <w:rPr>
          <w:b/>
          <w:sz w:val="28"/>
          <w:szCs w:val="28"/>
        </w:rPr>
        <w:t xml:space="preserve">   </w:t>
      </w:r>
      <w:r w:rsidR="00E77695" w:rsidRPr="00E77695">
        <w:rPr>
          <w:b/>
          <w:sz w:val="28"/>
          <w:szCs w:val="28"/>
        </w:rPr>
        <w:t xml:space="preserve">  3. Организационный раздел</w:t>
      </w:r>
    </w:p>
    <w:p w:rsidR="000C2000" w:rsidRDefault="00096A45" w:rsidP="006D569C">
      <w:pPr>
        <w:widowControl/>
        <w:spacing w:line="276" w:lineRule="auto"/>
        <w:rPr>
          <w:sz w:val="28"/>
          <w:szCs w:val="28"/>
        </w:rPr>
      </w:pPr>
      <w:r>
        <w:rPr>
          <w:sz w:val="28"/>
          <w:szCs w:val="28"/>
        </w:rPr>
        <w:t>3.1.Режим дня группы.</w:t>
      </w:r>
    </w:p>
    <w:p w:rsidR="00096A45" w:rsidRDefault="00096A45" w:rsidP="006D569C">
      <w:pPr>
        <w:widowControl/>
        <w:spacing w:line="276" w:lineRule="auto"/>
        <w:rPr>
          <w:sz w:val="28"/>
          <w:szCs w:val="28"/>
        </w:rPr>
      </w:pPr>
      <w:r>
        <w:rPr>
          <w:sz w:val="28"/>
          <w:szCs w:val="28"/>
        </w:rPr>
        <w:t>3.2.Учебный план.</w:t>
      </w:r>
    </w:p>
    <w:p w:rsidR="00096A45" w:rsidRDefault="00096A45" w:rsidP="006D569C">
      <w:pPr>
        <w:widowControl/>
        <w:spacing w:line="276" w:lineRule="auto"/>
        <w:rPr>
          <w:sz w:val="28"/>
          <w:szCs w:val="28"/>
        </w:rPr>
      </w:pPr>
      <w:r>
        <w:rPr>
          <w:sz w:val="28"/>
          <w:szCs w:val="28"/>
        </w:rPr>
        <w:t>3.3.Схема распределения образовательной деятельности.</w:t>
      </w:r>
    </w:p>
    <w:p w:rsidR="00096A45" w:rsidRDefault="00096A45" w:rsidP="006D569C">
      <w:pPr>
        <w:widowControl/>
        <w:spacing w:line="276" w:lineRule="auto"/>
        <w:rPr>
          <w:sz w:val="28"/>
          <w:szCs w:val="28"/>
        </w:rPr>
      </w:pPr>
      <w:r>
        <w:rPr>
          <w:sz w:val="28"/>
          <w:szCs w:val="28"/>
        </w:rPr>
        <w:t>3.4.Циклограмма двигательной активности.</w:t>
      </w:r>
    </w:p>
    <w:p w:rsidR="00096A45" w:rsidRDefault="00096A45" w:rsidP="006D569C">
      <w:pPr>
        <w:widowControl/>
        <w:spacing w:line="276" w:lineRule="auto"/>
        <w:rPr>
          <w:sz w:val="28"/>
          <w:szCs w:val="28"/>
        </w:rPr>
      </w:pPr>
      <w:r>
        <w:rPr>
          <w:sz w:val="28"/>
          <w:szCs w:val="28"/>
        </w:rPr>
        <w:t>3.5.Описание традиционных событий (праздники, развлечения, досуги).</w:t>
      </w:r>
    </w:p>
    <w:p w:rsidR="00096A45" w:rsidRDefault="00096A45" w:rsidP="006D569C">
      <w:pPr>
        <w:widowControl/>
        <w:spacing w:line="276" w:lineRule="auto"/>
        <w:rPr>
          <w:sz w:val="28"/>
          <w:szCs w:val="28"/>
        </w:rPr>
      </w:pPr>
      <w:r>
        <w:rPr>
          <w:sz w:val="28"/>
          <w:szCs w:val="28"/>
        </w:rPr>
        <w:t>3.6.Перспективно-тематическое планирование на учебный год.</w:t>
      </w:r>
    </w:p>
    <w:p w:rsidR="00096A45" w:rsidRDefault="00096A45" w:rsidP="006D569C">
      <w:pPr>
        <w:widowControl/>
        <w:spacing w:line="276" w:lineRule="auto"/>
        <w:rPr>
          <w:sz w:val="28"/>
          <w:szCs w:val="28"/>
        </w:rPr>
      </w:pPr>
      <w:r>
        <w:rPr>
          <w:sz w:val="28"/>
          <w:szCs w:val="28"/>
        </w:rPr>
        <w:t>3.7.Перспективный план работы с родителями на год.</w:t>
      </w:r>
    </w:p>
    <w:p w:rsidR="006D569C" w:rsidRDefault="00096A45" w:rsidP="006D569C">
      <w:pPr>
        <w:widowControl/>
        <w:spacing w:line="276" w:lineRule="auto"/>
        <w:rPr>
          <w:sz w:val="28"/>
          <w:szCs w:val="28"/>
        </w:rPr>
      </w:pPr>
      <w:r>
        <w:rPr>
          <w:sz w:val="28"/>
          <w:szCs w:val="28"/>
        </w:rPr>
        <w:t xml:space="preserve">3.8.Описание материально технического и методического обеспечения </w:t>
      </w:r>
    </w:p>
    <w:p w:rsidR="00096A45" w:rsidRDefault="006D569C" w:rsidP="006D569C">
      <w:pPr>
        <w:widowControl/>
        <w:spacing w:line="276" w:lineRule="auto"/>
        <w:rPr>
          <w:sz w:val="28"/>
          <w:szCs w:val="28"/>
        </w:rPr>
      </w:pPr>
      <w:r>
        <w:rPr>
          <w:sz w:val="28"/>
          <w:szCs w:val="28"/>
        </w:rPr>
        <w:t xml:space="preserve">       </w:t>
      </w:r>
      <w:r w:rsidR="00096A45">
        <w:rPr>
          <w:sz w:val="28"/>
          <w:szCs w:val="28"/>
        </w:rPr>
        <w:t>Программы.</w:t>
      </w:r>
    </w:p>
    <w:p w:rsidR="006D569C" w:rsidRDefault="00096A45" w:rsidP="006D569C">
      <w:pPr>
        <w:widowControl/>
        <w:spacing w:line="276" w:lineRule="auto"/>
        <w:rPr>
          <w:sz w:val="28"/>
          <w:szCs w:val="28"/>
        </w:rPr>
      </w:pPr>
      <w:r>
        <w:rPr>
          <w:sz w:val="28"/>
          <w:szCs w:val="28"/>
        </w:rPr>
        <w:t>3.9.</w:t>
      </w:r>
      <w:r w:rsidR="006D569C">
        <w:rPr>
          <w:sz w:val="28"/>
          <w:szCs w:val="28"/>
        </w:rPr>
        <w:t xml:space="preserve">Особенности организации развивающей предметно-пространственной </w:t>
      </w:r>
    </w:p>
    <w:p w:rsidR="00096A45" w:rsidRDefault="006D569C" w:rsidP="006D569C">
      <w:pPr>
        <w:widowControl/>
        <w:spacing w:line="276" w:lineRule="auto"/>
        <w:rPr>
          <w:sz w:val="28"/>
          <w:szCs w:val="28"/>
        </w:rPr>
      </w:pPr>
      <w:r>
        <w:rPr>
          <w:sz w:val="28"/>
          <w:szCs w:val="28"/>
        </w:rPr>
        <w:t xml:space="preserve">       среды.</w:t>
      </w:r>
    </w:p>
    <w:p w:rsidR="006D569C" w:rsidRDefault="006D569C" w:rsidP="006D569C">
      <w:pPr>
        <w:widowControl/>
        <w:spacing w:line="276" w:lineRule="auto"/>
        <w:rPr>
          <w:sz w:val="28"/>
          <w:szCs w:val="28"/>
        </w:rPr>
      </w:pPr>
      <w:r>
        <w:rPr>
          <w:sz w:val="28"/>
          <w:szCs w:val="28"/>
        </w:rPr>
        <w:t xml:space="preserve">      </w:t>
      </w:r>
    </w:p>
    <w:p w:rsidR="006D569C" w:rsidRDefault="006D569C" w:rsidP="00505D4B">
      <w:pPr>
        <w:widowControl/>
        <w:spacing w:line="276" w:lineRule="auto"/>
        <w:rPr>
          <w:sz w:val="28"/>
          <w:szCs w:val="28"/>
        </w:rPr>
      </w:pPr>
      <w:r>
        <w:rPr>
          <w:sz w:val="28"/>
          <w:szCs w:val="28"/>
        </w:rPr>
        <w:t xml:space="preserve">     </w:t>
      </w:r>
      <w:r w:rsidRPr="006D569C">
        <w:rPr>
          <w:b/>
          <w:sz w:val="28"/>
          <w:szCs w:val="28"/>
        </w:rPr>
        <w:t xml:space="preserve">4. Приложения </w:t>
      </w:r>
      <w:r>
        <w:rPr>
          <w:sz w:val="28"/>
          <w:szCs w:val="28"/>
        </w:rPr>
        <w:t>(критерии оценки уровня освоения программы воспитанниками).</w:t>
      </w:r>
    </w:p>
    <w:p w:rsidR="00505D4B" w:rsidRPr="00C963F1" w:rsidRDefault="00505D4B" w:rsidP="00505D4B">
      <w:pPr>
        <w:widowControl/>
        <w:spacing w:line="276" w:lineRule="auto"/>
        <w:rPr>
          <w:sz w:val="28"/>
          <w:szCs w:val="28"/>
        </w:rPr>
      </w:pPr>
    </w:p>
    <w:p w:rsidR="001D4E56" w:rsidRPr="005E3FFE" w:rsidRDefault="001D4E56" w:rsidP="005E3FFE">
      <w:pPr>
        <w:spacing w:line="360" w:lineRule="auto"/>
        <w:ind w:left="720"/>
        <w:rPr>
          <w:b/>
          <w:sz w:val="28"/>
          <w:szCs w:val="28"/>
        </w:rPr>
      </w:pPr>
      <w:r>
        <w:rPr>
          <w:b/>
          <w:sz w:val="28"/>
          <w:szCs w:val="28"/>
        </w:rPr>
        <w:lastRenderedPageBreak/>
        <w:t xml:space="preserve">                 1.  ЦЕЛЕВОЙ</w:t>
      </w:r>
      <w:r w:rsidR="007A005E">
        <w:rPr>
          <w:b/>
          <w:sz w:val="28"/>
          <w:szCs w:val="28"/>
        </w:rPr>
        <w:t xml:space="preserve"> </w:t>
      </w:r>
      <w:r>
        <w:rPr>
          <w:b/>
          <w:sz w:val="28"/>
          <w:szCs w:val="28"/>
        </w:rPr>
        <w:t xml:space="preserve"> РАЗДЕЛ </w:t>
      </w:r>
      <w:r w:rsidR="007A005E">
        <w:rPr>
          <w:b/>
          <w:sz w:val="28"/>
          <w:szCs w:val="28"/>
        </w:rPr>
        <w:t xml:space="preserve"> </w:t>
      </w:r>
      <w:r>
        <w:rPr>
          <w:b/>
          <w:sz w:val="28"/>
          <w:szCs w:val="28"/>
        </w:rPr>
        <w:t>ПРОГРАММЫ</w:t>
      </w:r>
      <w:r w:rsidR="005E3FFE">
        <w:rPr>
          <w:b/>
          <w:sz w:val="28"/>
          <w:szCs w:val="28"/>
        </w:rPr>
        <w:t>.</w:t>
      </w:r>
    </w:p>
    <w:p w:rsidR="00751444" w:rsidRPr="00F365ED" w:rsidRDefault="007A005E" w:rsidP="00E40482">
      <w:pPr>
        <w:widowControl/>
        <w:jc w:val="center"/>
        <w:rPr>
          <w:b/>
          <w:sz w:val="28"/>
          <w:szCs w:val="28"/>
        </w:rPr>
      </w:pPr>
      <w:r>
        <w:rPr>
          <w:b/>
          <w:sz w:val="28"/>
          <w:szCs w:val="28"/>
        </w:rPr>
        <w:t xml:space="preserve"> </w:t>
      </w:r>
      <w:r w:rsidR="000A555E">
        <w:rPr>
          <w:b/>
          <w:sz w:val="28"/>
          <w:szCs w:val="28"/>
        </w:rPr>
        <w:t>Пояснительная записка</w:t>
      </w:r>
      <w:r w:rsidR="005E3FFE">
        <w:rPr>
          <w:b/>
          <w:sz w:val="28"/>
          <w:szCs w:val="28"/>
        </w:rPr>
        <w:t>.</w:t>
      </w:r>
    </w:p>
    <w:p w:rsidR="006D569C" w:rsidRPr="003B78B7" w:rsidRDefault="005E3FFE" w:rsidP="005E3FFE">
      <w:pPr>
        <w:widowControl/>
        <w:adjustRightInd/>
        <w:jc w:val="both"/>
        <w:rPr>
          <w:rFonts w:eastAsia="Calibri"/>
          <w:sz w:val="28"/>
          <w:szCs w:val="28"/>
          <w:lang w:eastAsia="en-US"/>
        </w:rPr>
      </w:pPr>
      <w:r>
        <w:rPr>
          <w:rFonts w:eastAsia="Calibri"/>
          <w:b/>
          <w:sz w:val="28"/>
          <w:szCs w:val="28"/>
          <w:lang w:eastAsia="en-US"/>
        </w:rPr>
        <w:t xml:space="preserve">         </w:t>
      </w:r>
      <w:r w:rsidR="003B78B7" w:rsidRPr="003B78B7">
        <w:rPr>
          <w:rFonts w:eastAsia="Calibri"/>
          <w:b/>
          <w:sz w:val="28"/>
          <w:szCs w:val="28"/>
          <w:lang w:eastAsia="en-US"/>
        </w:rPr>
        <w:t xml:space="preserve">Программа </w:t>
      </w:r>
      <w:r w:rsidR="003B78B7">
        <w:rPr>
          <w:rFonts w:eastAsia="Calibri"/>
          <w:sz w:val="28"/>
          <w:szCs w:val="28"/>
          <w:lang w:eastAsia="en-US"/>
        </w:rPr>
        <w:t>направлена на</w:t>
      </w:r>
      <w:r w:rsidR="003B78B7" w:rsidRPr="003B78B7">
        <w:rPr>
          <w:rFonts w:eastAsia="Calibri"/>
          <w:sz w:val="28"/>
          <w:szCs w:val="28"/>
          <w:lang w:eastAsia="en-US"/>
        </w:rPr>
        <w:t xml:space="preserve"> создание условий развития ребенка, открывающих возможности для </w:t>
      </w:r>
      <w:r w:rsidR="003B78B7">
        <w:rPr>
          <w:rFonts w:eastAsia="Calibri"/>
          <w:sz w:val="28"/>
          <w:szCs w:val="28"/>
          <w:lang w:eastAsia="en-US"/>
        </w:rPr>
        <w:t xml:space="preserve">его позитивной социализации, </w:t>
      </w:r>
      <w:r w:rsidR="003B78B7" w:rsidRPr="003B78B7">
        <w:rPr>
          <w:rFonts w:eastAsia="Calibri"/>
          <w:sz w:val="28"/>
          <w:szCs w:val="28"/>
          <w:lang w:eastAsia="en-US"/>
        </w:rPr>
        <w:t xml:space="preserve"> личностного развития, развития инициативы и творческих способностей на основе сотрудничества </w:t>
      </w:r>
      <w:proofErr w:type="gramStart"/>
      <w:r w:rsidR="003B78B7" w:rsidRPr="003B78B7">
        <w:rPr>
          <w:rFonts w:eastAsia="Calibri"/>
          <w:sz w:val="28"/>
          <w:szCs w:val="28"/>
          <w:lang w:eastAsia="en-US"/>
        </w:rPr>
        <w:t>со</w:t>
      </w:r>
      <w:proofErr w:type="gramEnd"/>
      <w:r w:rsidR="003B78B7" w:rsidRPr="003B78B7">
        <w:rPr>
          <w:rFonts w:eastAsia="Calibri"/>
          <w:sz w:val="28"/>
          <w:szCs w:val="28"/>
          <w:lang w:eastAsia="en-US"/>
        </w:rPr>
        <w:t xml:space="preserve"> взрослыми и сверстниками и соответствую</w:t>
      </w:r>
      <w:r w:rsidR="003B78B7">
        <w:rPr>
          <w:rFonts w:eastAsia="Calibri"/>
          <w:sz w:val="28"/>
          <w:szCs w:val="28"/>
          <w:lang w:eastAsia="en-US"/>
        </w:rPr>
        <w:t>щим возрасту видам деятельности,</w:t>
      </w:r>
      <w:r w:rsidR="003B78B7" w:rsidRPr="003B78B7">
        <w:rPr>
          <w:rFonts w:eastAsia="Calibri"/>
          <w:sz w:val="28"/>
          <w:szCs w:val="28"/>
          <w:lang w:eastAsia="en-US"/>
        </w:rPr>
        <w:t xml:space="preserve"> создание развивающей образовательной ср</w:t>
      </w:r>
      <w:r>
        <w:rPr>
          <w:rFonts w:eastAsia="Calibri"/>
          <w:sz w:val="28"/>
          <w:szCs w:val="28"/>
          <w:lang w:eastAsia="en-US"/>
        </w:rPr>
        <w:t xml:space="preserve">еды, которая представляет собой </w:t>
      </w:r>
      <w:r w:rsidR="003B78B7" w:rsidRPr="003B78B7">
        <w:rPr>
          <w:rFonts w:eastAsia="Calibri"/>
          <w:sz w:val="28"/>
          <w:szCs w:val="28"/>
          <w:lang w:eastAsia="en-US"/>
        </w:rPr>
        <w:t xml:space="preserve">систему условий социализации и индивидуализации детей.   </w:t>
      </w:r>
    </w:p>
    <w:p w:rsidR="00C5587E" w:rsidRDefault="00C5587E" w:rsidP="003B78B7">
      <w:pPr>
        <w:widowControl/>
        <w:autoSpaceDE/>
        <w:autoSpaceDN/>
        <w:adjustRightInd/>
        <w:ind w:firstLine="709"/>
        <w:jc w:val="both"/>
        <w:rPr>
          <w:b/>
          <w:bCs/>
          <w:sz w:val="28"/>
          <w:szCs w:val="28"/>
        </w:rPr>
      </w:pPr>
    </w:p>
    <w:p w:rsidR="00244AD9" w:rsidRDefault="003B78B7" w:rsidP="003B78B7">
      <w:pPr>
        <w:widowControl/>
        <w:autoSpaceDE/>
        <w:autoSpaceDN/>
        <w:adjustRightInd/>
        <w:ind w:firstLine="709"/>
        <w:jc w:val="both"/>
        <w:rPr>
          <w:sz w:val="28"/>
          <w:szCs w:val="28"/>
        </w:rPr>
      </w:pPr>
      <w:r w:rsidRPr="003B78B7">
        <w:rPr>
          <w:b/>
          <w:bCs/>
          <w:sz w:val="28"/>
          <w:szCs w:val="28"/>
        </w:rPr>
        <w:t xml:space="preserve">Программа  разработана в соответствии с </w:t>
      </w:r>
      <w:r>
        <w:rPr>
          <w:b/>
          <w:bCs/>
          <w:sz w:val="28"/>
          <w:szCs w:val="28"/>
        </w:rPr>
        <w:t xml:space="preserve">основными нормативно - </w:t>
      </w:r>
      <w:r w:rsidRPr="003B78B7">
        <w:rPr>
          <w:b/>
          <w:bCs/>
          <w:sz w:val="28"/>
          <w:szCs w:val="28"/>
        </w:rPr>
        <w:t xml:space="preserve"> правовыми документами:</w:t>
      </w:r>
    </w:p>
    <w:p w:rsidR="008306CE" w:rsidRPr="00643FE1" w:rsidRDefault="008306CE" w:rsidP="00043401">
      <w:pPr>
        <w:numPr>
          <w:ilvl w:val="0"/>
          <w:numId w:val="31"/>
        </w:numPr>
        <w:ind w:left="709" w:right="-141" w:hanging="425"/>
        <w:jc w:val="both"/>
        <w:rPr>
          <w:sz w:val="28"/>
          <w:szCs w:val="28"/>
        </w:rPr>
      </w:pPr>
      <w:r w:rsidRPr="00643FE1">
        <w:rPr>
          <w:bCs/>
          <w:sz w:val="28"/>
          <w:szCs w:val="28"/>
        </w:rPr>
        <w:t>Законом РФ от 29.12.2012 г. №273-ФЗ «Об образовании в Россий</w:t>
      </w:r>
      <w:r w:rsidR="005E3FFE">
        <w:rPr>
          <w:bCs/>
          <w:sz w:val="28"/>
          <w:szCs w:val="28"/>
        </w:rPr>
        <w:t>ской Федерации».</w:t>
      </w:r>
    </w:p>
    <w:p w:rsidR="008306CE" w:rsidRPr="00643FE1" w:rsidRDefault="008306CE" w:rsidP="00043401">
      <w:pPr>
        <w:pStyle w:val="Default"/>
        <w:numPr>
          <w:ilvl w:val="0"/>
          <w:numId w:val="31"/>
        </w:numPr>
        <w:spacing w:after="27"/>
        <w:ind w:left="709" w:hanging="425"/>
        <w:jc w:val="both"/>
        <w:rPr>
          <w:sz w:val="28"/>
          <w:szCs w:val="28"/>
        </w:rPr>
      </w:pPr>
      <w:proofErr w:type="gramStart"/>
      <w:r w:rsidRPr="00643FE1">
        <w:rPr>
          <w:sz w:val="28"/>
          <w:szCs w:val="28"/>
        </w:rPr>
        <w:t>Федеральным закон</w:t>
      </w:r>
      <w:r w:rsidR="003B78B7">
        <w:rPr>
          <w:sz w:val="28"/>
          <w:szCs w:val="28"/>
        </w:rPr>
        <w:t>ом</w:t>
      </w:r>
      <w:r w:rsidRPr="00643FE1">
        <w:rPr>
          <w:sz w:val="28"/>
          <w:szCs w:val="28"/>
        </w:rPr>
        <w:t xml:space="preserve"> от 24 июля 1998 г. № 124-ФЗ «Об основных гарантиях прав р</w:t>
      </w:r>
      <w:r w:rsidR="003B78B7">
        <w:rPr>
          <w:sz w:val="28"/>
          <w:szCs w:val="28"/>
        </w:rPr>
        <w:t xml:space="preserve">ебенка в Российской Федерации» (принят </w:t>
      </w:r>
      <w:r w:rsidRPr="00643FE1">
        <w:rPr>
          <w:sz w:val="28"/>
          <w:szCs w:val="28"/>
        </w:rPr>
        <w:t>Государственной Думой 3 июля 19</w:t>
      </w:r>
      <w:r w:rsidR="003B78B7">
        <w:rPr>
          <w:sz w:val="28"/>
          <w:szCs w:val="28"/>
        </w:rPr>
        <w:t>98 года, одобрен</w:t>
      </w:r>
      <w:r w:rsidRPr="00643FE1">
        <w:rPr>
          <w:sz w:val="28"/>
          <w:szCs w:val="28"/>
        </w:rPr>
        <w:t xml:space="preserve"> Сов</w:t>
      </w:r>
      <w:r w:rsidR="005E3FFE">
        <w:rPr>
          <w:sz w:val="28"/>
          <w:szCs w:val="28"/>
        </w:rPr>
        <w:t>етом Федерации 9 июля 1998 года.</w:t>
      </w:r>
      <w:r w:rsidRPr="00643FE1">
        <w:rPr>
          <w:sz w:val="28"/>
          <w:szCs w:val="28"/>
        </w:rPr>
        <w:t xml:space="preserve"> </w:t>
      </w:r>
      <w:proofErr w:type="gramEnd"/>
    </w:p>
    <w:p w:rsidR="008306CE" w:rsidRPr="00643FE1" w:rsidRDefault="008306CE" w:rsidP="00043401">
      <w:pPr>
        <w:pStyle w:val="Default"/>
        <w:numPr>
          <w:ilvl w:val="0"/>
          <w:numId w:val="31"/>
        </w:numPr>
        <w:spacing w:after="27"/>
        <w:ind w:left="709" w:hanging="425"/>
        <w:jc w:val="both"/>
        <w:rPr>
          <w:sz w:val="28"/>
          <w:szCs w:val="28"/>
        </w:rPr>
      </w:pPr>
      <w:r w:rsidRPr="00643FE1">
        <w:rPr>
          <w:sz w:val="28"/>
          <w:szCs w:val="28"/>
        </w:rPr>
        <w:t>Указом Президента РФ от 01.06.2012 г. № 761 «О национальной стратегии действий в интер</w:t>
      </w:r>
      <w:r w:rsidR="005E3FFE">
        <w:rPr>
          <w:sz w:val="28"/>
          <w:szCs w:val="28"/>
        </w:rPr>
        <w:t>есах детей на 2012 – 2017 годы».</w:t>
      </w:r>
      <w:r w:rsidRPr="00643FE1">
        <w:rPr>
          <w:sz w:val="28"/>
          <w:szCs w:val="28"/>
        </w:rPr>
        <w:t xml:space="preserve"> </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Постан</w:t>
      </w:r>
      <w:r w:rsidR="000D6B11">
        <w:rPr>
          <w:sz w:val="28"/>
          <w:szCs w:val="28"/>
        </w:rPr>
        <w:t>овлением Главного государственно</w:t>
      </w:r>
      <w:r w:rsidRPr="00643FE1">
        <w:rPr>
          <w:sz w:val="28"/>
          <w:szCs w:val="28"/>
        </w:rPr>
        <w:t>го санитарного врача РФ от 15 мая 2013г. №26 «Об утверждении СанПиН 2.4.1.3049-13 «Санитарн</w:t>
      </w:r>
      <w:proofErr w:type="gramStart"/>
      <w:r w:rsidRPr="00643FE1">
        <w:rPr>
          <w:sz w:val="28"/>
          <w:szCs w:val="28"/>
        </w:rPr>
        <w:t>о-</w:t>
      </w:r>
      <w:proofErr w:type="gramEnd"/>
      <w:r w:rsidRPr="00643FE1">
        <w:rPr>
          <w:sz w:val="28"/>
          <w:szCs w:val="28"/>
        </w:rPr>
        <w:t xml:space="preserve"> эпидемиологические требования к устройству, содержанию и организации режима работы дошкольных образо</w:t>
      </w:r>
      <w:r w:rsidR="005E3FFE">
        <w:rPr>
          <w:sz w:val="28"/>
          <w:szCs w:val="28"/>
        </w:rPr>
        <w:t>вательных организаций».</w:t>
      </w:r>
      <w:r w:rsidRPr="00643FE1">
        <w:rPr>
          <w:sz w:val="28"/>
          <w:szCs w:val="28"/>
        </w:rPr>
        <w:t xml:space="preserve"> </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rsidR="005E3FFE">
        <w:rPr>
          <w:sz w:val="28"/>
          <w:szCs w:val="28"/>
        </w:rPr>
        <w:t>раммам дошкольного образования».</w:t>
      </w:r>
      <w:r w:rsidRPr="00643FE1">
        <w:rPr>
          <w:sz w:val="28"/>
          <w:szCs w:val="28"/>
        </w:rPr>
        <w:t xml:space="preserve"> </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Приказом Министерства образования и науки РФ от 20 сентября 2013 года №1082 «Об утверждении положения о психолого-медико-педагогической ко</w:t>
      </w:r>
      <w:r w:rsidR="005E3FFE">
        <w:rPr>
          <w:sz w:val="28"/>
          <w:szCs w:val="28"/>
        </w:rPr>
        <w:t>миссии».</w:t>
      </w:r>
      <w:r w:rsidRPr="00643FE1">
        <w:rPr>
          <w:sz w:val="28"/>
          <w:szCs w:val="28"/>
        </w:rPr>
        <w:t xml:space="preserve"> </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 xml:space="preserve"> Приказом Министерства образования и науки РФ от 17 октября 2013 года №1155 «Об утверждении федерального государственного образовательного стан</w:t>
      </w:r>
      <w:r w:rsidR="005E3FFE">
        <w:rPr>
          <w:sz w:val="28"/>
          <w:szCs w:val="28"/>
        </w:rPr>
        <w:t>дарта дошкольного образования».</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w:t>
      </w:r>
      <w:r w:rsidR="005E3FFE">
        <w:rPr>
          <w:sz w:val="28"/>
          <w:szCs w:val="28"/>
        </w:rPr>
        <w:t>дартом дошкольного образования».</w:t>
      </w:r>
      <w:r w:rsidRPr="00643FE1">
        <w:rPr>
          <w:sz w:val="28"/>
          <w:szCs w:val="28"/>
        </w:rPr>
        <w:t xml:space="preserve"> </w:t>
      </w:r>
    </w:p>
    <w:p w:rsidR="008306CE" w:rsidRPr="00643FE1" w:rsidRDefault="008306CE" w:rsidP="00043401">
      <w:pPr>
        <w:pStyle w:val="Default"/>
        <w:numPr>
          <w:ilvl w:val="0"/>
          <w:numId w:val="31"/>
        </w:numPr>
        <w:spacing w:after="28"/>
        <w:ind w:left="709" w:hanging="425"/>
        <w:jc w:val="both"/>
        <w:rPr>
          <w:sz w:val="28"/>
          <w:szCs w:val="28"/>
        </w:rPr>
      </w:pPr>
      <w:r w:rsidRPr="00643FE1">
        <w:rPr>
          <w:sz w:val="28"/>
          <w:szCs w:val="28"/>
        </w:rPr>
        <w:t xml:space="preserve"> Письмом Министерства образования и науки РФ и Департамента государственной политики в сфере общего образования от 13 января 2014 года № 08-10 «Об утверждении Плана действий по обеспечению введения Федерального государственного образовательного ста</w:t>
      </w:r>
      <w:r w:rsidR="005E3FFE">
        <w:rPr>
          <w:sz w:val="28"/>
          <w:szCs w:val="28"/>
        </w:rPr>
        <w:t>ндарта дошкольного образования».</w:t>
      </w:r>
      <w:r w:rsidRPr="00643FE1">
        <w:rPr>
          <w:sz w:val="28"/>
          <w:szCs w:val="28"/>
        </w:rPr>
        <w:t xml:space="preserve"> </w:t>
      </w:r>
    </w:p>
    <w:p w:rsidR="008306CE" w:rsidRPr="00643FE1" w:rsidRDefault="005E3FFE" w:rsidP="00043401">
      <w:pPr>
        <w:pStyle w:val="Default"/>
        <w:numPr>
          <w:ilvl w:val="0"/>
          <w:numId w:val="31"/>
        </w:numPr>
        <w:spacing w:after="27"/>
        <w:ind w:left="709" w:hanging="425"/>
        <w:jc w:val="both"/>
        <w:rPr>
          <w:sz w:val="28"/>
          <w:szCs w:val="28"/>
        </w:rPr>
      </w:pPr>
      <w:r>
        <w:rPr>
          <w:sz w:val="28"/>
          <w:szCs w:val="28"/>
        </w:rPr>
        <w:lastRenderedPageBreak/>
        <w:t xml:space="preserve"> </w:t>
      </w:r>
      <w:r w:rsidR="008306CE" w:rsidRPr="00643FE1">
        <w:rPr>
          <w:sz w:val="28"/>
          <w:szCs w:val="28"/>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w:t>
      </w:r>
      <w:r>
        <w:rPr>
          <w:sz w:val="28"/>
          <w:szCs w:val="28"/>
        </w:rPr>
        <w:t>и на 2014-2020 годы».</w:t>
      </w:r>
      <w:r w:rsidR="008306CE" w:rsidRPr="00643FE1">
        <w:rPr>
          <w:sz w:val="28"/>
          <w:szCs w:val="28"/>
        </w:rPr>
        <w:t xml:space="preserve"> </w:t>
      </w:r>
    </w:p>
    <w:p w:rsidR="008306CE" w:rsidRPr="00643FE1" w:rsidRDefault="008306CE" w:rsidP="00043401">
      <w:pPr>
        <w:pStyle w:val="Default"/>
        <w:numPr>
          <w:ilvl w:val="0"/>
          <w:numId w:val="31"/>
        </w:numPr>
        <w:spacing w:after="27"/>
        <w:ind w:left="709" w:hanging="425"/>
        <w:jc w:val="both"/>
        <w:rPr>
          <w:sz w:val="28"/>
          <w:szCs w:val="28"/>
        </w:rPr>
      </w:pPr>
      <w:r w:rsidRPr="00643FE1">
        <w:rPr>
          <w:sz w:val="28"/>
          <w:szCs w:val="28"/>
        </w:rPr>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w:t>
      </w:r>
      <w:r w:rsidR="005E3FFE">
        <w:rPr>
          <w:sz w:val="28"/>
          <w:szCs w:val="28"/>
        </w:rPr>
        <w:t>ской области на 2013-2020 годы».</w:t>
      </w:r>
      <w:r w:rsidRPr="00643FE1">
        <w:rPr>
          <w:sz w:val="28"/>
          <w:szCs w:val="28"/>
        </w:rPr>
        <w:t xml:space="preserve"> </w:t>
      </w:r>
    </w:p>
    <w:p w:rsidR="00C04995" w:rsidRDefault="005E3FFE" w:rsidP="00043401">
      <w:pPr>
        <w:pStyle w:val="Default"/>
        <w:numPr>
          <w:ilvl w:val="0"/>
          <w:numId w:val="31"/>
        </w:numPr>
        <w:spacing w:after="27"/>
        <w:ind w:left="709" w:hanging="425"/>
        <w:jc w:val="both"/>
        <w:rPr>
          <w:sz w:val="28"/>
          <w:szCs w:val="28"/>
        </w:rPr>
      </w:pPr>
      <w:r>
        <w:rPr>
          <w:sz w:val="28"/>
          <w:szCs w:val="28"/>
        </w:rPr>
        <w:t xml:space="preserve"> </w:t>
      </w:r>
      <w:r w:rsidR="008306CE" w:rsidRPr="00643FE1">
        <w:rPr>
          <w:sz w:val="28"/>
          <w:szCs w:val="28"/>
        </w:rPr>
        <w:t xml:space="preserve">Постановлением Правительства Белгородской области от 10 </w:t>
      </w:r>
      <w:r>
        <w:rPr>
          <w:sz w:val="28"/>
          <w:szCs w:val="28"/>
        </w:rPr>
        <w:t xml:space="preserve"> </w:t>
      </w:r>
      <w:r w:rsidR="008306CE" w:rsidRPr="00643FE1">
        <w:rPr>
          <w:sz w:val="28"/>
          <w:szCs w:val="28"/>
        </w:rPr>
        <w:t xml:space="preserve">февраля 2014 года № 20-пп «О поддержке альтернативных форм </w:t>
      </w:r>
      <w:r>
        <w:rPr>
          <w:sz w:val="28"/>
          <w:szCs w:val="28"/>
        </w:rPr>
        <w:t xml:space="preserve"> </w:t>
      </w:r>
      <w:r w:rsidR="008306CE" w:rsidRPr="00643FE1">
        <w:rPr>
          <w:sz w:val="28"/>
          <w:szCs w:val="28"/>
        </w:rPr>
        <w:t>предоста</w:t>
      </w:r>
      <w:r>
        <w:rPr>
          <w:sz w:val="28"/>
          <w:szCs w:val="28"/>
        </w:rPr>
        <w:t>вления дошкольного образования».</w:t>
      </w:r>
      <w:r w:rsidR="008306CE" w:rsidRPr="00643FE1">
        <w:rPr>
          <w:sz w:val="28"/>
          <w:szCs w:val="28"/>
        </w:rPr>
        <w:t xml:space="preserve"> </w:t>
      </w:r>
    </w:p>
    <w:p w:rsidR="00C04995" w:rsidRDefault="00C04995" w:rsidP="00043401">
      <w:pPr>
        <w:pStyle w:val="Default"/>
        <w:numPr>
          <w:ilvl w:val="0"/>
          <w:numId w:val="31"/>
        </w:numPr>
        <w:spacing w:after="27"/>
        <w:ind w:left="709" w:hanging="425"/>
        <w:jc w:val="both"/>
        <w:rPr>
          <w:sz w:val="28"/>
          <w:szCs w:val="28"/>
        </w:rPr>
      </w:pPr>
      <w:r w:rsidRPr="00C04995">
        <w:rPr>
          <w:sz w:val="28"/>
          <w:szCs w:val="28"/>
        </w:rPr>
        <w:t>Письмом департамента образования Белгородской области от 20 апреля 2017 года № 9-09/14/2000 «О повышении качества обеспечения детей-инвалидов услугами дошкольного образования».</w:t>
      </w:r>
    </w:p>
    <w:p w:rsidR="00C5587E" w:rsidRPr="00C04995" w:rsidRDefault="00C5587E" w:rsidP="00043401">
      <w:pPr>
        <w:pStyle w:val="Default"/>
        <w:numPr>
          <w:ilvl w:val="0"/>
          <w:numId w:val="31"/>
        </w:numPr>
        <w:spacing w:after="27"/>
        <w:ind w:left="709" w:hanging="425"/>
        <w:jc w:val="both"/>
        <w:rPr>
          <w:sz w:val="28"/>
          <w:szCs w:val="28"/>
        </w:rPr>
      </w:pPr>
      <w:r w:rsidRPr="00C04995">
        <w:rPr>
          <w:sz w:val="28"/>
          <w:szCs w:val="28"/>
        </w:rPr>
        <w:t>Приказом Управления образования администрации Белгородского района от 4 сентября 2015 г. № 1251 «О внедрении интегрированного курса «</w:t>
      </w:r>
      <w:proofErr w:type="spellStart"/>
      <w:r w:rsidRPr="00C04995">
        <w:rPr>
          <w:sz w:val="28"/>
          <w:szCs w:val="28"/>
        </w:rPr>
        <w:t>Белгородоведение</w:t>
      </w:r>
      <w:proofErr w:type="spellEnd"/>
      <w:r w:rsidRPr="00C04995">
        <w:rPr>
          <w:sz w:val="28"/>
          <w:szCs w:val="28"/>
        </w:rPr>
        <w:t>».</w:t>
      </w:r>
    </w:p>
    <w:p w:rsidR="00D37F5C" w:rsidRPr="005E3FFE" w:rsidRDefault="003B78B7" w:rsidP="00043401">
      <w:pPr>
        <w:numPr>
          <w:ilvl w:val="0"/>
          <w:numId w:val="31"/>
        </w:numPr>
        <w:ind w:left="709" w:right="-141" w:hanging="425"/>
        <w:jc w:val="both"/>
        <w:rPr>
          <w:sz w:val="28"/>
          <w:szCs w:val="28"/>
        </w:rPr>
      </w:pPr>
      <w:r w:rsidRPr="005E3FFE">
        <w:rPr>
          <w:sz w:val="28"/>
          <w:szCs w:val="28"/>
        </w:rPr>
        <w:t xml:space="preserve">Уставом МДОУ «Детский сад </w:t>
      </w:r>
      <w:r w:rsidR="001A5165" w:rsidRPr="005E3FFE">
        <w:rPr>
          <w:sz w:val="28"/>
          <w:szCs w:val="28"/>
        </w:rPr>
        <w:t xml:space="preserve">№ 24 с. Крутой Лог </w:t>
      </w:r>
      <w:proofErr w:type="gramStart"/>
      <w:r w:rsidR="001A5165" w:rsidRPr="005E3FFE">
        <w:rPr>
          <w:sz w:val="28"/>
          <w:szCs w:val="28"/>
        </w:rPr>
        <w:t>Белгородского</w:t>
      </w:r>
      <w:proofErr w:type="gramEnd"/>
      <w:r w:rsidR="001A5165" w:rsidRPr="005E3FFE">
        <w:rPr>
          <w:sz w:val="28"/>
          <w:szCs w:val="28"/>
        </w:rPr>
        <w:t xml:space="preserve"> </w:t>
      </w:r>
    </w:p>
    <w:p w:rsidR="00384953" w:rsidRDefault="00DC0FBF" w:rsidP="00DC0FBF">
      <w:pPr>
        <w:ind w:left="709" w:hanging="425"/>
        <w:jc w:val="both"/>
        <w:rPr>
          <w:sz w:val="28"/>
          <w:szCs w:val="28"/>
        </w:rPr>
      </w:pPr>
      <w:r>
        <w:rPr>
          <w:sz w:val="28"/>
          <w:szCs w:val="28"/>
        </w:rPr>
        <w:t xml:space="preserve">      </w:t>
      </w:r>
      <w:r w:rsidR="003B78B7">
        <w:rPr>
          <w:sz w:val="28"/>
          <w:szCs w:val="28"/>
        </w:rPr>
        <w:t>района Белгородской области»</w:t>
      </w:r>
      <w:r w:rsidR="008306CE">
        <w:rPr>
          <w:sz w:val="28"/>
          <w:szCs w:val="28"/>
        </w:rPr>
        <w:t>.</w:t>
      </w:r>
    </w:p>
    <w:p w:rsidR="005E3FFE" w:rsidRPr="00B45522" w:rsidRDefault="005E3FFE" w:rsidP="00DC0FBF">
      <w:pPr>
        <w:ind w:left="709" w:hanging="425"/>
        <w:jc w:val="both"/>
        <w:rPr>
          <w:sz w:val="28"/>
          <w:szCs w:val="28"/>
        </w:rPr>
      </w:pPr>
    </w:p>
    <w:p w:rsidR="00EF16F5" w:rsidRPr="00CB1DD2" w:rsidRDefault="00403916" w:rsidP="00EF16F5">
      <w:pPr>
        <w:pStyle w:val="Default"/>
        <w:ind w:firstLine="708"/>
        <w:jc w:val="both"/>
        <w:rPr>
          <w:b/>
          <w:sz w:val="28"/>
          <w:szCs w:val="28"/>
        </w:rPr>
      </w:pPr>
      <w:r w:rsidRPr="00A61173">
        <w:rPr>
          <w:b/>
          <w:sz w:val="28"/>
          <w:szCs w:val="28"/>
        </w:rPr>
        <w:t xml:space="preserve">      </w:t>
      </w:r>
      <w:r w:rsidR="00C313DF" w:rsidRPr="00A61173">
        <w:rPr>
          <w:b/>
          <w:sz w:val="28"/>
          <w:szCs w:val="28"/>
        </w:rPr>
        <w:t>Рабочая программа старшей разновозрастной группы</w:t>
      </w:r>
      <w:r w:rsidR="00D949FA" w:rsidRPr="00A61173">
        <w:rPr>
          <w:b/>
          <w:sz w:val="28"/>
          <w:szCs w:val="28"/>
        </w:rPr>
        <w:t xml:space="preserve"> </w:t>
      </w:r>
      <w:r w:rsidR="00EF16F5" w:rsidRPr="00EF16F5">
        <w:rPr>
          <w:b/>
          <w:sz w:val="28"/>
          <w:szCs w:val="28"/>
        </w:rPr>
        <w:t xml:space="preserve">разработана с </w:t>
      </w:r>
      <w:r w:rsidR="00EF16F5">
        <w:rPr>
          <w:b/>
          <w:sz w:val="28"/>
          <w:szCs w:val="28"/>
        </w:rPr>
        <w:t xml:space="preserve">учётом основных и парциальных </w:t>
      </w:r>
      <w:r w:rsidR="00EF16F5" w:rsidRPr="00CB1DD2">
        <w:rPr>
          <w:b/>
          <w:sz w:val="28"/>
          <w:szCs w:val="28"/>
        </w:rPr>
        <w:t xml:space="preserve"> программ:</w:t>
      </w:r>
    </w:p>
    <w:p w:rsidR="00EF16F5" w:rsidRPr="00CC6E5E" w:rsidRDefault="00EF16F5" w:rsidP="00EF16F5">
      <w:pPr>
        <w:pStyle w:val="Default"/>
        <w:numPr>
          <w:ilvl w:val="0"/>
          <w:numId w:val="2"/>
        </w:numPr>
        <w:tabs>
          <w:tab w:val="clear" w:pos="644"/>
          <w:tab w:val="num" w:pos="720"/>
        </w:tabs>
        <w:ind w:left="720"/>
        <w:jc w:val="both"/>
        <w:rPr>
          <w:b/>
          <w:sz w:val="28"/>
          <w:szCs w:val="28"/>
        </w:rPr>
      </w:pPr>
      <w:r>
        <w:rPr>
          <w:bCs/>
          <w:sz w:val="28"/>
          <w:szCs w:val="28"/>
        </w:rPr>
        <w:t xml:space="preserve">Основной </w:t>
      </w:r>
      <w:r w:rsidRPr="00B9333F">
        <w:rPr>
          <w:bCs/>
          <w:sz w:val="28"/>
          <w:szCs w:val="28"/>
        </w:rPr>
        <w:t xml:space="preserve">образовательной программы дошкольного образования </w:t>
      </w:r>
      <w:r w:rsidRPr="00CB1DD2">
        <w:rPr>
          <w:b/>
          <w:bCs/>
          <w:sz w:val="28"/>
          <w:szCs w:val="28"/>
        </w:rPr>
        <w:t xml:space="preserve">«От рождения до школы» </w:t>
      </w:r>
      <w:r>
        <w:rPr>
          <w:sz w:val="28"/>
          <w:szCs w:val="28"/>
        </w:rPr>
        <w:t xml:space="preserve">под редакцией Н.Е. </w:t>
      </w:r>
      <w:proofErr w:type="spellStart"/>
      <w:r>
        <w:rPr>
          <w:sz w:val="28"/>
          <w:szCs w:val="28"/>
        </w:rPr>
        <w:t>Вераксы</w:t>
      </w:r>
      <w:proofErr w:type="spellEnd"/>
      <w:r>
        <w:rPr>
          <w:sz w:val="28"/>
          <w:szCs w:val="28"/>
        </w:rPr>
        <w:t xml:space="preserve">, </w:t>
      </w:r>
      <w:r w:rsidRPr="00322632">
        <w:rPr>
          <w:sz w:val="28"/>
          <w:szCs w:val="28"/>
        </w:rPr>
        <w:t>Т.С. Комаровой, М.А. Васильевой, М.: «Мозаика-Синтез»</w:t>
      </w:r>
      <w:r w:rsidRPr="00322632">
        <w:rPr>
          <w:color w:val="auto"/>
          <w:sz w:val="28"/>
          <w:szCs w:val="28"/>
        </w:rPr>
        <w:t xml:space="preserve">; </w:t>
      </w:r>
    </w:p>
    <w:p w:rsidR="00C04995" w:rsidRPr="008237EA" w:rsidRDefault="00C04995" w:rsidP="00043401">
      <w:pPr>
        <w:widowControl/>
        <w:numPr>
          <w:ilvl w:val="0"/>
          <w:numId w:val="105"/>
        </w:numPr>
        <w:autoSpaceDE/>
        <w:autoSpaceDN/>
        <w:adjustRightInd/>
        <w:jc w:val="both"/>
        <w:rPr>
          <w:sz w:val="28"/>
          <w:szCs w:val="28"/>
        </w:rPr>
      </w:pPr>
      <w:r>
        <w:rPr>
          <w:sz w:val="28"/>
          <w:szCs w:val="28"/>
        </w:rPr>
        <w:t xml:space="preserve"> «Формирование культуры безопасности у детей от 3 до 8 лет», под редакцией Л.Л. Тимофеевой (ОО «Социально – коммуникативное развитие»)</w:t>
      </w:r>
      <w:r w:rsidRPr="008237EA">
        <w:rPr>
          <w:sz w:val="28"/>
          <w:szCs w:val="28"/>
        </w:rPr>
        <w:t>;</w:t>
      </w:r>
    </w:p>
    <w:p w:rsidR="00C04995" w:rsidRPr="00486DE3" w:rsidRDefault="00C04995" w:rsidP="00043401">
      <w:pPr>
        <w:pStyle w:val="a7"/>
        <w:numPr>
          <w:ilvl w:val="0"/>
          <w:numId w:val="105"/>
        </w:numPr>
        <w:spacing w:after="0" w:line="240" w:lineRule="auto"/>
        <w:jc w:val="both"/>
        <w:rPr>
          <w:rFonts w:ascii="Times New Roman" w:hAnsi="Times New Roman"/>
          <w:sz w:val="28"/>
          <w:szCs w:val="28"/>
        </w:rPr>
      </w:pPr>
      <w:r w:rsidRPr="00486DE3">
        <w:rPr>
          <w:rFonts w:ascii="Times New Roman" w:hAnsi="Times New Roman"/>
          <w:sz w:val="28"/>
          <w:szCs w:val="28"/>
        </w:rPr>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00BA7A01">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EF16F5" w:rsidRPr="00505D4B" w:rsidRDefault="00C04995" w:rsidP="00505D4B">
      <w:pPr>
        <w:pStyle w:val="a7"/>
        <w:numPr>
          <w:ilvl w:val="0"/>
          <w:numId w:val="105"/>
        </w:numPr>
        <w:jc w:val="both"/>
        <w:rPr>
          <w:rFonts w:ascii="Times New Roman" w:hAnsi="Times New Roman"/>
          <w:sz w:val="28"/>
          <w:szCs w:val="28"/>
        </w:rPr>
      </w:pPr>
      <w:r w:rsidRPr="005768B8">
        <w:rPr>
          <w:rFonts w:ascii="Times New Roman" w:hAnsi="Times New Roman"/>
          <w:bCs/>
          <w:sz w:val="28"/>
          <w:szCs w:val="28"/>
        </w:rPr>
        <w:t>«</w:t>
      </w:r>
      <w:r w:rsidRPr="005768B8">
        <w:rPr>
          <w:rFonts w:ascii="Times New Roman" w:hAnsi="Times New Roman"/>
          <w:sz w:val="28"/>
          <w:szCs w:val="28"/>
        </w:rPr>
        <w:t>Программы логопедической работы по преодолению фонетико-фонематического</w:t>
      </w:r>
      <w:r w:rsidR="00BA7A01">
        <w:rPr>
          <w:rFonts w:ascii="Times New Roman" w:hAnsi="Times New Roman"/>
          <w:sz w:val="28"/>
          <w:szCs w:val="28"/>
        </w:rPr>
        <w:t xml:space="preserve"> (общего)</w:t>
      </w:r>
      <w:r w:rsidRPr="005768B8">
        <w:rPr>
          <w:rFonts w:ascii="Times New Roman" w:hAnsi="Times New Roman"/>
          <w:sz w:val="28"/>
          <w:szCs w:val="28"/>
        </w:rPr>
        <w:t xml:space="preserve"> недоразвития</w:t>
      </w:r>
      <w:r w:rsidR="00BA7A01">
        <w:rPr>
          <w:rFonts w:ascii="Times New Roman" w:hAnsi="Times New Roman"/>
          <w:sz w:val="28"/>
          <w:szCs w:val="28"/>
        </w:rPr>
        <w:t xml:space="preserve"> речи</w:t>
      </w:r>
      <w:r w:rsidRPr="005768B8">
        <w:rPr>
          <w:rFonts w:ascii="Times New Roman" w:hAnsi="Times New Roman"/>
          <w:sz w:val="28"/>
          <w:szCs w:val="28"/>
        </w:rPr>
        <w:t xml:space="preserve"> у детей», </w:t>
      </w:r>
      <w:r>
        <w:rPr>
          <w:rFonts w:ascii="Times New Roman" w:hAnsi="Times New Roman"/>
          <w:sz w:val="28"/>
          <w:szCs w:val="28"/>
        </w:rPr>
        <w:t xml:space="preserve">под редакцией                </w:t>
      </w:r>
      <w:r w:rsidR="00BA7A01">
        <w:rPr>
          <w:rFonts w:ascii="Times New Roman" w:hAnsi="Times New Roman"/>
          <w:sz w:val="28"/>
          <w:szCs w:val="28"/>
        </w:rPr>
        <w:t xml:space="preserve">               </w:t>
      </w:r>
      <w:r>
        <w:rPr>
          <w:rFonts w:ascii="Times New Roman" w:hAnsi="Times New Roman"/>
          <w:sz w:val="28"/>
          <w:szCs w:val="28"/>
        </w:rPr>
        <w:t xml:space="preserve">      </w:t>
      </w:r>
      <w:r w:rsidRPr="005768B8">
        <w:rPr>
          <w:rFonts w:ascii="Times New Roman" w:hAnsi="Times New Roman"/>
          <w:sz w:val="28"/>
          <w:szCs w:val="28"/>
        </w:rPr>
        <w:t>Т.Б. Филичевой, Г.В.Чиркиной, Т.В.Тумановой;</w:t>
      </w:r>
    </w:p>
    <w:p w:rsidR="00C5587E" w:rsidRPr="00C5587E" w:rsidRDefault="00D37F5C" w:rsidP="00EF16F5">
      <w:pPr>
        <w:pStyle w:val="Default"/>
        <w:jc w:val="both"/>
        <w:rPr>
          <w:sz w:val="28"/>
          <w:szCs w:val="28"/>
        </w:rPr>
      </w:pPr>
      <w:r>
        <w:rPr>
          <w:sz w:val="28"/>
          <w:szCs w:val="28"/>
        </w:rPr>
        <w:t xml:space="preserve">          </w:t>
      </w:r>
      <w:r w:rsidR="006E4C3F">
        <w:rPr>
          <w:sz w:val="28"/>
          <w:szCs w:val="28"/>
        </w:rPr>
        <w:t xml:space="preserve">Содержание </w:t>
      </w:r>
      <w:r>
        <w:rPr>
          <w:sz w:val="28"/>
          <w:szCs w:val="28"/>
        </w:rPr>
        <w:t>Программы обеспечивает развитие</w:t>
      </w:r>
      <w:r w:rsidRPr="00D37F5C">
        <w:rPr>
          <w:sz w:val="28"/>
          <w:szCs w:val="28"/>
        </w:rPr>
        <w:t xml:space="preserve"> </w:t>
      </w:r>
      <w:r>
        <w:rPr>
          <w:sz w:val="28"/>
          <w:szCs w:val="28"/>
        </w:rPr>
        <w:t>личности,</w:t>
      </w:r>
      <w:r w:rsidRPr="00D37F5C">
        <w:rPr>
          <w:sz w:val="28"/>
          <w:szCs w:val="28"/>
        </w:rPr>
        <w:t xml:space="preserve"> </w:t>
      </w:r>
      <w:r w:rsidR="006E4C3F">
        <w:rPr>
          <w:sz w:val="28"/>
          <w:szCs w:val="28"/>
        </w:rPr>
        <w:t>мотивации и способностей детей дошкольного возраста</w:t>
      </w:r>
      <w:r w:rsidR="00264789">
        <w:rPr>
          <w:sz w:val="28"/>
          <w:szCs w:val="28"/>
        </w:rPr>
        <w:t xml:space="preserve"> (от 5</w:t>
      </w:r>
      <w:r w:rsidR="008E779A">
        <w:rPr>
          <w:sz w:val="28"/>
          <w:szCs w:val="28"/>
        </w:rPr>
        <w:t xml:space="preserve"> до </w:t>
      </w:r>
      <w:r w:rsidR="00AE135C">
        <w:rPr>
          <w:sz w:val="28"/>
          <w:szCs w:val="28"/>
        </w:rPr>
        <w:t>7</w:t>
      </w:r>
      <w:r w:rsidR="008E779A">
        <w:rPr>
          <w:sz w:val="28"/>
          <w:szCs w:val="28"/>
        </w:rPr>
        <w:t xml:space="preserve">- </w:t>
      </w:r>
      <w:r w:rsidR="00200FDB">
        <w:rPr>
          <w:sz w:val="28"/>
          <w:szCs w:val="28"/>
        </w:rPr>
        <w:t>лет)</w:t>
      </w:r>
      <w:r w:rsidRPr="00D37F5C">
        <w:rPr>
          <w:sz w:val="28"/>
          <w:szCs w:val="28"/>
        </w:rPr>
        <w:t xml:space="preserve"> </w:t>
      </w:r>
      <w:r w:rsidR="006E4C3F">
        <w:rPr>
          <w:sz w:val="28"/>
          <w:szCs w:val="28"/>
        </w:rPr>
        <w:t>в различных видах деятельности и охватывает с</w:t>
      </w:r>
      <w:r>
        <w:rPr>
          <w:sz w:val="28"/>
          <w:szCs w:val="28"/>
        </w:rPr>
        <w:t xml:space="preserve">ледующие </w:t>
      </w:r>
      <w:r w:rsidRPr="00D37F5C">
        <w:rPr>
          <w:sz w:val="28"/>
          <w:szCs w:val="28"/>
        </w:rPr>
        <w:t xml:space="preserve"> </w:t>
      </w:r>
      <w:r w:rsidR="006E4C3F">
        <w:rPr>
          <w:sz w:val="28"/>
          <w:szCs w:val="28"/>
        </w:rPr>
        <w:t>структурные единицы, предста</w:t>
      </w:r>
      <w:r w:rsidR="000A555E">
        <w:rPr>
          <w:sz w:val="28"/>
          <w:szCs w:val="28"/>
        </w:rPr>
        <w:t>вляющие определенные направления</w:t>
      </w:r>
      <w:r w:rsidR="006E4C3F">
        <w:rPr>
          <w:sz w:val="28"/>
          <w:szCs w:val="28"/>
        </w:rPr>
        <w:t xml:space="preserve"> развития и образования детей (далее - образовательные области):</w:t>
      </w:r>
    </w:p>
    <w:p w:rsidR="008E779A" w:rsidRPr="008E779A" w:rsidRDefault="006E4C3F" w:rsidP="000F1914">
      <w:pPr>
        <w:numPr>
          <w:ilvl w:val="0"/>
          <w:numId w:val="2"/>
        </w:numPr>
        <w:jc w:val="both"/>
        <w:rPr>
          <w:color w:val="000000"/>
          <w:spacing w:val="-2"/>
          <w:sz w:val="28"/>
          <w:szCs w:val="28"/>
        </w:rPr>
      </w:pPr>
      <w:r>
        <w:rPr>
          <w:color w:val="000000"/>
          <w:spacing w:val="-3"/>
          <w:sz w:val="28"/>
          <w:szCs w:val="28"/>
        </w:rPr>
        <w:t xml:space="preserve">социально-коммуникативное развитие; </w:t>
      </w:r>
    </w:p>
    <w:p w:rsidR="008E779A" w:rsidRPr="008E779A" w:rsidRDefault="006E4C3F" w:rsidP="000F1914">
      <w:pPr>
        <w:numPr>
          <w:ilvl w:val="0"/>
          <w:numId w:val="2"/>
        </w:numPr>
        <w:jc w:val="both"/>
        <w:rPr>
          <w:color w:val="000000"/>
          <w:spacing w:val="-2"/>
          <w:sz w:val="28"/>
          <w:szCs w:val="28"/>
        </w:rPr>
      </w:pPr>
      <w:r>
        <w:rPr>
          <w:color w:val="000000"/>
          <w:sz w:val="28"/>
          <w:szCs w:val="28"/>
        </w:rPr>
        <w:t xml:space="preserve">познавательное развитие; </w:t>
      </w:r>
    </w:p>
    <w:p w:rsidR="008E779A" w:rsidRPr="008E779A" w:rsidRDefault="006E4C3F" w:rsidP="000F1914">
      <w:pPr>
        <w:numPr>
          <w:ilvl w:val="0"/>
          <w:numId w:val="2"/>
        </w:numPr>
        <w:jc w:val="both"/>
        <w:rPr>
          <w:color w:val="000000"/>
          <w:spacing w:val="-2"/>
          <w:sz w:val="28"/>
          <w:szCs w:val="28"/>
        </w:rPr>
      </w:pPr>
      <w:r>
        <w:rPr>
          <w:color w:val="000000"/>
          <w:sz w:val="28"/>
          <w:szCs w:val="28"/>
        </w:rPr>
        <w:t xml:space="preserve">речевое развитие; </w:t>
      </w:r>
    </w:p>
    <w:p w:rsidR="008E779A" w:rsidRPr="008E779A" w:rsidRDefault="006E4C3F" w:rsidP="000F1914">
      <w:pPr>
        <w:numPr>
          <w:ilvl w:val="0"/>
          <w:numId w:val="2"/>
        </w:numPr>
        <w:jc w:val="both"/>
        <w:rPr>
          <w:color w:val="000000"/>
          <w:spacing w:val="-2"/>
          <w:sz w:val="28"/>
          <w:szCs w:val="28"/>
        </w:rPr>
      </w:pPr>
      <w:r>
        <w:rPr>
          <w:color w:val="000000"/>
          <w:spacing w:val="-3"/>
          <w:sz w:val="28"/>
          <w:szCs w:val="28"/>
        </w:rPr>
        <w:t xml:space="preserve">художественно-эстетическое развитие, </w:t>
      </w:r>
    </w:p>
    <w:p w:rsidR="001D4E56" w:rsidRPr="001D4E56" w:rsidRDefault="006E4C3F" w:rsidP="000F1914">
      <w:pPr>
        <w:numPr>
          <w:ilvl w:val="0"/>
          <w:numId w:val="2"/>
        </w:numPr>
        <w:jc w:val="both"/>
        <w:rPr>
          <w:color w:val="000000"/>
          <w:spacing w:val="-2"/>
          <w:sz w:val="28"/>
          <w:szCs w:val="28"/>
        </w:rPr>
      </w:pPr>
      <w:r>
        <w:rPr>
          <w:color w:val="000000"/>
          <w:spacing w:val="-2"/>
          <w:sz w:val="28"/>
          <w:szCs w:val="28"/>
        </w:rPr>
        <w:t xml:space="preserve">физическое развитие. </w:t>
      </w:r>
    </w:p>
    <w:p w:rsidR="00DC0FBF" w:rsidRDefault="00DC0FBF" w:rsidP="00505D4B">
      <w:pPr>
        <w:jc w:val="both"/>
        <w:rPr>
          <w:sz w:val="28"/>
          <w:szCs w:val="28"/>
        </w:rPr>
      </w:pPr>
    </w:p>
    <w:p w:rsidR="00B9333F" w:rsidRPr="001D4E56" w:rsidRDefault="001D4E56" w:rsidP="00DC0FBF">
      <w:pPr>
        <w:jc w:val="center"/>
        <w:rPr>
          <w:b/>
          <w:sz w:val="28"/>
          <w:szCs w:val="28"/>
        </w:rPr>
      </w:pPr>
      <w:r>
        <w:rPr>
          <w:b/>
          <w:sz w:val="28"/>
          <w:szCs w:val="28"/>
        </w:rPr>
        <w:lastRenderedPageBreak/>
        <w:t>1.1.</w:t>
      </w:r>
      <w:r w:rsidR="00264789">
        <w:rPr>
          <w:b/>
          <w:sz w:val="28"/>
          <w:szCs w:val="28"/>
        </w:rPr>
        <w:t xml:space="preserve">Цели и задачи </w:t>
      </w:r>
      <w:r>
        <w:rPr>
          <w:sz w:val="28"/>
          <w:szCs w:val="28"/>
        </w:rPr>
        <w:t xml:space="preserve"> </w:t>
      </w:r>
      <w:r w:rsidRPr="001D4E56">
        <w:rPr>
          <w:b/>
          <w:sz w:val="28"/>
          <w:szCs w:val="28"/>
        </w:rPr>
        <w:t>психолого-педагогического сопровождения по реализации Программы.</w:t>
      </w:r>
    </w:p>
    <w:p w:rsidR="001D4E56" w:rsidRPr="001D4E56" w:rsidRDefault="001D4E56" w:rsidP="001D4E56">
      <w:pPr>
        <w:jc w:val="center"/>
        <w:rPr>
          <w:b/>
          <w:bCs/>
          <w:sz w:val="28"/>
          <w:szCs w:val="28"/>
        </w:rPr>
      </w:pPr>
    </w:p>
    <w:p w:rsidR="00C141B2" w:rsidRPr="0026457A" w:rsidRDefault="0045114D" w:rsidP="0045114D">
      <w:pPr>
        <w:pStyle w:val="14"/>
        <w:shd w:val="clear" w:color="auto" w:fill="auto"/>
        <w:spacing w:before="0" w:line="240" w:lineRule="auto"/>
        <w:ind w:right="40" w:firstLine="902"/>
        <w:rPr>
          <w:sz w:val="28"/>
          <w:szCs w:val="28"/>
        </w:rPr>
      </w:pPr>
      <w:r>
        <w:rPr>
          <w:sz w:val="28"/>
          <w:szCs w:val="28"/>
        </w:rPr>
        <w:t>Основная о</w:t>
      </w:r>
      <w:r w:rsidR="00C141B2" w:rsidRPr="0026457A">
        <w:rPr>
          <w:sz w:val="28"/>
          <w:szCs w:val="28"/>
        </w:rPr>
        <w:t>бразовательная программа — стратегия психолого-педагогической поддержки позитивной социализации и индивидуализации, разви</w:t>
      </w:r>
      <w:r w:rsidR="00C141B2" w:rsidRPr="0026457A">
        <w:rPr>
          <w:sz w:val="28"/>
          <w:szCs w:val="28"/>
        </w:rPr>
        <w:softHyphen/>
        <w:t xml:space="preserve">тия личности детей дошкольного возраста. </w:t>
      </w:r>
    </w:p>
    <w:p w:rsidR="00FF5CC9" w:rsidRDefault="00506FE8" w:rsidP="00641614">
      <w:pPr>
        <w:pStyle w:val="Default"/>
        <w:jc w:val="both"/>
        <w:rPr>
          <w:b/>
          <w:bCs/>
          <w:sz w:val="28"/>
          <w:szCs w:val="28"/>
        </w:rPr>
      </w:pPr>
      <w:r>
        <w:rPr>
          <w:b/>
          <w:bCs/>
          <w:sz w:val="28"/>
          <w:szCs w:val="28"/>
        </w:rPr>
        <w:t xml:space="preserve">          </w:t>
      </w:r>
    </w:p>
    <w:p w:rsidR="00641614" w:rsidRPr="00C03C61" w:rsidRDefault="00FF5CC9" w:rsidP="005E3FFE">
      <w:pPr>
        <w:pStyle w:val="Default"/>
        <w:jc w:val="center"/>
        <w:rPr>
          <w:sz w:val="28"/>
          <w:szCs w:val="28"/>
        </w:rPr>
      </w:pPr>
      <w:r>
        <w:rPr>
          <w:b/>
          <w:bCs/>
          <w:sz w:val="28"/>
          <w:szCs w:val="28"/>
        </w:rPr>
        <w:t>Основные</w:t>
      </w:r>
      <w:r w:rsidR="00506FE8" w:rsidRPr="00506FE8">
        <w:rPr>
          <w:b/>
          <w:bCs/>
          <w:sz w:val="28"/>
          <w:szCs w:val="28"/>
        </w:rPr>
        <w:t xml:space="preserve"> ц</w:t>
      </w:r>
      <w:r w:rsidR="00B9333F" w:rsidRPr="00506FE8">
        <w:rPr>
          <w:b/>
          <w:bCs/>
          <w:sz w:val="28"/>
          <w:szCs w:val="28"/>
        </w:rPr>
        <w:t>ел</w:t>
      </w:r>
      <w:r>
        <w:rPr>
          <w:b/>
          <w:bCs/>
          <w:sz w:val="28"/>
          <w:szCs w:val="28"/>
        </w:rPr>
        <w:t>и</w:t>
      </w:r>
      <w:r>
        <w:rPr>
          <w:sz w:val="28"/>
          <w:szCs w:val="28"/>
        </w:rPr>
        <w:t xml:space="preserve"> </w:t>
      </w:r>
      <w:r w:rsidR="0026022D">
        <w:rPr>
          <w:b/>
          <w:sz w:val="28"/>
          <w:szCs w:val="28"/>
        </w:rPr>
        <w:t xml:space="preserve">реализации </w:t>
      </w:r>
      <w:r w:rsidR="0046384E">
        <w:rPr>
          <w:b/>
          <w:sz w:val="28"/>
          <w:szCs w:val="28"/>
        </w:rPr>
        <w:t>П</w:t>
      </w:r>
      <w:r w:rsidRPr="0026022D">
        <w:rPr>
          <w:b/>
          <w:sz w:val="28"/>
          <w:szCs w:val="28"/>
        </w:rPr>
        <w:t>рограммы</w:t>
      </w:r>
      <w:r w:rsidR="0026022D">
        <w:rPr>
          <w:sz w:val="28"/>
          <w:szCs w:val="28"/>
        </w:rPr>
        <w:t>.</w:t>
      </w:r>
    </w:p>
    <w:p w:rsidR="0026022D" w:rsidRDefault="0026022D" w:rsidP="00043401">
      <w:pPr>
        <w:pStyle w:val="Default"/>
        <w:numPr>
          <w:ilvl w:val="0"/>
          <w:numId w:val="87"/>
        </w:numPr>
        <w:jc w:val="both"/>
        <w:rPr>
          <w:sz w:val="28"/>
          <w:szCs w:val="28"/>
        </w:rPr>
      </w:pPr>
      <w:r>
        <w:rPr>
          <w:sz w:val="28"/>
          <w:szCs w:val="28"/>
          <w:lang w:eastAsia="en-US"/>
        </w:rPr>
        <w:t>В</w:t>
      </w:r>
      <w:r w:rsidR="0024609F">
        <w:rPr>
          <w:sz w:val="28"/>
          <w:szCs w:val="28"/>
          <w:lang w:eastAsia="en-US"/>
        </w:rPr>
        <w:t>ыполнение</w:t>
      </w:r>
      <w:r w:rsidR="0024609F" w:rsidRPr="0024609F">
        <w:rPr>
          <w:sz w:val="28"/>
          <w:szCs w:val="28"/>
          <w:lang w:eastAsia="en-US"/>
        </w:rPr>
        <w:t xml:space="preserve"> требований ФГОС дошкольного образования</w:t>
      </w:r>
      <w:r w:rsidR="00506FE8">
        <w:rPr>
          <w:sz w:val="28"/>
          <w:szCs w:val="28"/>
          <w:lang w:eastAsia="en-US"/>
        </w:rPr>
        <w:t xml:space="preserve"> в части организации обеспечения</w:t>
      </w:r>
      <w:r w:rsidR="0024609F" w:rsidRPr="0024609F">
        <w:rPr>
          <w:sz w:val="28"/>
          <w:szCs w:val="28"/>
          <w:lang w:eastAsia="en-US"/>
        </w:rPr>
        <w:t xml:space="preserve"> образовательного процесса, ориентированного на достижение ребёнком  целевых ориентиров ФГОС дошкольного образования</w:t>
      </w:r>
      <w:r>
        <w:rPr>
          <w:sz w:val="28"/>
          <w:szCs w:val="28"/>
          <w:lang w:eastAsia="en-US"/>
        </w:rPr>
        <w:t>.</w:t>
      </w:r>
      <w:r w:rsidR="0024609F" w:rsidRPr="0024609F">
        <w:rPr>
          <w:sz w:val="28"/>
          <w:szCs w:val="28"/>
          <w:lang w:eastAsia="en-US"/>
        </w:rPr>
        <w:t xml:space="preserve"> </w:t>
      </w:r>
    </w:p>
    <w:p w:rsidR="00641614" w:rsidRPr="0026022D" w:rsidRDefault="0026022D" w:rsidP="00043401">
      <w:pPr>
        <w:pStyle w:val="Default"/>
        <w:numPr>
          <w:ilvl w:val="0"/>
          <w:numId w:val="87"/>
        </w:numPr>
        <w:jc w:val="both"/>
        <w:rPr>
          <w:sz w:val="28"/>
          <w:szCs w:val="28"/>
        </w:rPr>
      </w:pPr>
      <w:r>
        <w:rPr>
          <w:sz w:val="28"/>
          <w:szCs w:val="28"/>
        </w:rPr>
        <w:t>О</w:t>
      </w:r>
      <w:r w:rsidR="004D02F2" w:rsidRPr="0026022D">
        <w:rPr>
          <w:sz w:val="28"/>
          <w:szCs w:val="28"/>
        </w:rPr>
        <w:t>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w:t>
      </w:r>
      <w:r>
        <w:rPr>
          <w:sz w:val="28"/>
          <w:szCs w:val="28"/>
        </w:rPr>
        <w:t xml:space="preserve"> и физиологических особенностей.</w:t>
      </w:r>
    </w:p>
    <w:p w:rsidR="0026022D" w:rsidRDefault="0026022D" w:rsidP="00043401">
      <w:pPr>
        <w:pStyle w:val="Default"/>
        <w:numPr>
          <w:ilvl w:val="0"/>
          <w:numId w:val="87"/>
        </w:numPr>
        <w:jc w:val="both"/>
        <w:rPr>
          <w:sz w:val="28"/>
          <w:szCs w:val="28"/>
        </w:rPr>
      </w:pPr>
      <w:r>
        <w:rPr>
          <w:sz w:val="28"/>
          <w:szCs w:val="28"/>
        </w:rPr>
        <w:t>С</w:t>
      </w:r>
      <w:r w:rsidR="004D02F2" w:rsidRPr="00641614">
        <w:rPr>
          <w:sz w:val="28"/>
          <w:szCs w:val="28"/>
        </w:rPr>
        <w:t xml:space="preserve">оздание условий развития ребенка, открывающих возможности для </w:t>
      </w:r>
      <w:r w:rsidR="00506FE8">
        <w:rPr>
          <w:sz w:val="28"/>
          <w:szCs w:val="28"/>
        </w:rPr>
        <w:t xml:space="preserve">его позитивной социализации, </w:t>
      </w:r>
      <w:r w:rsidR="004D02F2" w:rsidRPr="00641614">
        <w:rPr>
          <w:sz w:val="28"/>
          <w:szCs w:val="28"/>
        </w:rPr>
        <w:t xml:space="preserve"> личностного развития, развития инициативы и творческих способностей на основе сотрудничества </w:t>
      </w:r>
      <w:proofErr w:type="gramStart"/>
      <w:r w:rsidR="004D02F2" w:rsidRPr="00641614">
        <w:rPr>
          <w:sz w:val="28"/>
          <w:szCs w:val="28"/>
        </w:rPr>
        <w:t>со</w:t>
      </w:r>
      <w:proofErr w:type="gramEnd"/>
      <w:r w:rsidR="004D02F2" w:rsidRPr="00641614">
        <w:rPr>
          <w:sz w:val="28"/>
          <w:szCs w:val="28"/>
        </w:rPr>
        <w:t xml:space="preserve"> взрослыми и сверстниками и соответствующим возрасту видам деятельности</w:t>
      </w:r>
      <w:r>
        <w:rPr>
          <w:sz w:val="28"/>
          <w:szCs w:val="28"/>
        </w:rPr>
        <w:t>.</w:t>
      </w:r>
    </w:p>
    <w:p w:rsidR="0026022D" w:rsidRDefault="0026022D" w:rsidP="00043401">
      <w:pPr>
        <w:pStyle w:val="Default"/>
        <w:numPr>
          <w:ilvl w:val="0"/>
          <w:numId w:val="87"/>
        </w:numPr>
        <w:jc w:val="both"/>
        <w:rPr>
          <w:sz w:val="28"/>
          <w:szCs w:val="28"/>
        </w:rPr>
      </w:pPr>
      <w:r>
        <w:rPr>
          <w:spacing w:val="-1"/>
          <w:sz w:val="28"/>
          <w:szCs w:val="28"/>
        </w:rPr>
        <w:t>С</w:t>
      </w:r>
      <w:r w:rsidR="004D02F2" w:rsidRPr="0026022D">
        <w:rPr>
          <w:spacing w:val="-1"/>
          <w:sz w:val="28"/>
          <w:szCs w:val="28"/>
        </w:rPr>
        <w:t xml:space="preserve">оздание развивающей образовательной среды, которая представляет собой </w:t>
      </w:r>
      <w:r w:rsidR="004D02F2" w:rsidRPr="0026022D">
        <w:rPr>
          <w:sz w:val="28"/>
          <w:szCs w:val="28"/>
        </w:rPr>
        <w:t>систему условий социализации и индивидуализации детей</w:t>
      </w:r>
      <w:r>
        <w:rPr>
          <w:sz w:val="28"/>
          <w:szCs w:val="28"/>
        </w:rPr>
        <w:t>.</w:t>
      </w:r>
    </w:p>
    <w:p w:rsidR="0060068F" w:rsidRPr="0026022D" w:rsidRDefault="0026022D" w:rsidP="00043401">
      <w:pPr>
        <w:pStyle w:val="Default"/>
        <w:numPr>
          <w:ilvl w:val="0"/>
          <w:numId w:val="87"/>
        </w:numPr>
        <w:jc w:val="both"/>
        <w:rPr>
          <w:sz w:val="28"/>
          <w:szCs w:val="28"/>
        </w:rPr>
      </w:pPr>
      <w:r>
        <w:rPr>
          <w:sz w:val="28"/>
          <w:szCs w:val="28"/>
        </w:rPr>
        <w:t>М</w:t>
      </w:r>
      <w:r w:rsidR="00335E53" w:rsidRPr="0026022D">
        <w:rPr>
          <w:sz w:val="28"/>
          <w:szCs w:val="28"/>
        </w:rPr>
        <w:t>аксимальное раскрытие индивидуального возрастного потенциала ребенка.</w:t>
      </w:r>
      <w:r w:rsidR="0060068F" w:rsidRPr="0060068F">
        <w:t xml:space="preserve"> </w:t>
      </w:r>
    </w:p>
    <w:p w:rsidR="00335E53" w:rsidRPr="0060068F" w:rsidRDefault="0060068F" w:rsidP="0060068F">
      <w:pPr>
        <w:jc w:val="both"/>
        <w:rPr>
          <w:color w:val="000000"/>
          <w:sz w:val="28"/>
          <w:szCs w:val="28"/>
        </w:rPr>
      </w:pPr>
      <w:r>
        <w:t xml:space="preserve">         </w:t>
      </w:r>
      <w:proofErr w:type="gramStart"/>
      <w:r w:rsidRPr="0060068F">
        <w:rPr>
          <w:color w:val="000000"/>
          <w:sz w:val="28"/>
          <w:szCs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roofErr w:type="gramEnd"/>
    </w:p>
    <w:p w:rsidR="009D5DC3" w:rsidRDefault="00506FE8" w:rsidP="00506FE8">
      <w:pPr>
        <w:pStyle w:val="Default"/>
        <w:jc w:val="both"/>
        <w:rPr>
          <w:b/>
          <w:sz w:val="28"/>
          <w:szCs w:val="28"/>
        </w:rPr>
      </w:pPr>
      <w:r>
        <w:rPr>
          <w:b/>
          <w:sz w:val="28"/>
          <w:szCs w:val="28"/>
        </w:rPr>
        <w:t xml:space="preserve">        </w:t>
      </w:r>
    </w:p>
    <w:p w:rsidR="00B9333F" w:rsidRPr="00506FE8" w:rsidRDefault="00FF5CC9" w:rsidP="005E3FFE">
      <w:pPr>
        <w:pStyle w:val="Default"/>
        <w:jc w:val="center"/>
        <w:rPr>
          <w:sz w:val="28"/>
          <w:szCs w:val="28"/>
        </w:rPr>
      </w:pPr>
      <w:r>
        <w:rPr>
          <w:b/>
          <w:sz w:val="28"/>
          <w:szCs w:val="28"/>
        </w:rPr>
        <w:t>З</w:t>
      </w:r>
      <w:r w:rsidR="00506FE8">
        <w:rPr>
          <w:b/>
          <w:sz w:val="28"/>
          <w:szCs w:val="28"/>
        </w:rPr>
        <w:t>адачи</w:t>
      </w:r>
      <w:r w:rsidR="0026022D">
        <w:rPr>
          <w:b/>
          <w:sz w:val="28"/>
          <w:szCs w:val="28"/>
        </w:rPr>
        <w:t xml:space="preserve"> реализации </w:t>
      </w:r>
      <w:r w:rsidR="0046384E">
        <w:rPr>
          <w:b/>
          <w:sz w:val="28"/>
          <w:szCs w:val="28"/>
        </w:rPr>
        <w:t>П</w:t>
      </w:r>
      <w:r w:rsidR="0026022D" w:rsidRPr="0026022D">
        <w:rPr>
          <w:b/>
          <w:sz w:val="28"/>
          <w:szCs w:val="28"/>
        </w:rPr>
        <w:t>рограммы</w:t>
      </w:r>
      <w:r w:rsidR="0026022D">
        <w:rPr>
          <w:b/>
          <w:sz w:val="28"/>
          <w:szCs w:val="28"/>
        </w:rPr>
        <w:t>.</w:t>
      </w:r>
    </w:p>
    <w:p w:rsidR="00B9333F" w:rsidRPr="003C282E" w:rsidRDefault="0026022D" w:rsidP="000F1914">
      <w:pPr>
        <w:widowControl/>
        <w:numPr>
          <w:ilvl w:val="0"/>
          <w:numId w:val="3"/>
        </w:numPr>
        <w:jc w:val="both"/>
        <w:rPr>
          <w:bCs/>
          <w:sz w:val="28"/>
          <w:szCs w:val="28"/>
        </w:rPr>
      </w:pPr>
      <w:r>
        <w:rPr>
          <w:bCs/>
          <w:sz w:val="28"/>
          <w:szCs w:val="28"/>
        </w:rPr>
        <w:t>О</w:t>
      </w:r>
      <w:r w:rsidR="00B9333F" w:rsidRPr="003C282E">
        <w:rPr>
          <w:bCs/>
          <w:sz w:val="28"/>
          <w:szCs w:val="28"/>
        </w:rPr>
        <w:t>храна и укрепление физического и психического здоровья детей, в том числе их эмоционального благополучия</w:t>
      </w:r>
      <w:r>
        <w:rPr>
          <w:bCs/>
          <w:sz w:val="28"/>
          <w:szCs w:val="28"/>
        </w:rPr>
        <w:t>.</w:t>
      </w:r>
    </w:p>
    <w:p w:rsidR="00B9333F" w:rsidRPr="003C282E" w:rsidRDefault="0026022D" w:rsidP="000F1914">
      <w:pPr>
        <w:widowControl/>
        <w:numPr>
          <w:ilvl w:val="0"/>
          <w:numId w:val="3"/>
        </w:numPr>
        <w:jc w:val="both"/>
        <w:rPr>
          <w:bCs/>
          <w:sz w:val="28"/>
          <w:szCs w:val="28"/>
        </w:rPr>
      </w:pPr>
      <w:r>
        <w:rPr>
          <w:bCs/>
          <w:sz w:val="28"/>
          <w:szCs w:val="28"/>
        </w:rPr>
        <w:t>О</w:t>
      </w:r>
      <w:r w:rsidR="00B9333F" w:rsidRPr="003C282E">
        <w:rPr>
          <w:bCs/>
          <w:sz w:val="28"/>
          <w:szCs w:val="28"/>
        </w:rPr>
        <w:t>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r>
        <w:rPr>
          <w:bCs/>
          <w:sz w:val="28"/>
          <w:szCs w:val="28"/>
        </w:rPr>
        <w:t>.</w:t>
      </w:r>
    </w:p>
    <w:p w:rsidR="00B9333F" w:rsidRPr="003C282E" w:rsidRDefault="0026022D" w:rsidP="000F1914">
      <w:pPr>
        <w:widowControl/>
        <w:numPr>
          <w:ilvl w:val="0"/>
          <w:numId w:val="3"/>
        </w:numPr>
        <w:jc w:val="both"/>
        <w:rPr>
          <w:bCs/>
          <w:sz w:val="28"/>
          <w:szCs w:val="28"/>
        </w:rPr>
      </w:pPr>
      <w:r>
        <w:rPr>
          <w:bCs/>
          <w:sz w:val="28"/>
          <w:szCs w:val="28"/>
        </w:rPr>
        <w:t>О</w:t>
      </w:r>
      <w:r w:rsidR="00B9333F" w:rsidRPr="003C282E">
        <w:rPr>
          <w:bCs/>
          <w:sz w:val="28"/>
          <w:szCs w:val="28"/>
        </w:rPr>
        <w:t>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r>
        <w:rPr>
          <w:bCs/>
          <w:sz w:val="28"/>
          <w:szCs w:val="28"/>
        </w:rPr>
        <w:t>.</w:t>
      </w:r>
    </w:p>
    <w:p w:rsidR="00B9333F" w:rsidRPr="003C282E" w:rsidRDefault="0026022D" w:rsidP="000F1914">
      <w:pPr>
        <w:widowControl/>
        <w:numPr>
          <w:ilvl w:val="0"/>
          <w:numId w:val="3"/>
        </w:numPr>
        <w:jc w:val="both"/>
        <w:rPr>
          <w:sz w:val="28"/>
          <w:szCs w:val="28"/>
        </w:rPr>
      </w:pPr>
      <w:r>
        <w:rPr>
          <w:bCs/>
          <w:sz w:val="28"/>
          <w:szCs w:val="28"/>
        </w:rPr>
        <w:t>С</w:t>
      </w:r>
      <w:r w:rsidR="00B9333F" w:rsidRPr="003C282E">
        <w:rPr>
          <w:bCs/>
          <w:sz w:val="28"/>
          <w:szCs w:val="28"/>
        </w:rPr>
        <w:t>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r>
        <w:rPr>
          <w:bCs/>
          <w:sz w:val="28"/>
          <w:szCs w:val="28"/>
        </w:rPr>
        <w:t>.</w:t>
      </w:r>
    </w:p>
    <w:p w:rsidR="00B9333F" w:rsidRPr="003C282E" w:rsidRDefault="0026022D" w:rsidP="000F1914">
      <w:pPr>
        <w:widowControl/>
        <w:numPr>
          <w:ilvl w:val="0"/>
          <w:numId w:val="3"/>
        </w:numPr>
        <w:jc w:val="both"/>
        <w:rPr>
          <w:bCs/>
          <w:sz w:val="28"/>
          <w:szCs w:val="28"/>
        </w:rPr>
      </w:pPr>
      <w:r>
        <w:rPr>
          <w:bCs/>
          <w:sz w:val="28"/>
          <w:szCs w:val="28"/>
        </w:rPr>
        <w:lastRenderedPageBreak/>
        <w:t>О</w:t>
      </w:r>
      <w:r w:rsidR="00B9333F" w:rsidRPr="003C282E">
        <w:rPr>
          <w:bCs/>
          <w:sz w:val="28"/>
          <w:szCs w:val="28"/>
        </w:rPr>
        <w:t>бъединение обучения и воспитания в целостный образовательный</w:t>
      </w:r>
      <w:r w:rsidR="00B9333F" w:rsidRPr="003C282E">
        <w:rPr>
          <w:bCs/>
          <w:sz w:val="28"/>
          <w:szCs w:val="28"/>
        </w:rPr>
        <w:br/>
        <w:t>процесс на основе духовно-нравственных</w:t>
      </w:r>
      <w:r w:rsidR="003C282E" w:rsidRPr="003C282E">
        <w:rPr>
          <w:bCs/>
          <w:sz w:val="28"/>
          <w:szCs w:val="28"/>
        </w:rPr>
        <w:t xml:space="preserve"> и социокультурных ценностей</w:t>
      </w:r>
      <w:r w:rsidR="00B9333F" w:rsidRPr="003C282E">
        <w:rPr>
          <w:bCs/>
          <w:sz w:val="28"/>
          <w:szCs w:val="28"/>
        </w:rPr>
        <w:t xml:space="preserve"> и принятых в обществе правил и норм пове</w:t>
      </w:r>
      <w:r w:rsidR="003C282E" w:rsidRPr="003C282E">
        <w:rPr>
          <w:bCs/>
          <w:sz w:val="28"/>
          <w:szCs w:val="28"/>
        </w:rPr>
        <w:t xml:space="preserve">дения в интересах человека, </w:t>
      </w:r>
      <w:r w:rsidR="00B9333F" w:rsidRPr="003C282E">
        <w:rPr>
          <w:bCs/>
          <w:sz w:val="28"/>
          <w:szCs w:val="28"/>
        </w:rPr>
        <w:t>семьи, общества</w:t>
      </w:r>
      <w:r>
        <w:rPr>
          <w:bCs/>
          <w:sz w:val="28"/>
          <w:szCs w:val="28"/>
        </w:rPr>
        <w:t>.</w:t>
      </w:r>
    </w:p>
    <w:p w:rsidR="00B9333F" w:rsidRPr="00055051" w:rsidRDefault="0026022D" w:rsidP="000F1914">
      <w:pPr>
        <w:widowControl/>
        <w:numPr>
          <w:ilvl w:val="0"/>
          <w:numId w:val="3"/>
        </w:numPr>
        <w:jc w:val="both"/>
        <w:rPr>
          <w:bCs/>
          <w:sz w:val="28"/>
          <w:szCs w:val="28"/>
        </w:rPr>
      </w:pPr>
      <w:r>
        <w:rPr>
          <w:bCs/>
          <w:sz w:val="28"/>
          <w:szCs w:val="28"/>
        </w:rPr>
        <w:t>Ф</w:t>
      </w:r>
      <w:r w:rsidR="00B9333F" w:rsidRPr="003C282E">
        <w:rPr>
          <w:bCs/>
          <w:sz w:val="28"/>
          <w:szCs w:val="28"/>
        </w:rPr>
        <w:t>ормирование общей культуры личности д</w:t>
      </w:r>
      <w:r w:rsidR="003C282E" w:rsidRPr="003C282E">
        <w:rPr>
          <w:bCs/>
          <w:sz w:val="28"/>
          <w:szCs w:val="28"/>
        </w:rPr>
        <w:t xml:space="preserve">етей, в том числе ценностей </w:t>
      </w:r>
      <w:r w:rsidR="00B9333F" w:rsidRPr="003C282E">
        <w:rPr>
          <w:bCs/>
          <w:sz w:val="28"/>
          <w:szCs w:val="28"/>
        </w:rPr>
        <w:t>здорового образа жизни, развитие их социа</w:t>
      </w:r>
      <w:r w:rsidR="003C282E" w:rsidRPr="003C282E">
        <w:rPr>
          <w:bCs/>
          <w:sz w:val="28"/>
          <w:szCs w:val="28"/>
        </w:rPr>
        <w:t xml:space="preserve">льных, нравственных, </w:t>
      </w:r>
      <w:r w:rsidR="00E85594">
        <w:rPr>
          <w:bCs/>
          <w:sz w:val="28"/>
          <w:szCs w:val="28"/>
        </w:rPr>
        <w:t xml:space="preserve">патриотических, </w:t>
      </w:r>
      <w:r w:rsidR="00B9333F" w:rsidRPr="003C282E">
        <w:rPr>
          <w:bCs/>
          <w:sz w:val="28"/>
          <w:szCs w:val="28"/>
        </w:rPr>
        <w:t xml:space="preserve">эстетических, интеллектуальных, физических </w:t>
      </w:r>
      <w:r w:rsidR="003C282E" w:rsidRPr="003C282E">
        <w:rPr>
          <w:bCs/>
          <w:sz w:val="28"/>
          <w:szCs w:val="28"/>
        </w:rPr>
        <w:t>качеств, инициативности,</w:t>
      </w:r>
      <w:r w:rsidR="00B9333F" w:rsidRPr="003C282E">
        <w:rPr>
          <w:bCs/>
          <w:sz w:val="28"/>
          <w:szCs w:val="28"/>
        </w:rPr>
        <w:t xml:space="preserve"> самостоятельности и ответственности ребё</w:t>
      </w:r>
      <w:r w:rsidR="003C282E" w:rsidRPr="003C282E">
        <w:rPr>
          <w:bCs/>
          <w:sz w:val="28"/>
          <w:szCs w:val="28"/>
        </w:rPr>
        <w:t>нка, формирование предпосылок</w:t>
      </w:r>
      <w:r w:rsidR="00B9333F" w:rsidRPr="003C282E">
        <w:rPr>
          <w:bCs/>
          <w:sz w:val="28"/>
          <w:szCs w:val="28"/>
        </w:rPr>
        <w:t xml:space="preserve"> учебной деятельности</w:t>
      </w:r>
      <w:r>
        <w:rPr>
          <w:bCs/>
          <w:sz w:val="28"/>
          <w:szCs w:val="28"/>
        </w:rPr>
        <w:t>.</w:t>
      </w:r>
    </w:p>
    <w:p w:rsidR="003C282E" w:rsidRPr="003C282E" w:rsidRDefault="0026022D" w:rsidP="000F1914">
      <w:pPr>
        <w:widowControl/>
        <w:numPr>
          <w:ilvl w:val="0"/>
          <w:numId w:val="3"/>
        </w:numPr>
        <w:jc w:val="both"/>
        <w:rPr>
          <w:bCs/>
          <w:sz w:val="28"/>
          <w:szCs w:val="28"/>
        </w:rPr>
      </w:pPr>
      <w:r>
        <w:rPr>
          <w:bCs/>
          <w:sz w:val="28"/>
          <w:szCs w:val="28"/>
        </w:rPr>
        <w:t>Ф</w:t>
      </w:r>
      <w:r w:rsidR="003C282E" w:rsidRPr="003C282E">
        <w:rPr>
          <w:bCs/>
          <w:sz w:val="28"/>
          <w:szCs w:val="28"/>
        </w:rPr>
        <w:t>ормирование социокультурной среды, соответствующей возрастным, индивидуальным, психологическим и физиологическим особенностям  детей</w:t>
      </w:r>
      <w:r>
        <w:rPr>
          <w:bCs/>
          <w:sz w:val="28"/>
          <w:szCs w:val="28"/>
        </w:rPr>
        <w:t>.</w:t>
      </w:r>
    </w:p>
    <w:p w:rsidR="003C282E" w:rsidRDefault="0026022D" w:rsidP="000F1914">
      <w:pPr>
        <w:widowControl/>
        <w:numPr>
          <w:ilvl w:val="0"/>
          <w:numId w:val="3"/>
        </w:numPr>
        <w:jc w:val="both"/>
        <w:rPr>
          <w:bCs/>
          <w:sz w:val="28"/>
          <w:szCs w:val="28"/>
        </w:rPr>
      </w:pPr>
      <w:r>
        <w:rPr>
          <w:bCs/>
          <w:sz w:val="28"/>
          <w:szCs w:val="28"/>
        </w:rPr>
        <w:t>О</w:t>
      </w:r>
      <w:r w:rsidR="003C282E" w:rsidRPr="003C282E">
        <w:rPr>
          <w:bCs/>
          <w:sz w:val="28"/>
          <w:szCs w:val="28"/>
        </w:rPr>
        <w:t>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r w:rsidR="007C49B7">
        <w:rPr>
          <w:bCs/>
          <w:sz w:val="28"/>
          <w:szCs w:val="28"/>
        </w:rPr>
        <w:t>.</w:t>
      </w:r>
    </w:p>
    <w:p w:rsidR="00FF5CC9" w:rsidRDefault="00FF5CC9" w:rsidP="0060068F">
      <w:pPr>
        <w:widowControl/>
        <w:jc w:val="both"/>
        <w:rPr>
          <w:b/>
          <w:bCs/>
          <w:sz w:val="28"/>
          <w:szCs w:val="28"/>
        </w:rPr>
      </w:pPr>
    </w:p>
    <w:p w:rsidR="0060068F" w:rsidRPr="0060068F" w:rsidRDefault="0026022D" w:rsidP="00D609B7">
      <w:pPr>
        <w:widowControl/>
        <w:jc w:val="center"/>
        <w:rPr>
          <w:b/>
          <w:bCs/>
          <w:sz w:val="28"/>
          <w:szCs w:val="28"/>
        </w:rPr>
      </w:pPr>
      <w:r>
        <w:rPr>
          <w:b/>
          <w:bCs/>
          <w:sz w:val="28"/>
          <w:szCs w:val="28"/>
        </w:rPr>
        <w:t>Для достижения целей П</w:t>
      </w:r>
      <w:r w:rsidR="00FF5CC9">
        <w:rPr>
          <w:b/>
          <w:bCs/>
          <w:sz w:val="28"/>
          <w:szCs w:val="28"/>
        </w:rPr>
        <w:t>рограммы</w:t>
      </w:r>
      <w:r w:rsidR="0060068F" w:rsidRPr="0060068F">
        <w:rPr>
          <w:b/>
          <w:bCs/>
          <w:sz w:val="28"/>
          <w:szCs w:val="28"/>
        </w:rPr>
        <w:t xml:space="preserve"> первостепенное значение имеют:</w:t>
      </w:r>
    </w:p>
    <w:p w:rsidR="0060068F" w:rsidRPr="0060068F" w:rsidRDefault="0060068F" w:rsidP="00043401">
      <w:pPr>
        <w:widowControl/>
        <w:numPr>
          <w:ilvl w:val="0"/>
          <w:numId w:val="32"/>
        </w:numPr>
        <w:jc w:val="both"/>
        <w:rPr>
          <w:bCs/>
          <w:sz w:val="28"/>
          <w:szCs w:val="28"/>
        </w:rPr>
      </w:pPr>
      <w:r w:rsidRPr="0060068F">
        <w:rPr>
          <w:bCs/>
          <w:sz w:val="28"/>
          <w:szCs w:val="28"/>
        </w:rPr>
        <w:t>забота  о  здоровье,  эмоциональном  благополучии  и  своевременном всестороннем развитии каждого ребенка;</w:t>
      </w:r>
    </w:p>
    <w:p w:rsidR="0060068F" w:rsidRPr="0060068F" w:rsidRDefault="0060068F" w:rsidP="00043401">
      <w:pPr>
        <w:widowControl/>
        <w:numPr>
          <w:ilvl w:val="0"/>
          <w:numId w:val="32"/>
        </w:numPr>
        <w:jc w:val="both"/>
        <w:rPr>
          <w:bCs/>
          <w:sz w:val="28"/>
          <w:szCs w:val="28"/>
        </w:rPr>
      </w:pPr>
      <w:r w:rsidRPr="0060068F">
        <w:rPr>
          <w:bCs/>
          <w:sz w:val="28"/>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60068F">
        <w:rPr>
          <w:bCs/>
          <w:sz w:val="28"/>
          <w:szCs w:val="28"/>
        </w:rPr>
        <w:t>общительными</w:t>
      </w:r>
      <w:proofErr w:type="gramEnd"/>
      <w:r w:rsidRPr="0060068F">
        <w:rPr>
          <w:bCs/>
          <w:sz w:val="28"/>
          <w:szCs w:val="28"/>
        </w:rPr>
        <w:t xml:space="preserve">, добрыми, любознательными, инициативными, стремящимися к самостоятельности и творчеству;      </w:t>
      </w:r>
    </w:p>
    <w:p w:rsidR="0060068F" w:rsidRPr="0060068F" w:rsidRDefault="0060068F" w:rsidP="00043401">
      <w:pPr>
        <w:widowControl/>
        <w:numPr>
          <w:ilvl w:val="0"/>
          <w:numId w:val="32"/>
        </w:numPr>
        <w:jc w:val="both"/>
        <w:rPr>
          <w:bCs/>
          <w:sz w:val="28"/>
          <w:szCs w:val="28"/>
        </w:rPr>
      </w:pPr>
      <w:r w:rsidRPr="0060068F">
        <w:rPr>
          <w:bCs/>
          <w:sz w:val="28"/>
          <w:szCs w:val="28"/>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60068F" w:rsidRPr="0060068F" w:rsidRDefault="0060068F" w:rsidP="00043401">
      <w:pPr>
        <w:widowControl/>
        <w:numPr>
          <w:ilvl w:val="0"/>
          <w:numId w:val="32"/>
        </w:numPr>
        <w:jc w:val="both"/>
        <w:rPr>
          <w:bCs/>
          <w:sz w:val="28"/>
          <w:szCs w:val="28"/>
        </w:rPr>
      </w:pPr>
      <w:r w:rsidRPr="0060068F">
        <w:rPr>
          <w:bCs/>
          <w:sz w:val="28"/>
          <w:szCs w:val="28"/>
        </w:rPr>
        <w:t xml:space="preserve">творческая организация воспитательно-образовательного процесса; </w:t>
      </w:r>
    </w:p>
    <w:p w:rsidR="0060068F" w:rsidRPr="0060068F" w:rsidRDefault="0060068F" w:rsidP="00043401">
      <w:pPr>
        <w:widowControl/>
        <w:numPr>
          <w:ilvl w:val="0"/>
          <w:numId w:val="32"/>
        </w:numPr>
        <w:jc w:val="both"/>
        <w:rPr>
          <w:bCs/>
          <w:sz w:val="28"/>
          <w:szCs w:val="28"/>
        </w:rPr>
      </w:pPr>
      <w:r w:rsidRPr="0060068F">
        <w:rPr>
          <w:bCs/>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0068F" w:rsidRPr="0060068F" w:rsidRDefault="0060068F" w:rsidP="00043401">
      <w:pPr>
        <w:widowControl/>
        <w:numPr>
          <w:ilvl w:val="0"/>
          <w:numId w:val="32"/>
        </w:numPr>
        <w:jc w:val="both"/>
        <w:rPr>
          <w:bCs/>
          <w:sz w:val="28"/>
          <w:szCs w:val="28"/>
        </w:rPr>
      </w:pPr>
      <w:r w:rsidRPr="0060068F">
        <w:rPr>
          <w:bCs/>
          <w:sz w:val="28"/>
          <w:szCs w:val="28"/>
        </w:rPr>
        <w:t xml:space="preserve">уважительное отношение к результатам детского творчества; </w:t>
      </w:r>
    </w:p>
    <w:p w:rsidR="00B902F3" w:rsidRDefault="0060068F" w:rsidP="00043401">
      <w:pPr>
        <w:widowControl/>
        <w:numPr>
          <w:ilvl w:val="0"/>
          <w:numId w:val="32"/>
        </w:numPr>
        <w:jc w:val="both"/>
        <w:rPr>
          <w:bCs/>
          <w:sz w:val="28"/>
          <w:szCs w:val="28"/>
        </w:rPr>
      </w:pPr>
      <w:r w:rsidRPr="0060068F">
        <w:rPr>
          <w:bCs/>
          <w:sz w:val="28"/>
          <w:szCs w:val="28"/>
        </w:rPr>
        <w:t>единство подходов к воспитанию детей в условиях дошкольного образовательного учреждения и семьи.</w:t>
      </w:r>
    </w:p>
    <w:p w:rsidR="00B575B7" w:rsidRDefault="00B575B7" w:rsidP="00B575B7">
      <w:pPr>
        <w:widowControl/>
        <w:ind w:left="1020"/>
        <w:jc w:val="both"/>
        <w:rPr>
          <w:bCs/>
          <w:sz w:val="28"/>
          <w:szCs w:val="28"/>
        </w:rPr>
      </w:pPr>
    </w:p>
    <w:p w:rsidR="00B575B7" w:rsidRDefault="00B575B7"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Default="00505D4B" w:rsidP="00DC0FBF">
      <w:pPr>
        <w:widowControl/>
        <w:jc w:val="both"/>
        <w:rPr>
          <w:bCs/>
          <w:sz w:val="28"/>
          <w:szCs w:val="28"/>
        </w:rPr>
      </w:pPr>
    </w:p>
    <w:p w:rsidR="00505D4B" w:rsidRPr="00E85594" w:rsidRDefault="00505D4B" w:rsidP="00DC0FBF">
      <w:pPr>
        <w:widowControl/>
        <w:jc w:val="both"/>
        <w:rPr>
          <w:bCs/>
          <w:sz w:val="28"/>
          <w:szCs w:val="28"/>
        </w:rPr>
      </w:pPr>
    </w:p>
    <w:p w:rsidR="007B4A4A" w:rsidRPr="0060068F" w:rsidRDefault="001D4E56" w:rsidP="001D4E56">
      <w:pPr>
        <w:pStyle w:val="Default"/>
        <w:ind w:left="720"/>
        <w:jc w:val="center"/>
        <w:rPr>
          <w:b/>
          <w:color w:val="auto"/>
          <w:sz w:val="28"/>
          <w:szCs w:val="28"/>
        </w:rPr>
      </w:pPr>
      <w:r>
        <w:rPr>
          <w:b/>
          <w:color w:val="auto"/>
          <w:sz w:val="28"/>
          <w:szCs w:val="28"/>
        </w:rPr>
        <w:lastRenderedPageBreak/>
        <w:t>1.2.При</w:t>
      </w:r>
      <w:r w:rsidR="00833BA7">
        <w:rPr>
          <w:b/>
          <w:color w:val="auto"/>
          <w:sz w:val="28"/>
          <w:szCs w:val="28"/>
        </w:rPr>
        <w:t>нципы и подходы к формированию П</w:t>
      </w:r>
      <w:r>
        <w:rPr>
          <w:b/>
          <w:color w:val="auto"/>
          <w:sz w:val="28"/>
          <w:szCs w:val="28"/>
        </w:rPr>
        <w:t>рограммы.</w:t>
      </w:r>
    </w:p>
    <w:p w:rsidR="001D4E56" w:rsidRDefault="001D4E56" w:rsidP="007B4A4A">
      <w:pPr>
        <w:pStyle w:val="a4"/>
        <w:ind w:firstLine="709"/>
        <w:rPr>
          <w:rFonts w:ascii="Times New Roman" w:hAnsi="Times New Roman" w:cs="Times New Roman"/>
          <w:b/>
          <w:bCs/>
          <w:color w:val="auto"/>
          <w:sz w:val="28"/>
          <w:szCs w:val="28"/>
        </w:rPr>
      </w:pPr>
    </w:p>
    <w:p w:rsidR="007B4A4A" w:rsidRPr="00620035" w:rsidRDefault="00314DE0" w:rsidP="005E3FFE">
      <w:pPr>
        <w:pStyle w:val="a4"/>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М</w:t>
      </w:r>
      <w:r w:rsidR="00C43A25">
        <w:rPr>
          <w:rFonts w:ascii="Times New Roman" w:hAnsi="Times New Roman" w:cs="Times New Roman"/>
          <w:b/>
          <w:bCs/>
          <w:color w:val="auto"/>
          <w:sz w:val="28"/>
          <w:szCs w:val="28"/>
        </w:rPr>
        <w:t>етодологические подходы.</w:t>
      </w:r>
    </w:p>
    <w:p w:rsidR="007B4A4A" w:rsidRPr="00620035" w:rsidRDefault="00C43A25" w:rsidP="00043401">
      <w:pPr>
        <w:pStyle w:val="a4"/>
        <w:numPr>
          <w:ilvl w:val="0"/>
          <w:numId w:val="88"/>
        </w:numPr>
        <w:rPr>
          <w:rFonts w:ascii="Times New Roman" w:hAnsi="Times New Roman" w:cs="Times New Roman"/>
          <w:bCs/>
          <w:color w:val="auto"/>
          <w:sz w:val="28"/>
          <w:szCs w:val="28"/>
        </w:rPr>
      </w:pPr>
      <w:r>
        <w:rPr>
          <w:rFonts w:ascii="Times New Roman" w:hAnsi="Times New Roman" w:cs="Times New Roman"/>
          <w:b/>
          <w:bCs/>
          <w:i/>
          <w:color w:val="auto"/>
          <w:sz w:val="28"/>
          <w:szCs w:val="28"/>
        </w:rPr>
        <w:t>К</w:t>
      </w:r>
      <w:r w:rsidR="007B4A4A" w:rsidRPr="00620035">
        <w:rPr>
          <w:rFonts w:ascii="Times New Roman" w:hAnsi="Times New Roman" w:cs="Times New Roman"/>
          <w:b/>
          <w:bCs/>
          <w:i/>
          <w:color w:val="auto"/>
          <w:sz w:val="28"/>
          <w:szCs w:val="28"/>
        </w:rPr>
        <w:t>ачественный подход</w:t>
      </w:r>
      <w:r w:rsidR="007B4A4A" w:rsidRPr="00620035">
        <w:rPr>
          <w:rFonts w:ascii="Times New Roman" w:hAnsi="Times New Roman" w:cs="Times New Roman"/>
          <w:bCs/>
          <w:color w:val="auto"/>
          <w:sz w:val="28"/>
          <w:szCs w:val="28"/>
        </w:rPr>
        <w:t>,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w:t>
      </w:r>
      <w:r w:rsidR="007B4A4A">
        <w:rPr>
          <w:rFonts w:ascii="Times New Roman" w:hAnsi="Times New Roman" w:cs="Times New Roman"/>
          <w:bCs/>
          <w:color w:val="auto"/>
          <w:sz w:val="28"/>
          <w:szCs w:val="28"/>
        </w:rPr>
        <w:t>дать характерис</w:t>
      </w:r>
      <w:r>
        <w:rPr>
          <w:rFonts w:ascii="Times New Roman" w:hAnsi="Times New Roman" w:cs="Times New Roman"/>
          <w:bCs/>
          <w:color w:val="auto"/>
          <w:sz w:val="28"/>
          <w:szCs w:val="28"/>
        </w:rPr>
        <w:t>тиками взрослого.</w:t>
      </w:r>
    </w:p>
    <w:p w:rsidR="007B4A4A" w:rsidRPr="00620035" w:rsidRDefault="00C43A25" w:rsidP="00043401">
      <w:pPr>
        <w:pStyle w:val="a4"/>
        <w:numPr>
          <w:ilvl w:val="0"/>
          <w:numId w:val="88"/>
        </w:numPr>
        <w:rPr>
          <w:rFonts w:ascii="Times New Roman" w:hAnsi="Times New Roman" w:cs="Times New Roman"/>
          <w:bCs/>
          <w:color w:val="auto"/>
          <w:sz w:val="28"/>
          <w:szCs w:val="28"/>
        </w:rPr>
      </w:pPr>
      <w:r>
        <w:rPr>
          <w:rFonts w:ascii="Times New Roman" w:hAnsi="Times New Roman" w:cs="Times New Roman"/>
          <w:b/>
          <w:bCs/>
          <w:i/>
          <w:color w:val="auto"/>
          <w:sz w:val="28"/>
          <w:szCs w:val="28"/>
        </w:rPr>
        <w:t>В</w:t>
      </w:r>
      <w:r w:rsidR="007B4A4A" w:rsidRPr="00620035">
        <w:rPr>
          <w:rFonts w:ascii="Times New Roman" w:hAnsi="Times New Roman" w:cs="Times New Roman"/>
          <w:b/>
          <w:bCs/>
          <w:i/>
          <w:color w:val="auto"/>
          <w:sz w:val="28"/>
          <w:szCs w:val="28"/>
        </w:rPr>
        <w:t>озрастной подход</w:t>
      </w:r>
      <w:r w:rsidR="00E55881">
        <w:rPr>
          <w:rFonts w:ascii="Times New Roman" w:hAnsi="Times New Roman" w:cs="Times New Roman"/>
          <w:bCs/>
          <w:color w:val="auto"/>
          <w:sz w:val="28"/>
          <w:szCs w:val="28"/>
        </w:rPr>
        <w:t xml:space="preserve"> </w:t>
      </w:r>
      <w:r w:rsidR="007B4A4A" w:rsidRPr="00620035">
        <w:rPr>
          <w:rFonts w:ascii="Times New Roman" w:hAnsi="Times New Roman" w:cs="Times New Roman"/>
          <w:bCs/>
          <w:color w:val="auto"/>
          <w:sz w:val="28"/>
          <w:szCs w:val="28"/>
        </w:rPr>
        <w:t xml:space="preserve"> в связи с тем, что психическое развитие на каждом возрастном этапе подчиняется возрастным закономерностям, а также имеет свою специфик</w:t>
      </w:r>
      <w:r>
        <w:rPr>
          <w:rFonts w:ascii="Times New Roman" w:hAnsi="Times New Roman" w:cs="Times New Roman"/>
          <w:bCs/>
          <w:color w:val="auto"/>
          <w:sz w:val="28"/>
          <w:szCs w:val="28"/>
        </w:rPr>
        <w:t>у, отличную от другого возраста.</w:t>
      </w:r>
    </w:p>
    <w:p w:rsidR="007B4A4A" w:rsidRPr="00620035" w:rsidRDefault="00C43A25" w:rsidP="00043401">
      <w:pPr>
        <w:pStyle w:val="a4"/>
        <w:numPr>
          <w:ilvl w:val="0"/>
          <w:numId w:val="88"/>
        </w:numPr>
        <w:rPr>
          <w:rFonts w:ascii="Times New Roman" w:hAnsi="Times New Roman" w:cs="Times New Roman"/>
          <w:bCs/>
          <w:color w:val="auto"/>
          <w:sz w:val="28"/>
          <w:szCs w:val="28"/>
        </w:rPr>
      </w:pPr>
      <w:proofErr w:type="spellStart"/>
      <w:r>
        <w:rPr>
          <w:rFonts w:ascii="Times New Roman" w:hAnsi="Times New Roman" w:cs="Times New Roman"/>
          <w:b/>
          <w:bCs/>
          <w:i/>
          <w:color w:val="auto"/>
          <w:sz w:val="28"/>
          <w:szCs w:val="28"/>
        </w:rPr>
        <w:t>Д</w:t>
      </w:r>
      <w:r w:rsidR="007B4A4A" w:rsidRPr="00620035">
        <w:rPr>
          <w:rFonts w:ascii="Times New Roman" w:hAnsi="Times New Roman" w:cs="Times New Roman"/>
          <w:b/>
          <w:bCs/>
          <w:i/>
          <w:color w:val="auto"/>
          <w:sz w:val="28"/>
          <w:szCs w:val="28"/>
        </w:rPr>
        <w:t>еятельностный</w:t>
      </w:r>
      <w:proofErr w:type="spellEnd"/>
      <w:r w:rsidR="007B4A4A" w:rsidRPr="00620035">
        <w:rPr>
          <w:rFonts w:ascii="Times New Roman" w:hAnsi="Times New Roman" w:cs="Times New Roman"/>
          <w:b/>
          <w:bCs/>
          <w:i/>
          <w:color w:val="auto"/>
          <w:sz w:val="28"/>
          <w:szCs w:val="28"/>
        </w:rPr>
        <w:t xml:space="preserve"> подход</w:t>
      </w:r>
      <w:r w:rsidR="00E55881">
        <w:rPr>
          <w:rFonts w:ascii="Times New Roman" w:hAnsi="Times New Roman" w:cs="Times New Roman"/>
          <w:bCs/>
          <w:color w:val="auto"/>
          <w:sz w:val="28"/>
          <w:szCs w:val="28"/>
        </w:rPr>
        <w:t xml:space="preserve"> </w:t>
      </w:r>
      <w:r w:rsidR="007B4A4A" w:rsidRPr="00620035">
        <w:rPr>
          <w:rFonts w:ascii="Times New Roman" w:hAnsi="Times New Roman" w:cs="Times New Roman"/>
          <w:bCs/>
          <w:color w:val="auto"/>
          <w:sz w:val="28"/>
          <w:szCs w:val="28"/>
        </w:rPr>
        <w:t xml:space="preserve"> в </w:t>
      </w:r>
      <w:proofErr w:type="gramStart"/>
      <w:r w:rsidR="007B4A4A" w:rsidRPr="00620035">
        <w:rPr>
          <w:rFonts w:ascii="Times New Roman" w:hAnsi="Times New Roman" w:cs="Times New Roman"/>
          <w:bCs/>
          <w:color w:val="auto"/>
          <w:sz w:val="28"/>
          <w:szCs w:val="28"/>
        </w:rPr>
        <w:t>соответствии</w:t>
      </w:r>
      <w:proofErr w:type="gramEnd"/>
      <w:r w:rsidR="007B4A4A" w:rsidRPr="00620035">
        <w:rPr>
          <w:rFonts w:ascii="Times New Roman" w:hAnsi="Times New Roman" w:cs="Times New Roman"/>
          <w:bCs/>
          <w:color w:val="auto"/>
          <w:sz w:val="28"/>
          <w:szCs w:val="28"/>
        </w:rPr>
        <w:t xml:space="preserve">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деятельность, развиваются психические процессы и возни</w:t>
      </w:r>
      <w:r w:rsidR="007B4A4A">
        <w:rPr>
          <w:rFonts w:ascii="Times New Roman" w:hAnsi="Times New Roman" w:cs="Times New Roman"/>
          <w:bCs/>
          <w:color w:val="auto"/>
          <w:sz w:val="28"/>
          <w:szCs w:val="28"/>
        </w:rPr>
        <w:t>кают личнос</w:t>
      </w:r>
      <w:r>
        <w:rPr>
          <w:rFonts w:ascii="Times New Roman" w:hAnsi="Times New Roman" w:cs="Times New Roman"/>
          <w:bCs/>
          <w:color w:val="auto"/>
          <w:sz w:val="28"/>
          <w:szCs w:val="28"/>
        </w:rPr>
        <w:t>тные новообразования.</w:t>
      </w:r>
    </w:p>
    <w:p w:rsidR="007B4A4A" w:rsidRPr="00620035" w:rsidRDefault="00C43A25" w:rsidP="00043401">
      <w:pPr>
        <w:pStyle w:val="a4"/>
        <w:numPr>
          <w:ilvl w:val="0"/>
          <w:numId w:val="88"/>
        </w:numPr>
        <w:rPr>
          <w:rFonts w:ascii="Times New Roman" w:hAnsi="Times New Roman" w:cs="Times New Roman"/>
          <w:bCs/>
          <w:color w:val="auto"/>
          <w:sz w:val="28"/>
          <w:szCs w:val="28"/>
        </w:rPr>
      </w:pPr>
      <w:r>
        <w:rPr>
          <w:rFonts w:ascii="Times New Roman" w:hAnsi="Times New Roman" w:cs="Times New Roman"/>
          <w:b/>
          <w:bCs/>
          <w:i/>
          <w:color w:val="auto"/>
          <w:sz w:val="28"/>
          <w:szCs w:val="28"/>
        </w:rPr>
        <w:t>Л</w:t>
      </w:r>
      <w:r w:rsidR="007B4A4A" w:rsidRPr="00620035">
        <w:rPr>
          <w:rFonts w:ascii="Times New Roman" w:hAnsi="Times New Roman" w:cs="Times New Roman"/>
          <w:b/>
          <w:bCs/>
          <w:i/>
          <w:color w:val="auto"/>
          <w:sz w:val="28"/>
          <w:szCs w:val="28"/>
        </w:rPr>
        <w:t>ичностный подход</w:t>
      </w:r>
      <w:r w:rsidR="00E55881">
        <w:rPr>
          <w:rFonts w:ascii="Times New Roman" w:hAnsi="Times New Roman" w:cs="Times New Roman"/>
          <w:bCs/>
          <w:color w:val="auto"/>
          <w:sz w:val="28"/>
          <w:szCs w:val="28"/>
        </w:rPr>
        <w:t>,</w:t>
      </w:r>
      <w:r w:rsidR="007B4A4A" w:rsidRPr="00620035">
        <w:rPr>
          <w:rFonts w:ascii="Times New Roman" w:hAnsi="Times New Roman" w:cs="Times New Roman"/>
          <w:bCs/>
          <w:color w:val="auto"/>
          <w:sz w:val="28"/>
          <w:szCs w:val="28"/>
        </w:rPr>
        <w:t xml:space="preserve"> так как в основе развития лежит, прежде всего, эволюция поведения и интересов ребёнка, изменение структу</w:t>
      </w:r>
      <w:r>
        <w:rPr>
          <w:rFonts w:ascii="Times New Roman" w:hAnsi="Times New Roman" w:cs="Times New Roman"/>
          <w:bCs/>
          <w:color w:val="auto"/>
          <w:sz w:val="28"/>
          <w:szCs w:val="28"/>
        </w:rPr>
        <w:t>ры направленности его поведения.</w:t>
      </w:r>
    </w:p>
    <w:p w:rsidR="00264789" w:rsidRDefault="00C43A25" w:rsidP="00043401">
      <w:pPr>
        <w:pStyle w:val="a4"/>
        <w:numPr>
          <w:ilvl w:val="0"/>
          <w:numId w:val="88"/>
        </w:numPr>
        <w:rPr>
          <w:rFonts w:ascii="Times New Roman" w:hAnsi="Times New Roman" w:cs="Times New Roman"/>
          <w:bCs/>
          <w:color w:val="auto"/>
          <w:sz w:val="28"/>
          <w:szCs w:val="28"/>
        </w:rPr>
      </w:pPr>
      <w:proofErr w:type="spellStart"/>
      <w:r>
        <w:rPr>
          <w:rFonts w:ascii="Times New Roman" w:hAnsi="Times New Roman" w:cs="Times New Roman"/>
          <w:b/>
          <w:bCs/>
          <w:i/>
          <w:color w:val="auto"/>
          <w:sz w:val="28"/>
          <w:szCs w:val="28"/>
        </w:rPr>
        <w:t>Кул</w:t>
      </w:r>
      <w:r w:rsidR="007B4A4A" w:rsidRPr="00620035">
        <w:rPr>
          <w:rFonts w:ascii="Times New Roman" w:hAnsi="Times New Roman" w:cs="Times New Roman"/>
          <w:b/>
          <w:bCs/>
          <w:i/>
          <w:color w:val="auto"/>
          <w:sz w:val="28"/>
          <w:szCs w:val="28"/>
        </w:rPr>
        <w:t>ультурно</w:t>
      </w:r>
      <w:proofErr w:type="spellEnd"/>
      <w:r w:rsidR="007B4A4A" w:rsidRPr="00620035">
        <w:rPr>
          <w:rFonts w:ascii="Times New Roman" w:hAnsi="Times New Roman" w:cs="Times New Roman"/>
          <w:b/>
          <w:bCs/>
          <w:i/>
          <w:color w:val="auto"/>
          <w:sz w:val="28"/>
          <w:szCs w:val="28"/>
        </w:rPr>
        <w:t xml:space="preserve"> – исторический подход</w:t>
      </w:r>
      <w:r w:rsidR="007B4A4A" w:rsidRPr="00620035">
        <w:rPr>
          <w:rFonts w:ascii="Times New Roman" w:hAnsi="Times New Roman" w:cs="Times New Roman"/>
          <w:bCs/>
          <w:color w:val="auto"/>
          <w:sz w:val="28"/>
          <w:szCs w:val="28"/>
        </w:rPr>
        <w:t xml:space="preserve">  рассматривает формирование психики ребёнка в онтогенезе как феномен культурного происхождения.</w:t>
      </w:r>
    </w:p>
    <w:p w:rsidR="00E40482" w:rsidRPr="00E40482" w:rsidRDefault="00E40482" w:rsidP="00E40482">
      <w:pPr>
        <w:pStyle w:val="a4"/>
        <w:ind w:left="1069" w:firstLine="0"/>
        <w:rPr>
          <w:rFonts w:ascii="Times New Roman" w:hAnsi="Times New Roman" w:cs="Times New Roman"/>
          <w:bCs/>
          <w:color w:val="auto"/>
          <w:sz w:val="28"/>
          <w:szCs w:val="28"/>
        </w:rPr>
      </w:pPr>
    </w:p>
    <w:p w:rsidR="000D589B" w:rsidRPr="000D589B" w:rsidRDefault="00FA47D7" w:rsidP="005E3FFE">
      <w:pPr>
        <w:jc w:val="center"/>
        <w:rPr>
          <w:b/>
          <w:sz w:val="28"/>
          <w:szCs w:val="28"/>
        </w:rPr>
      </w:pPr>
      <w:r>
        <w:rPr>
          <w:b/>
          <w:sz w:val="28"/>
          <w:szCs w:val="28"/>
        </w:rPr>
        <w:t>Принципы рабочей П</w:t>
      </w:r>
      <w:r w:rsidR="00314DE0">
        <w:rPr>
          <w:b/>
          <w:sz w:val="28"/>
          <w:szCs w:val="28"/>
        </w:rPr>
        <w:t>рограммы</w:t>
      </w:r>
      <w:r w:rsidR="00F07483">
        <w:rPr>
          <w:b/>
          <w:sz w:val="28"/>
          <w:szCs w:val="28"/>
        </w:rPr>
        <w:t>:</w:t>
      </w:r>
    </w:p>
    <w:p w:rsidR="000D589B" w:rsidRPr="000D589B" w:rsidRDefault="00563FC7" w:rsidP="00043401">
      <w:pPr>
        <w:numPr>
          <w:ilvl w:val="0"/>
          <w:numId w:val="33"/>
        </w:numPr>
        <w:shd w:val="clear" w:color="auto" w:fill="FFFFFF"/>
        <w:ind w:hanging="441"/>
        <w:jc w:val="both"/>
        <w:rPr>
          <w:color w:val="000000"/>
          <w:sz w:val="28"/>
          <w:szCs w:val="28"/>
        </w:rPr>
      </w:pPr>
      <w:r>
        <w:rPr>
          <w:color w:val="000000"/>
          <w:sz w:val="28"/>
          <w:szCs w:val="28"/>
        </w:rPr>
        <w:t>п</w:t>
      </w:r>
      <w:r w:rsidR="000D589B" w:rsidRPr="000D589B">
        <w:rPr>
          <w:color w:val="000000"/>
          <w:sz w:val="28"/>
          <w:szCs w:val="28"/>
        </w:rPr>
        <w:t xml:space="preserve">оддержка разнообразия детства; сохранение уникальности и </w:t>
      </w:r>
      <w:proofErr w:type="spellStart"/>
      <w:r w:rsidR="000D589B" w:rsidRPr="000D589B">
        <w:rPr>
          <w:color w:val="000000"/>
          <w:sz w:val="28"/>
          <w:szCs w:val="28"/>
        </w:rPr>
        <w:t>самоценности</w:t>
      </w:r>
      <w:proofErr w:type="spellEnd"/>
      <w:r w:rsidR="000D589B" w:rsidRPr="000D589B">
        <w:rPr>
          <w:color w:val="000000"/>
          <w:sz w:val="28"/>
          <w:szCs w:val="28"/>
        </w:rPr>
        <w:t xml:space="preserve"> детства как важного этапа в общем развитии человека, </w:t>
      </w:r>
      <w:proofErr w:type="spellStart"/>
      <w:r w:rsidR="000D589B" w:rsidRPr="000D589B">
        <w:rPr>
          <w:color w:val="000000"/>
          <w:sz w:val="28"/>
          <w:szCs w:val="28"/>
        </w:rPr>
        <w:t>самоценность</w:t>
      </w:r>
      <w:proofErr w:type="spellEnd"/>
      <w:r w:rsidR="000D589B" w:rsidRPr="000D589B">
        <w:rPr>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color w:val="000000"/>
          <w:sz w:val="28"/>
          <w:szCs w:val="28"/>
        </w:rPr>
        <w:t>подготовки к следующему периоду;</w:t>
      </w:r>
    </w:p>
    <w:p w:rsidR="000D589B" w:rsidRPr="000D589B" w:rsidRDefault="00563FC7" w:rsidP="00043401">
      <w:pPr>
        <w:numPr>
          <w:ilvl w:val="0"/>
          <w:numId w:val="33"/>
        </w:numPr>
        <w:shd w:val="clear" w:color="auto" w:fill="FFFFFF"/>
        <w:jc w:val="both"/>
        <w:rPr>
          <w:color w:val="000000"/>
          <w:sz w:val="28"/>
          <w:szCs w:val="28"/>
        </w:rPr>
      </w:pPr>
      <w:r>
        <w:rPr>
          <w:color w:val="000000"/>
          <w:sz w:val="28"/>
          <w:szCs w:val="28"/>
        </w:rPr>
        <w:t>л</w:t>
      </w:r>
      <w:r w:rsidR="000D589B" w:rsidRPr="000D589B">
        <w:rPr>
          <w:color w:val="000000"/>
          <w:sz w:val="28"/>
          <w:szCs w:val="28"/>
        </w:rPr>
        <w:t>ичностно-развивающий и гуманистический характер взаимодействия взрослых (родителей (законных представителей), педаг</w:t>
      </w:r>
      <w:r>
        <w:rPr>
          <w:color w:val="000000"/>
          <w:sz w:val="28"/>
          <w:szCs w:val="28"/>
        </w:rPr>
        <w:t>огических и иных работников  дошкольной образовательной организации) и детей;</w:t>
      </w:r>
    </w:p>
    <w:p w:rsidR="000D589B" w:rsidRPr="000D589B" w:rsidRDefault="00563FC7" w:rsidP="00043401">
      <w:pPr>
        <w:numPr>
          <w:ilvl w:val="0"/>
          <w:numId w:val="33"/>
        </w:numPr>
        <w:shd w:val="clear" w:color="auto" w:fill="FFFFFF"/>
        <w:jc w:val="both"/>
        <w:rPr>
          <w:color w:val="000000"/>
          <w:sz w:val="28"/>
          <w:szCs w:val="28"/>
        </w:rPr>
      </w:pPr>
      <w:r>
        <w:rPr>
          <w:color w:val="000000"/>
          <w:sz w:val="28"/>
          <w:szCs w:val="28"/>
        </w:rPr>
        <w:t>уважение личности ребенка;</w:t>
      </w:r>
    </w:p>
    <w:p w:rsidR="000D589B" w:rsidRPr="000D589B" w:rsidRDefault="00563FC7" w:rsidP="00043401">
      <w:pPr>
        <w:numPr>
          <w:ilvl w:val="0"/>
          <w:numId w:val="33"/>
        </w:numPr>
        <w:shd w:val="clear" w:color="auto" w:fill="FFFFFF"/>
        <w:jc w:val="both"/>
        <w:rPr>
          <w:color w:val="000000"/>
          <w:sz w:val="28"/>
          <w:szCs w:val="28"/>
        </w:rPr>
      </w:pPr>
      <w:r>
        <w:rPr>
          <w:color w:val="000000"/>
          <w:sz w:val="28"/>
          <w:szCs w:val="28"/>
        </w:rPr>
        <w:t>р</w:t>
      </w:r>
      <w:r w:rsidR="000D589B" w:rsidRPr="000D589B">
        <w:rPr>
          <w:color w:val="000000"/>
          <w:sz w:val="28"/>
          <w:szCs w:val="28"/>
        </w:rPr>
        <w:t>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D609B7" w:rsidRDefault="00D609B7" w:rsidP="00AF09AE">
      <w:pPr>
        <w:pStyle w:val="a4"/>
        <w:ind w:firstLine="0"/>
        <w:rPr>
          <w:rFonts w:ascii="Times New Roman" w:hAnsi="Times New Roman" w:cs="Times New Roman"/>
          <w:b/>
          <w:bCs/>
          <w:color w:val="auto"/>
          <w:sz w:val="28"/>
          <w:szCs w:val="28"/>
        </w:rPr>
      </w:pPr>
    </w:p>
    <w:p w:rsidR="005E3FFE" w:rsidRDefault="00495BD4" w:rsidP="00495BD4">
      <w:pPr>
        <w:pStyle w:val="a4"/>
        <w:jc w:val="left"/>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        </w:t>
      </w:r>
      <w:r w:rsidR="00FA47D7" w:rsidRPr="005E3FFE">
        <w:rPr>
          <w:rFonts w:ascii="Times New Roman" w:hAnsi="Times New Roman" w:cs="Times New Roman"/>
          <w:b/>
          <w:bCs/>
          <w:i/>
          <w:color w:val="auto"/>
          <w:sz w:val="28"/>
          <w:szCs w:val="28"/>
        </w:rPr>
        <w:t>Данная П</w:t>
      </w:r>
      <w:r w:rsidR="00314DE0" w:rsidRPr="005E3FFE">
        <w:rPr>
          <w:rFonts w:ascii="Times New Roman" w:hAnsi="Times New Roman" w:cs="Times New Roman"/>
          <w:b/>
          <w:bCs/>
          <w:i/>
          <w:color w:val="auto"/>
          <w:sz w:val="28"/>
          <w:szCs w:val="28"/>
        </w:rPr>
        <w:t xml:space="preserve">рограмма </w:t>
      </w:r>
      <w:r w:rsidR="00097569" w:rsidRPr="005E3FFE">
        <w:rPr>
          <w:rFonts w:ascii="Times New Roman" w:hAnsi="Times New Roman" w:cs="Times New Roman"/>
          <w:b/>
          <w:bCs/>
          <w:i/>
          <w:color w:val="auto"/>
          <w:sz w:val="28"/>
          <w:szCs w:val="28"/>
        </w:rPr>
        <w:t>п</w:t>
      </w:r>
      <w:r w:rsidR="00314DE0" w:rsidRPr="005E3FFE">
        <w:rPr>
          <w:rFonts w:ascii="Times New Roman" w:hAnsi="Times New Roman" w:cs="Times New Roman"/>
          <w:b/>
          <w:bCs/>
          <w:i/>
          <w:color w:val="auto"/>
          <w:sz w:val="28"/>
          <w:szCs w:val="28"/>
        </w:rPr>
        <w:t xml:space="preserve">остроена на позициях  гуманно  </w:t>
      </w:r>
      <w:proofErr w:type="gramStart"/>
      <w:r w:rsidR="00097569" w:rsidRPr="005E3FFE">
        <w:rPr>
          <w:rFonts w:ascii="Times New Roman" w:hAnsi="Times New Roman" w:cs="Times New Roman"/>
          <w:b/>
          <w:bCs/>
          <w:i/>
          <w:color w:val="auto"/>
          <w:sz w:val="28"/>
          <w:szCs w:val="28"/>
        </w:rPr>
        <w:t>личностного</w:t>
      </w:r>
      <w:proofErr w:type="gramEnd"/>
    </w:p>
    <w:p w:rsidR="00495BD4" w:rsidRDefault="00495BD4" w:rsidP="00495BD4">
      <w:pPr>
        <w:pStyle w:val="a4"/>
        <w:jc w:val="left"/>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        </w:t>
      </w:r>
      <w:r w:rsidR="00097569" w:rsidRPr="005E3FFE">
        <w:rPr>
          <w:rFonts w:ascii="Times New Roman" w:hAnsi="Times New Roman" w:cs="Times New Roman"/>
          <w:b/>
          <w:bCs/>
          <w:i/>
          <w:color w:val="auto"/>
          <w:sz w:val="28"/>
          <w:szCs w:val="28"/>
        </w:rPr>
        <w:t xml:space="preserve">отношения к ребенку и </w:t>
      </w:r>
      <w:r w:rsidR="00AF4D12" w:rsidRPr="005E3FFE">
        <w:rPr>
          <w:rFonts w:ascii="Times New Roman" w:hAnsi="Times New Roman" w:cs="Times New Roman"/>
          <w:b/>
          <w:bCs/>
          <w:i/>
          <w:color w:val="auto"/>
          <w:sz w:val="28"/>
          <w:szCs w:val="28"/>
        </w:rPr>
        <w:t xml:space="preserve">опирается </w:t>
      </w:r>
      <w:r w:rsidR="005E3FFE">
        <w:rPr>
          <w:rFonts w:ascii="Times New Roman" w:hAnsi="Times New Roman" w:cs="Times New Roman"/>
          <w:b/>
          <w:bCs/>
          <w:i/>
          <w:color w:val="auto"/>
          <w:sz w:val="28"/>
          <w:szCs w:val="28"/>
        </w:rPr>
        <w:t xml:space="preserve">на интеграцию </w:t>
      </w:r>
      <w:proofErr w:type="gramStart"/>
      <w:r w:rsidR="00AF4D12" w:rsidRPr="005E3FFE">
        <w:rPr>
          <w:rFonts w:ascii="Times New Roman" w:hAnsi="Times New Roman" w:cs="Times New Roman"/>
          <w:b/>
          <w:bCs/>
          <w:i/>
          <w:color w:val="auto"/>
          <w:sz w:val="28"/>
          <w:szCs w:val="28"/>
        </w:rPr>
        <w:t>научных</w:t>
      </w:r>
      <w:proofErr w:type="gramEnd"/>
      <w:r>
        <w:rPr>
          <w:rFonts w:ascii="Times New Roman" w:hAnsi="Times New Roman" w:cs="Times New Roman"/>
          <w:b/>
          <w:bCs/>
          <w:i/>
          <w:color w:val="auto"/>
          <w:sz w:val="28"/>
          <w:szCs w:val="28"/>
        </w:rPr>
        <w:t xml:space="preserve">   </w:t>
      </w:r>
    </w:p>
    <w:p w:rsidR="00AF4D12" w:rsidRPr="005E3FFE" w:rsidRDefault="00495BD4" w:rsidP="00495BD4">
      <w:pPr>
        <w:pStyle w:val="a4"/>
        <w:jc w:val="left"/>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        </w:t>
      </w:r>
      <w:r w:rsidR="00097569" w:rsidRPr="005E3FFE">
        <w:rPr>
          <w:rFonts w:ascii="Times New Roman" w:hAnsi="Times New Roman" w:cs="Times New Roman"/>
          <w:b/>
          <w:bCs/>
          <w:i/>
          <w:color w:val="auto"/>
          <w:sz w:val="28"/>
          <w:szCs w:val="28"/>
        </w:rPr>
        <w:t>принципов</w:t>
      </w:r>
      <w:r w:rsidR="00AF4D12" w:rsidRPr="005E3FFE">
        <w:rPr>
          <w:rFonts w:ascii="Times New Roman" w:hAnsi="Times New Roman" w:cs="Times New Roman"/>
          <w:b/>
          <w:bCs/>
          <w:i/>
          <w:color w:val="auto"/>
          <w:sz w:val="28"/>
          <w:szCs w:val="28"/>
        </w:rPr>
        <w:t>:</w:t>
      </w:r>
    </w:p>
    <w:p w:rsidR="00AF4D12" w:rsidRPr="00097569" w:rsidRDefault="00097569" w:rsidP="00043401">
      <w:pPr>
        <w:pStyle w:val="a4"/>
        <w:numPr>
          <w:ilvl w:val="0"/>
          <w:numId w:val="34"/>
        </w:numPr>
        <w:ind w:left="1134" w:hanging="283"/>
        <w:rPr>
          <w:rFonts w:ascii="Times New Roman" w:hAnsi="Times New Roman" w:cs="Times New Roman"/>
          <w:bCs/>
          <w:color w:val="auto"/>
          <w:sz w:val="28"/>
          <w:szCs w:val="28"/>
        </w:rPr>
      </w:pPr>
      <w:r w:rsidRPr="00620035">
        <w:rPr>
          <w:rFonts w:ascii="Times New Roman" w:hAnsi="Times New Roman" w:cs="Times New Roman"/>
          <w:bCs/>
          <w:color w:val="auto"/>
          <w:sz w:val="28"/>
          <w:szCs w:val="28"/>
        </w:rPr>
        <w:t>р</w:t>
      </w:r>
      <w:r w:rsidR="00AF4D12" w:rsidRPr="00097569">
        <w:rPr>
          <w:rFonts w:ascii="Times New Roman" w:hAnsi="Times New Roman" w:cs="Times New Roman"/>
          <w:bCs/>
          <w:color w:val="auto"/>
          <w:sz w:val="28"/>
          <w:szCs w:val="28"/>
        </w:rPr>
        <w:t>азвивающего образования, целью которого является развитие ребенка;</w:t>
      </w:r>
    </w:p>
    <w:p w:rsidR="00AF4D12" w:rsidRPr="00097569"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принципа н</w:t>
      </w:r>
      <w:r w:rsidR="00AF4D12" w:rsidRPr="00097569">
        <w:rPr>
          <w:rFonts w:ascii="Times New Roman" w:hAnsi="Times New Roman" w:cs="Times New Roman"/>
          <w:bCs/>
          <w:color w:val="auto"/>
          <w:sz w:val="28"/>
          <w:szCs w:val="28"/>
        </w:rPr>
        <w:t>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AF4D12" w:rsidRPr="00097569"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соответствует критериям п</w:t>
      </w:r>
      <w:r w:rsidR="00AF4D12" w:rsidRPr="00097569">
        <w:rPr>
          <w:rFonts w:ascii="Times New Roman" w:hAnsi="Times New Roman" w:cs="Times New Roman"/>
          <w:bCs/>
          <w:color w:val="auto"/>
          <w:sz w:val="28"/>
          <w:szCs w:val="28"/>
        </w:rPr>
        <w:t>олноты, необходимости и достаточности (содержание программы позволяет решать поставленные цели и задачи только на необходимом и достаточном материале, максимально приближаться к разумному "минимуму");</w:t>
      </w:r>
    </w:p>
    <w:p w:rsidR="00AF4D12" w:rsidRPr="00097569"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обеспечивает единство</w:t>
      </w:r>
      <w:r w:rsidR="00AF4D12" w:rsidRPr="00097569">
        <w:rPr>
          <w:rFonts w:ascii="Times New Roman" w:hAnsi="Times New Roman" w:cs="Times New Roman"/>
          <w:bCs/>
          <w:color w:val="auto"/>
          <w:sz w:val="28"/>
          <w:szCs w:val="28"/>
        </w:rPr>
        <w:t xml:space="preserve"> воспитательных, развивающих и обучающих целей и задач процесса образования детей дошкольного возраста, в </w:t>
      </w:r>
      <w:r>
        <w:rPr>
          <w:rFonts w:ascii="Times New Roman" w:hAnsi="Times New Roman" w:cs="Times New Roman"/>
          <w:bCs/>
          <w:color w:val="auto"/>
          <w:sz w:val="28"/>
          <w:szCs w:val="28"/>
        </w:rPr>
        <w:t>ходе реализации которых  формируются такие качества, которые являются ключевыми в развитии дошкольников;</w:t>
      </w:r>
    </w:p>
    <w:p w:rsidR="00AF4D12"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строится с учетом и</w:t>
      </w:r>
      <w:r w:rsidR="00AF4D12" w:rsidRPr="00097569">
        <w:rPr>
          <w:rFonts w:ascii="Times New Roman" w:hAnsi="Times New Roman" w:cs="Times New Roman"/>
          <w:bCs/>
          <w:color w:val="auto"/>
          <w:sz w:val="28"/>
          <w:szCs w:val="28"/>
        </w:rPr>
        <w:t>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097569" w:rsidRPr="00097569"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основывается на комплексно – тематическом принципе построения образовательного процесса;</w:t>
      </w:r>
    </w:p>
    <w:p w:rsidR="00AF4D12" w:rsidRPr="00097569" w:rsidRDefault="00097569" w:rsidP="00043401">
      <w:pPr>
        <w:pStyle w:val="a4"/>
        <w:numPr>
          <w:ilvl w:val="0"/>
          <w:numId w:val="34"/>
        </w:numPr>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предусматривает решение</w:t>
      </w:r>
      <w:r w:rsidR="00AF4D12" w:rsidRPr="00097569">
        <w:rPr>
          <w:rFonts w:ascii="Times New Roman" w:hAnsi="Times New Roman" w:cs="Times New Roman"/>
          <w:bCs/>
          <w:color w:val="auto"/>
          <w:sz w:val="28"/>
          <w:szCs w:val="28"/>
        </w:rPr>
        <w:t xml:space="preserve"> программных образовательных задач в совместной деятельности взрослого и детей</w:t>
      </w:r>
      <w:r>
        <w:rPr>
          <w:rFonts w:ascii="Times New Roman" w:hAnsi="Times New Roman" w:cs="Times New Roman"/>
          <w:bCs/>
          <w:color w:val="auto"/>
          <w:sz w:val="28"/>
          <w:szCs w:val="28"/>
        </w:rPr>
        <w:t xml:space="preserve"> </w:t>
      </w:r>
      <w:r w:rsidR="00AF4D12" w:rsidRPr="00097569">
        <w:rPr>
          <w:rFonts w:ascii="Times New Roman" w:hAnsi="Times New Roman" w:cs="Times New Roman"/>
          <w:bCs/>
          <w:color w:val="auto"/>
          <w:sz w:val="28"/>
          <w:szCs w:val="28"/>
        </w:rPr>
        <w:t>и са</w:t>
      </w:r>
      <w:r>
        <w:rPr>
          <w:rFonts w:ascii="Times New Roman" w:hAnsi="Times New Roman" w:cs="Times New Roman"/>
          <w:bCs/>
          <w:color w:val="auto"/>
          <w:sz w:val="28"/>
          <w:szCs w:val="28"/>
        </w:rPr>
        <w:t>мостоятельной деятельности дошкольников</w:t>
      </w:r>
      <w:r w:rsidR="00AF4D12" w:rsidRPr="00097569">
        <w:rPr>
          <w:rFonts w:ascii="Times New Roman" w:hAnsi="Times New Roman" w:cs="Times New Roman"/>
          <w:bCs/>
          <w:color w:val="auto"/>
          <w:sz w:val="28"/>
          <w:szCs w:val="28"/>
        </w:rPr>
        <w:t xml:space="preserve"> не только в рамках непосредственно образовате</w:t>
      </w:r>
      <w:r w:rsidR="00620035">
        <w:rPr>
          <w:rFonts w:ascii="Times New Roman" w:hAnsi="Times New Roman" w:cs="Times New Roman"/>
          <w:bCs/>
          <w:color w:val="auto"/>
          <w:sz w:val="28"/>
          <w:szCs w:val="28"/>
        </w:rPr>
        <w:t>льной деятельности</w:t>
      </w:r>
      <w:r w:rsidR="00AF4D12" w:rsidRPr="00097569">
        <w:rPr>
          <w:rFonts w:ascii="Times New Roman" w:hAnsi="Times New Roman" w:cs="Times New Roman"/>
          <w:bCs/>
          <w:color w:val="auto"/>
          <w:sz w:val="28"/>
          <w:szCs w:val="28"/>
        </w:rPr>
        <w:t>, но и при проведении режимных моментов в соответствии со спецификой дошкольного образования;</w:t>
      </w:r>
    </w:p>
    <w:p w:rsidR="00097569" w:rsidRDefault="00097569" w:rsidP="00043401">
      <w:pPr>
        <w:pStyle w:val="a4"/>
        <w:numPr>
          <w:ilvl w:val="0"/>
          <w:numId w:val="34"/>
        </w:numPr>
        <w:spacing w:line="240" w:lineRule="auto"/>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предполагает построение</w:t>
      </w:r>
      <w:r w:rsidR="00AF4D12" w:rsidRPr="00097569">
        <w:rPr>
          <w:rFonts w:ascii="Times New Roman" w:hAnsi="Times New Roman" w:cs="Times New Roman"/>
          <w:bCs/>
          <w:color w:val="auto"/>
          <w:sz w:val="28"/>
          <w:szCs w:val="28"/>
        </w:rPr>
        <w:t xml:space="preserve"> образовательного процесса на адекватных возрасту формах работы с детьми. Основной фо</w:t>
      </w:r>
      <w:r w:rsidR="00505D4B">
        <w:rPr>
          <w:rFonts w:ascii="Times New Roman" w:hAnsi="Times New Roman" w:cs="Times New Roman"/>
          <w:bCs/>
          <w:color w:val="auto"/>
          <w:sz w:val="28"/>
          <w:szCs w:val="28"/>
        </w:rPr>
        <w:t xml:space="preserve">рмой работы с детьми </w:t>
      </w:r>
      <w:proofErr w:type="spellStart"/>
      <w:r w:rsidR="00505D4B">
        <w:rPr>
          <w:rFonts w:ascii="Times New Roman" w:hAnsi="Times New Roman" w:cs="Times New Roman"/>
          <w:bCs/>
          <w:color w:val="auto"/>
          <w:sz w:val="28"/>
          <w:szCs w:val="28"/>
        </w:rPr>
        <w:t>дошк</w:t>
      </w:r>
      <w:proofErr w:type="spellEnd"/>
      <w:r w:rsidR="00505D4B">
        <w:rPr>
          <w:rFonts w:ascii="Times New Roman" w:hAnsi="Times New Roman" w:cs="Times New Roman"/>
          <w:bCs/>
          <w:color w:val="auto"/>
          <w:sz w:val="28"/>
          <w:szCs w:val="28"/>
        </w:rPr>
        <w:t>.</w:t>
      </w:r>
      <w:r w:rsidR="00AF4D12" w:rsidRPr="00097569">
        <w:rPr>
          <w:rFonts w:ascii="Times New Roman" w:hAnsi="Times New Roman" w:cs="Times New Roman"/>
          <w:bCs/>
          <w:color w:val="auto"/>
          <w:sz w:val="28"/>
          <w:szCs w:val="28"/>
        </w:rPr>
        <w:t xml:space="preserve"> возраста и ведущим видом деятельности для них является игра</w:t>
      </w:r>
      <w:r>
        <w:rPr>
          <w:rFonts w:ascii="Times New Roman" w:hAnsi="Times New Roman" w:cs="Times New Roman"/>
          <w:bCs/>
          <w:color w:val="auto"/>
          <w:sz w:val="28"/>
          <w:szCs w:val="28"/>
        </w:rPr>
        <w:t>;</w:t>
      </w:r>
    </w:p>
    <w:p w:rsidR="00097569" w:rsidRDefault="00097569" w:rsidP="00043401">
      <w:pPr>
        <w:pStyle w:val="a4"/>
        <w:numPr>
          <w:ilvl w:val="0"/>
          <w:numId w:val="34"/>
        </w:numPr>
        <w:spacing w:line="240" w:lineRule="auto"/>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допускает варьирование образовательного процесса с учетом региональных особенностей;</w:t>
      </w:r>
    </w:p>
    <w:p w:rsidR="003B43BC" w:rsidRPr="00327E23" w:rsidRDefault="00097569" w:rsidP="00043401">
      <w:pPr>
        <w:pStyle w:val="a4"/>
        <w:numPr>
          <w:ilvl w:val="0"/>
          <w:numId w:val="34"/>
        </w:numPr>
        <w:spacing w:line="240" w:lineRule="auto"/>
        <w:ind w:left="1134" w:hanging="283"/>
        <w:rPr>
          <w:rFonts w:ascii="Times New Roman" w:hAnsi="Times New Roman" w:cs="Times New Roman"/>
          <w:bCs/>
          <w:color w:val="auto"/>
          <w:sz w:val="28"/>
          <w:szCs w:val="28"/>
        </w:rPr>
      </w:pPr>
      <w:r>
        <w:rPr>
          <w:rFonts w:ascii="Times New Roman" w:hAnsi="Times New Roman" w:cs="Times New Roman"/>
          <w:bCs/>
          <w:color w:val="auto"/>
          <w:sz w:val="28"/>
          <w:szCs w:val="28"/>
        </w:rPr>
        <w:t>строится с учетом соблюдения преемственности между возрастными дошкольными группами внутри дошкольной образовательной организации, а также в рамках преемственности с начальной школой</w:t>
      </w:r>
      <w:r w:rsidR="00AF4D12" w:rsidRPr="00097569">
        <w:rPr>
          <w:rFonts w:ascii="Times New Roman" w:hAnsi="Times New Roman" w:cs="Times New Roman"/>
          <w:bCs/>
          <w:color w:val="auto"/>
          <w:sz w:val="28"/>
          <w:szCs w:val="28"/>
        </w:rPr>
        <w:t>.</w:t>
      </w:r>
    </w:p>
    <w:p w:rsidR="001D4E56" w:rsidRDefault="001D4E56" w:rsidP="00495BD4">
      <w:pPr>
        <w:ind w:left="1134" w:hanging="283"/>
        <w:jc w:val="both"/>
        <w:rPr>
          <w:sz w:val="28"/>
          <w:szCs w:val="28"/>
        </w:rPr>
      </w:pPr>
    </w:p>
    <w:p w:rsidR="0049319E" w:rsidRPr="00C605E1" w:rsidRDefault="0049319E" w:rsidP="0049319E">
      <w:pPr>
        <w:shd w:val="clear" w:color="auto" w:fill="FFFFFF"/>
        <w:ind w:firstLine="1008"/>
        <w:jc w:val="both"/>
        <w:rPr>
          <w:b/>
          <w:color w:val="000000"/>
          <w:sz w:val="28"/>
          <w:szCs w:val="28"/>
        </w:rPr>
      </w:pPr>
      <w:r w:rsidRPr="00C605E1">
        <w:rPr>
          <w:b/>
          <w:color w:val="000000"/>
          <w:sz w:val="28"/>
          <w:szCs w:val="28"/>
        </w:rPr>
        <w:t>Принципы о</w:t>
      </w:r>
      <w:r>
        <w:rPr>
          <w:b/>
          <w:color w:val="000000"/>
          <w:sz w:val="28"/>
          <w:szCs w:val="28"/>
        </w:rPr>
        <w:t>рганизации коррекционной работы:</w:t>
      </w:r>
    </w:p>
    <w:p w:rsidR="0049319E" w:rsidRPr="00C605E1" w:rsidRDefault="0049319E" w:rsidP="00043401">
      <w:pPr>
        <w:pStyle w:val="a7"/>
        <w:numPr>
          <w:ilvl w:val="0"/>
          <w:numId w:val="106"/>
        </w:numPr>
        <w:shd w:val="clear" w:color="auto" w:fill="FFFFFF"/>
        <w:spacing w:line="240" w:lineRule="auto"/>
        <w:ind w:left="426"/>
        <w:jc w:val="both"/>
        <w:rPr>
          <w:rFonts w:ascii="Times New Roman" w:hAnsi="Times New Roman"/>
          <w:color w:val="000000"/>
          <w:sz w:val="28"/>
          <w:szCs w:val="28"/>
        </w:rPr>
      </w:pPr>
      <w:r w:rsidRPr="00C605E1">
        <w:rPr>
          <w:rFonts w:ascii="Times New Roman" w:hAnsi="Times New Roman"/>
          <w:color w:val="000000"/>
          <w:sz w:val="28"/>
          <w:szCs w:val="28"/>
        </w:rPr>
        <w:t>единства диагностики и коррекции отклонений в развитии;</w:t>
      </w:r>
    </w:p>
    <w:p w:rsidR="0049319E" w:rsidRPr="00C605E1" w:rsidRDefault="0049319E" w:rsidP="00043401">
      <w:pPr>
        <w:pStyle w:val="a7"/>
        <w:numPr>
          <w:ilvl w:val="0"/>
          <w:numId w:val="106"/>
        </w:numPr>
        <w:shd w:val="clear" w:color="auto" w:fill="FFFFFF"/>
        <w:spacing w:line="240" w:lineRule="auto"/>
        <w:ind w:left="426"/>
        <w:jc w:val="both"/>
        <w:rPr>
          <w:rFonts w:ascii="Times New Roman" w:hAnsi="Times New Roman"/>
          <w:color w:val="000000"/>
          <w:sz w:val="28"/>
          <w:szCs w:val="28"/>
        </w:rPr>
      </w:pPr>
      <w:r w:rsidRPr="00C605E1">
        <w:rPr>
          <w:rFonts w:ascii="Times New Roman" w:hAnsi="Times New Roman"/>
          <w:color w:val="000000"/>
          <w:sz w:val="28"/>
          <w:szCs w:val="28"/>
        </w:rPr>
        <w:t xml:space="preserve">коррекции и компенсации, </w:t>
      </w:r>
      <w:proofErr w:type="gramStart"/>
      <w:r w:rsidRPr="00C605E1">
        <w:rPr>
          <w:rFonts w:ascii="Times New Roman" w:hAnsi="Times New Roman"/>
          <w:color w:val="000000"/>
          <w:sz w:val="28"/>
          <w:szCs w:val="28"/>
        </w:rPr>
        <w:t>позволяющий</w:t>
      </w:r>
      <w:proofErr w:type="gramEnd"/>
      <w:r w:rsidRPr="00C605E1">
        <w:rPr>
          <w:rFonts w:ascii="Times New Roman" w:hAnsi="Times New Roman"/>
          <w:color w:val="000000"/>
          <w:sz w:val="28"/>
          <w:szCs w:val="28"/>
        </w:rPr>
        <w:t xml:space="preserve"> определить адресные коррекционно-развивающие технологии в зависимости от структуры и выраженности нарушения;</w:t>
      </w:r>
    </w:p>
    <w:p w:rsidR="0049319E" w:rsidRPr="00C605E1" w:rsidRDefault="0049319E" w:rsidP="00043401">
      <w:pPr>
        <w:pStyle w:val="a7"/>
        <w:numPr>
          <w:ilvl w:val="0"/>
          <w:numId w:val="106"/>
        </w:numPr>
        <w:shd w:val="clear" w:color="auto" w:fill="FFFFFF"/>
        <w:spacing w:line="240" w:lineRule="auto"/>
        <w:ind w:left="426"/>
        <w:jc w:val="both"/>
        <w:rPr>
          <w:rFonts w:ascii="Times New Roman" w:hAnsi="Times New Roman"/>
          <w:color w:val="000000"/>
          <w:sz w:val="28"/>
          <w:szCs w:val="28"/>
        </w:rPr>
      </w:pPr>
      <w:proofErr w:type="spellStart"/>
      <w:r w:rsidRPr="00C605E1">
        <w:rPr>
          <w:rFonts w:ascii="Times New Roman" w:hAnsi="Times New Roman"/>
          <w:color w:val="000000"/>
          <w:sz w:val="28"/>
          <w:szCs w:val="28"/>
        </w:rPr>
        <w:t>деятельностный</w:t>
      </w:r>
      <w:proofErr w:type="spellEnd"/>
      <w:r w:rsidRPr="00C605E1">
        <w:rPr>
          <w:rFonts w:ascii="Times New Roman" w:hAnsi="Times New Roman"/>
          <w:color w:val="000000"/>
          <w:sz w:val="28"/>
          <w:szCs w:val="28"/>
        </w:rPr>
        <w:t xml:space="preserve"> принцип, определяющий ведущую деятельность, стимулирующую психическое и личностное развитие ребенка с ОВЗ.</w:t>
      </w:r>
    </w:p>
    <w:p w:rsidR="0049319E" w:rsidRDefault="0049319E" w:rsidP="0049319E">
      <w:pPr>
        <w:shd w:val="clear" w:color="auto" w:fill="FFFFFF"/>
        <w:jc w:val="both"/>
        <w:rPr>
          <w:color w:val="000000"/>
          <w:sz w:val="28"/>
          <w:szCs w:val="28"/>
        </w:rPr>
      </w:pPr>
      <w:r>
        <w:rPr>
          <w:color w:val="000000"/>
          <w:sz w:val="28"/>
          <w:szCs w:val="28"/>
        </w:rPr>
        <w:t xml:space="preserve">    </w:t>
      </w:r>
      <w:proofErr w:type="gramStart"/>
      <w:r w:rsidRPr="00C605E1">
        <w:rPr>
          <w:color w:val="000000"/>
          <w:sz w:val="28"/>
          <w:szCs w:val="28"/>
        </w:rPr>
        <w:t>Обеспечение коррекции нарушений развития и социальная адаптация воспитанников с ОВЗ, содержание дошкольного образования и условия организации обучения и воспитания детей с ОВЗ определяю</w:t>
      </w:r>
      <w:r>
        <w:rPr>
          <w:color w:val="000000"/>
          <w:sz w:val="28"/>
          <w:szCs w:val="28"/>
        </w:rPr>
        <w:t xml:space="preserve">тся адаптированной основной </w:t>
      </w:r>
      <w:r w:rsidRPr="00C605E1">
        <w:rPr>
          <w:color w:val="000000"/>
          <w:sz w:val="28"/>
          <w:szCs w:val="28"/>
        </w:rPr>
        <w:t>образовательной программой дошкольного образования (и/ или адаптированной образовательной программой), которая обеспечивает развитие личности детей дошкольного возраста с ОВЗ в различных видах общения и деятельности с учетом возрастных, индивидуальных психологических и физиологических особенностей.</w:t>
      </w:r>
      <w:proofErr w:type="gramEnd"/>
    </w:p>
    <w:p w:rsidR="00B902F3" w:rsidRDefault="00B902F3" w:rsidP="0033388D">
      <w:pPr>
        <w:rPr>
          <w:b/>
          <w:sz w:val="28"/>
          <w:szCs w:val="28"/>
        </w:rPr>
      </w:pPr>
    </w:p>
    <w:p w:rsidR="00D609B7" w:rsidRDefault="00D609B7" w:rsidP="00AF09AE">
      <w:pPr>
        <w:rPr>
          <w:b/>
          <w:sz w:val="28"/>
          <w:szCs w:val="28"/>
        </w:rPr>
      </w:pPr>
    </w:p>
    <w:p w:rsidR="00F5715D" w:rsidRPr="001D4E56" w:rsidRDefault="001D4E56" w:rsidP="001D4E56">
      <w:pPr>
        <w:jc w:val="center"/>
        <w:rPr>
          <w:b/>
          <w:sz w:val="28"/>
          <w:szCs w:val="28"/>
        </w:rPr>
      </w:pPr>
      <w:r w:rsidRPr="001D4E56">
        <w:rPr>
          <w:b/>
          <w:sz w:val="28"/>
          <w:szCs w:val="28"/>
        </w:rPr>
        <w:lastRenderedPageBreak/>
        <w:t xml:space="preserve">1.3.Возрастные и индивидуальные особенности </w:t>
      </w:r>
      <w:proofErr w:type="gramStart"/>
      <w:r w:rsidRPr="001D4E56">
        <w:rPr>
          <w:b/>
          <w:sz w:val="28"/>
          <w:szCs w:val="28"/>
        </w:rPr>
        <w:t>обучающихся</w:t>
      </w:r>
      <w:proofErr w:type="gramEnd"/>
      <w:r w:rsidRPr="001D4E56">
        <w:rPr>
          <w:b/>
          <w:sz w:val="28"/>
          <w:szCs w:val="28"/>
        </w:rPr>
        <w:t xml:space="preserve"> ДОО.</w:t>
      </w:r>
    </w:p>
    <w:p w:rsidR="001D4E56" w:rsidRDefault="001D4E56" w:rsidP="008214E4">
      <w:pPr>
        <w:rPr>
          <w:b/>
          <w:i/>
          <w:sz w:val="28"/>
        </w:rPr>
      </w:pPr>
    </w:p>
    <w:p w:rsidR="00F5715D" w:rsidRPr="00F5715D" w:rsidRDefault="000C3730" w:rsidP="00C06B54">
      <w:pPr>
        <w:spacing w:line="276" w:lineRule="auto"/>
        <w:jc w:val="center"/>
        <w:rPr>
          <w:b/>
          <w:i/>
          <w:sz w:val="28"/>
          <w:szCs w:val="28"/>
        </w:rPr>
      </w:pPr>
      <w:r>
        <w:rPr>
          <w:b/>
          <w:i/>
          <w:sz w:val="28"/>
        </w:rPr>
        <w:t xml:space="preserve">Возрастные особенности детей </w:t>
      </w:r>
      <w:r>
        <w:rPr>
          <w:b/>
          <w:i/>
          <w:sz w:val="28"/>
          <w:szCs w:val="28"/>
        </w:rPr>
        <w:t>от 5 до 6 лет</w:t>
      </w:r>
      <w:r w:rsidR="00D609B7">
        <w:rPr>
          <w:b/>
          <w:i/>
          <w:sz w:val="28"/>
          <w:szCs w:val="28"/>
        </w:rPr>
        <w:t>.</w:t>
      </w:r>
    </w:p>
    <w:p w:rsidR="00F5715D" w:rsidRPr="00F5715D" w:rsidRDefault="00F5715D" w:rsidP="00F5715D">
      <w:pPr>
        <w:tabs>
          <w:tab w:val="left" w:pos="540"/>
        </w:tabs>
        <w:jc w:val="both"/>
        <w:rPr>
          <w:sz w:val="28"/>
          <w:szCs w:val="28"/>
        </w:rPr>
      </w:pPr>
      <w:r w:rsidRPr="00F5715D">
        <w:rPr>
          <w:sz w:val="28"/>
          <w:szCs w:val="28"/>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F5715D" w:rsidRPr="00F5715D" w:rsidRDefault="00F5715D" w:rsidP="00F5715D">
      <w:pPr>
        <w:tabs>
          <w:tab w:val="left" w:pos="540"/>
        </w:tabs>
        <w:jc w:val="both"/>
        <w:rPr>
          <w:sz w:val="28"/>
          <w:szCs w:val="28"/>
        </w:rPr>
      </w:pPr>
      <w:r w:rsidRPr="00F5715D">
        <w:rPr>
          <w:sz w:val="28"/>
          <w:szCs w:val="28"/>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F5715D" w:rsidRPr="00F5715D" w:rsidRDefault="00F5715D" w:rsidP="00F5715D">
      <w:pPr>
        <w:tabs>
          <w:tab w:val="left" w:pos="540"/>
        </w:tabs>
        <w:jc w:val="both"/>
        <w:rPr>
          <w:sz w:val="28"/>
          <w:szCs w:val="28"/>
        </w:rPr>
      </w:pPr>
      <w:r w:rsidRPr="00F5715D">
        <w:rPr>
          <w:sz w:val="28"/>
          <w:szCs w:val="28"/>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F5715D" w:rsidRPr="00F5715D" w:rsidRDefault="00F5715D" w:rsidP="00F5715D">
      <w:pPr>
        <w:tabs>
          <w:tab w:val="left" w:pos="540"/>
        </w:tabs>
        <w:jc w:val="both"/>
        <w:rPr>
          <w:sz w:val="28"/>
          <w:szCs w:val="28"/>
        </w:rPr>
      </w:pPr>
      <w:r w:rsidRPr="00F5715D">
        <w:rPr>
          <w:sz w:val="28"/>
          <w:szCs w:val="28"/>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F5715D" w:rsidRPr="00F5715D" w:rsidRDefault="00F5715D" w:rsidP="00F5715D">
      <w:pPr>
        <w:tabs>
          <w:tab w:val="left" w:pos="540"/>
        </w:tabs>
        <w:jc w:val="both"/>
        <w:rPr>
          <w:sz w:val="28"/>
          <w:szCs w:val="28"/>
        </w:rPr>
      </w:pPr>
      <w:r w:rsidRPr="00F5715D">
        <w:rPr>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w:t>
      </w:r>
      <w:r w:rsidRPr="00F5715D">
        <w:rPr>
          <w:sz w:val="28"/>
          <w:szCs w:val="28"/>
        </w:rPr>
        <w:lastRenderedPageBreak/>
        <w:t xml:space="preserve">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F5715D" w:rsidRPr="00F5715D" w:rsidRDefault="00F5715D" w:rsidP="00F5715D">
      <w:pPr>
        <w:tabs>
          <w:tab w:val="left" w:pos="540"/>
        </w:tabs>
        <w:jc w:val="both"/>
        <w:rPr>
          <w:sz w:val="28"/>
          <w:szCs w:val="28"/>
        </w:rPr>
      </w:pPr>
      <w:r w:rsidRPr="00F5715D">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F5715D" w:rsidRPr="00F5715D" w:rsidRDefault="00F5715D" w:rsidP="00F5715D">
      <w:pPr>
        <w:tabs>
          <w:tab w:val="left" w:pos="540"/>
        </w:tabs>
        <w:jc w:val="both"/>
        <w:rPr>
          <w:sz w:val="28"/>
          <w:szCs w:val="28"/>
        </w:rPr>
      </w:pPr>
      <w:r w:rsidRPr="00F5715D">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F5715D">
        <w:rPr>
          <w:sz w:val="28"/>
          <w:szCs w:val="28"/>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F5715D">
        <w:rPr>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F5715D" w:rsidRPr="00F5715D" w:rsidRDefault="00F5715D" w:rsidP="00F5715D">
      <w:pPr>
        <w:tabs>
          <w:tab w:val="left" w:pos="540"/>
        </w:tabs>
        <w:jc w:val="both"/>
        <w:rPr>
          <w:sz w:val="28"/>
          <w:szCs w:val="28"/>
        </w:rPr>
      </w:pPr>
      <w:r w:rsidRPr="00F5715D">
        <w:rPr>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F5715D" w:rsidRPr="00F5715D" w:rsidRDefault="00F5715D" w:rsidP="00F5715D">
      <w:pPr>
        <w:tabs>
          <w:tab w:val="left" w:pos="540"/>
        </w:tabs>
        <w:jc w:val="both"/>
        <w:rPr>
          <w:sz w:val="28"/>
          <w:szCs w:val="28"/>
        </w:rPr>
      </w:pPr>
      <w:r w:rsidRPr="00F5715D">
        <w:rPr>
          <w:sz w:val="28"/>
          <w:szCs w:val="28"/>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F5715D" w:rsidRPr="00F5715D" w:rsidRDefault="00F5715D" w:rsidP="00F5715D">
      <w:pPr>
        <w:tabs>
          <w:tab w:val="left" w:pos="540"/>
        </w:tabs>
        <w:jc w:val="both"/>
        <w:rPr>
          <w:sz w:val="28"/>
          <w:szCs w:val="28"/>
        </w:rPr>
      </w:pPr>
      <w:r w:rsidRPr="00F5715D">
        <w:rPr>
          <w:sz w:val="28"/>
          <w:szCs w:val="28"/>
        </w:rPr>
        <w:t xml:space="preserve">         Продолжают развиваться устойчивость, распределение, переключаемость внимания. Наблюдается переход от </w:t>
      </w:r>
      <w:proofErr w:type="gramStart"/>
      <w:r w:rsidRPr="00F5715D">
        <w:rPr>
          <w:sz w:val="28"/>
          <w:szCs w:val="28"/>
        </w:rPr>
        <w:t>непроизвольного</w:t>
      </w:r>
      <w:proofErr w:type="gramEnd"/>
      <w:r w:rsidRPr="00F5715D">
        <w:rPr>
          <w:sz w:val="28"/>
          <w:szCs w:val="28"/>
        </w:rPr>
        <w:t xml:space="preserve"> к произвольному вниманию. </w:t>
      </w:r>
    </w:p>
    <w:p w:rsidR="00F5715D" w:rsidRPr="00F5715D" w:rsidRDefault="00F5715D" w:rsidP="00F5715D">
      <w:pPr>
        <w:tabs>
          <w:tab w:val="left" w:pos="540"/>
        </w:tabs>
        <w:jc w:val="both"/>
        <w:rPr>
          <w:sz w:val="28"/>
          <w:szCs w:val="28"/>
        </w:rPr>
      </w:pPr>
      <w:r w:rsidRPr="00F5715D">
        <w:rPr>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F5715D" w:rsidRPr="00F5715D" w:rsidRDefault="00F5715D" w:rsidP="00F5715D">
      <w:pPr>
        <w:tabs>
          <w:tab w:val="left" w:pos="540"/>
        </w:tabs>
        <w:jc w:val="both"/>
        <w:rPr>
          <w:sz w:val="28"/>
          <w:szCs w:val="28"/>
        </w:rPr>
      </w:pPr>
      <w:r w:rsidRPr="00F5715D">
        <w:rPr>
          <w:sz w:val="28"/>
          <w:szCs w:val="28"/>
        </w:rPr>
        <w:t xml:space="preserve">        Совершенствуется   грамматический   строй   речи.   Дети   используют  </w:t>
      </w:r>
      <w:r w:rsidRPr="00F5715D">
        <w:rPr>
          <w:sz w:val="28"/>
          <w:szCs w:val="28"/>
        </w:rPr>
        <w:lastRenderedPageBreak/>
        <w:t xml:space="preserve">практически все части речи, активно занимаются словотворчеством. Богаче  становится лексика: активно используются синонимы и антонимы. </w:t>
      </w:r>
    </w:p>
    <w:p w:rsidR="00F5715D" w:rsidRPr="00F5715D" w:rsidRDefault="00F5715D" w:rsidP="00F5715D">
      <w:pPr>
        <w:tabs>
          <w:tab w:val="left" w:pos="540"/>
        </w:tabs>
        <w:jc w:val="both"/>
        <w:rPr>
          <w:sz w:val="28"/>
          <w:szCs w:val="28"/>
        </w:rPr>
      </w:pPr>
      <w:r w:rsidRPr="00F5715D">
        <w:rPr>
          <w:sz w:val="28"/>
          <w:szCs w:val="28"/>
        </w:rPr>
        <w:t xml:space="preserve">        Развивается связная речь. Дети могут пересказывать, рассказывать по  картинке, передавая не только главное, но и детали. </w:t>
      </w:r>
    </w:p>
    <w:p w:rsidR="00F5715D" w:rsidRPr="00F5715D" w:rsidRDefault="00F5715D" w:rsidP="00F5715D">
      <w:pPr>
        <w:tabs>
          <w:tab w:val="left" w:pos="540"/>
        </w:tabs>
        <w:jc w:val="both"/>
        <w:rPr>
          <w:sz w:val="28"/>
          <w:szCs w:val="28"/>
        </w:rPr>
      </w:pPr>
      <w:r w:rsidRPr="00F5715D">
        <w:rPr>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F5715D" w:rsidRPr="00F5715D" w:rsidRDefault="00F5715D" w:rsidP="00F5715D">
      <w:pPr>
        <w:tabs>
          <w:tab w:val="left" w:pos="540"/>
        </w:tabs>
        <w:jc w:val="both"/>
        <w:rPr>
          <w:sz w:val="28"/>
          <w:szCs w:val="28"/>
        </w:rPr>
      </w:pPr>
      <w:r w:rsidRPr="00F5715D">
        <w:rPr>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F5715D" w:rsidRPr="00F5715D" w:rsidRDefault="00F5715D" w:rsidP="00F5715D">
      <w:pPr>
        <w:tabs>
          <w:tab w:val="left" w:pos="540"/>
        </w:tabs>
        <w:jc w:val="both"/>
        <w:rPr>
          <w:sz w:val="28"/>
          <w:szCs w:val="28"/>
        </w:rPr>
      </w:pPr>
    </w:p>
    <w:p w:rsidR="00F5715D" w:rsidRPr="00F5715D" w:rsidRDefault="000C3730" w:rsidP="00C06B54">
      <w:pPr>
        <w:tabs>
          <w:tab w:val="left" w:pos="540"/>
        </w:tabs>
        <w:spacing w:line="276" w:lineRule="auto"/>
        <w:jc w:val="center"/>
        <w:rPr>
          <w:b/>
          <w:i/>
          <w:sz w:val="28"/>
          <w:szCs w:val="28"/>
        </w:rPr>
      </w:pPr>
      <w:r>
        <w:rPr>
          <w:b/>
          <w:i/>
          <w:sz w:val="28"/>
        </w:rPr>
        <w:t xml:space="preserve">Возрастные особенности детей </w:t>
      </w:r>
      <w:r w:rsidR="000A555E">
        <w:rPr>
          <w:b/>
          <w:i/>
          <w:sz w:val="28"/>
          <w:szCs w:val="28"/>
        </w:rPr>
        <w:t xml:space="preserve">от 6 до </w:t>
      </w:r>
      <w:r w:rsidR="00831366">
        <w:rPr>
          <w:b/>
          <w:i/>
          <w:sz w:val="28"/>
          <w:szCs w:val="28"/>
        </w:rPr>
        <w:t>7</w:t>
      </w:r>
      <w:r w:rsidR="00077350">
        <w:rPr>
          <w:b/>
          <w:i/>
          <w:sz w:val="28"/>
          <w:szCs w:val="28"/>
        </w:rPr>
        <w:t xml:space="preserve"> </w:t>
      </w:r>
      <w:r>
        <w:rPr>
          <w:b/>
          <w:i/>
          <w:sz w:val="28"/>
          <w:szCs w:val="28"/>
        </w:rPr>
        <w:t>лет</w:t>
      </w:r>
      <w:r w:rsidR="00D609B7">
        <w:rPr>
          <w:b/>
          <w:i/>
          <w:sz w:val="28"/>
          <w:szCs w:val="28"/>
        </w:rPr>
        <w:t>.</w:t>
      </w:r>
    </w:p>
    <w:p w:rsidR="00F5715D" w:rsidRPr="00F5715D" w:rsidRDefault="00F5715D" w:rsidP="00F5715D">
      <w:pPr>
        <w:tabs>
          <w:tab w:val="left" w:pos="540"/>
        </w:tabs>
        <w:jc w:val="both"/>
        <w:rPr>
          <w:sz w:val="28"/>
          <w:szCs w:val="28"/>
        </w:rPr>
      </w:pPr>
      <w:r w:rsidRPr="00F5715D">
        <w:rPr>
          <w:sz w:val="28"/>
          <w:szCs w:val="28"/>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F5715D" w:rsidRPr="00F5715D" w:rsidRDefault="00F5715D" w:rsidP="00F5715D">
      <w:pPr>
        <w:tabs>
          <w:tab w:val="left" w:pos="540"/>
        </w:tabs>
        <w:jc w:val="both"/>
        <w:rPr>
          <w:sz w:val="28"/>
          <w:szCs w:val="28"/>
        </w:rPr>
      </w:pPr>
      <w:r w:rsidRPr="00F5715D">
        <w:rPr>
          <w:sz w:val="28"/>
          <w:szCs w:val="28"/>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5715D">
        <w:rPr>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5715D">
        <w:rPr>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F5715D" w:rsidRPr="00F5715D" w:rsidRDefault="00F5715D" w:rsidP="00F5715D">
      <w:pPr>
        <w:tabs>
          <w:tab w:val="left" w:pos="540"/>
        </w:tabs>
        <w:jc w:val="both"/>
        <w:rPr>
          <w:sz w:val="28"/>
          <w:szCs w:val="28"/>
        </w:rPr>
      </w:pPr>
      <w:r w:rsidRPr="00F5715D">
        <w:rPr>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F5715D">
        <w:rPr>
          <w:sz w:val="28"/>
          <w:szCs w:val="28"/>
        </w:rPr>
        <w:t xml:space="preserve">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roofErr w:type="gramEnd"/>
    </w:p>
    <w:p w:rsidR="00F5715D" w:rsidRPr="00F5715D" w:rsidRDefault="00F5715D" w:rsidP="00F5715D">
      <w:pPr>
        <w:tabs>
          <w:tab w:val="left" w:pos="540"/>
        </w:tabs>
        <w:jc w:val="both"/>
        <w:rPr>
          <w:sz w:val="28"/>
          <w:szCs w:val="28"/>
        </w:rPr>
      </w:pPr>
      <w:r w:rsidRPr="00F5715D">
        <w:rPr>
          <w:sz w:val="28"/>
          <w:szCs w:val="28"/>
        </w:rPr>
        <w:t xml:space="preserve">       Изображение  человека  становится  еще  более  детализированным  и  пропорциональным. Появляются пальцы на руках, глаза, рот, нос, брови,  </w:t>
      </w:r>
      <w:r w:rsidRPr="00F5715D">
        <w:rPr>
          <w:sz w:val="28"/>
          <w:szCs w:val="28"/>
        </w:rPr>
        <w:lastRenderedPageBreak/>
        <w:t xml:space="preserve">подбородок. Одежда может быть украшена различными деталями. </w:t>
      </w:r>
    </w:p>
    <w:p w:rsidR="00F5715D" w:rsidRPr="00F5715D" w:rsidRDefault="00F5715D" w:rsidP="00F5715D">
      <w:pPr>
        <w:tabs>
          <w:tab w:val="left" w:pos="540"/>
        </w:tabs>
        <w:jc w:val="both"/>
        <w:rPr>
          <w:sz w:val="28"/>
          <w:szCs w:val="28"/>
        </w:rPr>
      </w:pPr>
      <w:r w:rsidRPr="00F5715D">
        <w:rPr>
          <w:sz w:val="28"/>
          <w:szCs w:val="28"/>
        </w:rPr>
        <w:t xml:space="preserve">       При правильном педагогическом подходе у дошкольников формируются  </w:t>
      </w:r>
    </w:p>
    <w:p w:rsidR="00F5715D" w:rsidRPr="00F5715D" w:rsidRDefault="00F5715D" w:rsidP="00F5715D">
      <w:pPr>
        <w:tabs>
          <w:tab w:val="left" w:pos="540"/>
        </w:tabs>
        <w:jc w:val="both"/>
        <w:rPr>
          <w:sz w:val="28"/>
          <w:szCs w:val="28"/>
        </w:rPr>
      </w:pPr>
      <w:r w:rsidRPr="00F5715D">
        <w:rPr>
          <w:sz w:val="28"/>
          <w:szCs w:val="28"/>
        </w:rPr>
        <w:t xml:space="preserve">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5715D">
        <w:rPr>
          <w:sz w:val="28"/>
          <w:szCs w:val="28"/>
        </w:rPr>
        <w:t>анализа</w:t>
      </w:r>
      <w:proofErr w:type="gramEnd"/>
      <w:r w:rsidRPr="00F5715D">
        <w:rPr>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F5715D" w:rsidRPr="00F5715D" w:rsidRDefault="00F5715D" w:rsidP="00F5715D">
      <w:pPr>
        <w:tabs>
          <w:tab w:val="left" w:pos="540"/>
        </w:tabs>
        <w:jc w:val="both"/>
        <w:rPr>
          <w:sz w:val="28"/>
          <w:szCs w:val="28"/>
        </w:rPr>
      </w:pPr>
      <w:r w:rsidRPr="00F5715D">
        <w:rPr>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F5715D">
        <w:rPr>
          <w:sz w:val="28"/>
          <w:szCs w:val="28"/>
        </w:rPr>
        <w:t>постройки</w:t>
      </w:r>
      <w:proofErr w:type="gramEnd"/>
      <w:r w:rsidRPr="00F5715D">
        <w:rPr>
          <w:sz w:val="28"/>
          <w:szCs w:val="28"/>
        </w:rPr>
        <w:t xml:space="preserve">  как по собственному замыслу, так и по условиям. </w:t>
      </w:r>
    </w:p>
    <w:p w:rsidR="00F5715D" w:rsidRPr="00F5715D" w:rsidRDefault="00F5715D" w:rsidP="00F5715D">
      <w:pPr>
        <w:tabs>
          <w:tab w:val="left" w:pos="540"/>
        </w:tabs>
        <w:jc w:val="both"/>
        <w:rPr>
          <w:sz w:val="28"/>
          <w:szCs w:val="28"/>
        </w:rPr>
      </w:pPr>
      <w:r w:rsidRPr="00F5715D">
        <w:rPr>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F5715D" w:rsidRPr="00F5715D" w:rsidRDefault="00F5715D" w:rsidP="00F5715D">
      <w:pPr>
        <w:tabs>
          <w:tab w:val="left" w:pos="540"/>
        </w:tabs>
        <w:jc w:val="both"/>
        <w:rPr>
          <w:sz w:val="28"/>
          <w:szCs w:val="28"/>
        </w:rPr>
      </w:pPr>
      <w:r w:rsidRPr="00F5715D">
        <w:rPr>
          <w:sz w:val="28"/>
          <w:szCs w:val="28"/>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F5715D" w:rsidRPr="00F5715D" w:rsidRDefault="00F5715D" w:rsidP="00F5715D">
      <w:pPr>
        <w:tabs>
          <w:tab w:val="left" w:pos="540"/>
        </w:tabs>
        <w:jc w:val="both"/>
        <w:rPr>
          <w:sz w:val="28"/>
          <w:szCs w:val="28"/>
        </w:rPr>
      </w:pPr>
      <w:r w:rsidRPr="00F5715D">
        <w:rPr>
          <w:sz w:val="28"/>
          <w:szCs w:val="28"/>
        </w:rPr>
        <w:t xml:space="preserve">       У  детей  продолжает  развиваться  восприятие,  однако  они  не  всегда  могут одновременно учитывать несколько различных признаков. </w:t>
      </w:r>
    </w:p>
    <w:p w:rsidR="00F5715D" w:rsidRPr="00F5715D" w:rsidRDefault="00F5715D" w:rsidP="00F5715D">
      <w:pPr>
        <w:tabs>
          <w:tab w:val="left" w:pos="540"/>
        </w:tabs>
        <w:jc w:val="both"/>
        <w:rPr>
          <w:sz w:val="28"/>
          <w:szCs w:val="28"/>
        </w:rPr>
      </w:pPr>
      <w:r w:rsidRPr="00F5715D">
        <w:rPr>
          <w:sz w:val="28"/>
          <w:szCs w:val="28"/>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F5715D" w:rsidRPr="00F5715D" w:rsidRDefault="00F5715D" w:rsidP="00F5715D">
      <w:pPr>
        <w:tabs>
          <w:tab w:val="left" w:pos="540"/>
        </w:tabs>
        <w:jc w:val="both"/>
        <w:rPr>
          <w:sz w:val="28"/>
          <w:szCs w:val="28"/>
        </w:rPr>
      </w:pPr>
      <w:r w:rsidRPr="00F5715D">
        <w:rPr>
          <w:sz w:val="28"/>
          <w:szCs w:val="28"/>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rsidR="00F5715D" w:rsidRPr="00F5715D" w:rsidRDefault="00F5715D" w:rsidP="00F5715D">
      <w:pPr>
        <w:tabs>
          <w:tab w:val="left" w:pos="540"/>
        </w:tabs>
        <w:jc w:val="both"/>
        <w:rPr>
          <w:sz w:val="28"/>
          <w:szCs w:val="28"/>
        </w:rPr>
      </w:pPr>
      <w:r w:rsidRPr="00F5715D">
        <w:rPr>
          <w:sz w:val="28"/>
          <w:szCs w:val="28"/>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F5715D" w:rsidRPr="00F5715D" w:rsidRDefault="00F5715D" w:rsidP="00F5715D">
      <w:pPr>
        <w:tabs>
          <w:tab w:val="left" w:pos="540"/>
        </w:tabs>
        <w:jc w:val="both"/>
        <w:rPr>
          <w:sz w:val="28"/>
          <w:szCs w:val="28"/>
        </w:rPr>
      </w:pPr>
      <w:r w:rsidRPr="00F5715D">
        <w:rPr>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F5715D" w:rsidRPr="00F5715D" w:rsidRDefault="00F5715D" w:rsidP="00F5715D">
      <w:pPr>
        <w:tabs>
          <w:tab w:val="left" w:pos="540"/>
        </w:tabs>
        <w:jc w:val="both"/>
      </w:pPr>
      <w:r w:rsidRPr="00F5715D">
        <w:rPr>
          <w:sz w:val="28"/>
          <w:szCs w:val="28"/>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w:t>
      </w:r>
      <w:r w:rsidRPr="00F5715D">
        <w:rPr>
          <w:sz w:val="28"/>
          <w:szCs w:val="28"/>
        </w:rPr>
        <w:lastRenderedPageBreak/>
        <w:t>обобщающие существительные, синонимы, антонимы, прилагательные и т. д.</w:t>
      </w:r>
    </w:p>
    <w:p w:rsidR="00F5715D" w:rsidRPr="00F5715D" w:rsidRDefault="00F5715D" w:rsidP="00F5715D">
      <w:pPr>
        <w:tabs>
          <w:tab w:val="left" w:pos="540"/>
        </w:tabs>
        <w:jc w:val="both"/>
        <w:rPr>
          <w:sz w:val="28"/>
          <w:szCs w:val="28"/>
        </w:rPr>
      </w:pPr>
      <w:r w:rsidRPr="00F5715D">
        <w:rPr>
          <w:sz w:val="28"/>
          <w:szCs w:val="28"/>
        </w:rPr>
        <w:t xml:space="preserve">В результате правильно организованной образовательной работы у детей развиваются </w:t>
      </w:r>
      <w:proofErr w:type="gramStart"/>
      <w:r w:rsidRPr="00F5715D">
        <w:rPr>
          <w:sz w:val="28"/>
          <w:szCs w:val="28"/>
        </w:rPr>
        <w:t>диалогическая</w:t>
      </w:r>
      <w:proofErr w:type="gramEnd"/>
      <w:r w:rsidRPr="00F5715D">
        <w:rPr>
          <w:sz w:val="28"/>
          <w:szCs w:val="28"/>
        </w:rPr>
        <w:t xml:space="preserve"> и некоторые виды монологической речи. </w:t>
      </w:r>
    </w:p>
    <w:p w:rsidR="00F5715D" w:rsidRPr="00F5715D" w:rsidRDefault="00F5715D" w:rsidP="00F5715D">
      <w:pPr>
        <w:tabs>
          <w:tab w:val="left" w:pos="540"/>
        </w:tabs>
        <w:jc w:val="both"/>
        <w:rPr>
          <w:sz w:val="28"/>
          <w:szCs w:val="28"/>
        </w:rPr>
      </w:pPr>
      <w:r w:rsidRPr="00F5715D">
        <w:rPr>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B902F3" w:rsidRDefault="00F5715D" w:rsidP="00D609B7">
      <w:pPr>
        <w:tabs>
          <w:tab w:val="left" w:pos="540"/>
        </w:tabs>
        <w:jc w:val="both"/>
        <w:rPr>
          <w:sz w:val="28"/>
          <w:szCs w:val="28"/>
        </w:rPr>
      </w:pPr>
      <w:r w:rsidRPr="00F5715D">
        <w:rPr>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BD6192" w:rsidRDefault="00BD6192" w:rsidP="00D609B7">
      <w:pPr>
        <w:tabs>
          <w:tab w:val="left" w:pos="540"/>
        </w:tabs>
        <w:jc w:val="both"/>
        <w:rPr>
          <w:sz w:val="28"/>
          <w:szCs w:val="28"/>
        </w:rPr>
      </w:pPr>
    </w:p>
    <w:p w:rsidR="00BD6192" w:rsidRPr="00D34D72" w:rsidRDefault="00BD6192" w:rsidP="00BD6192">
      <w:pPr>
        <w:pStyle w:val="af0"/>
        <w:jc w:val="center"/>
        <w:rPr>
          <w:b/>
          <w:szCs w:val="28"/>
        </w:rPr>
      </w:pPr>
      <w:r w:rsidRPr="00D34D72">
        <w:rPr>
          <w:b/>
          <w:szCs w:val="28"/>
        </w:rPr>
        <w:t>Индивидуальные особенности детей с ОВЗ</w:t>
      </w:r>
    </w:p>
    <w:p w:rsidR="00BD6192" w:rsidRDefault="00BD6192" w:rsidP="00BD6192">
      <w:pPr>
        <w:pStyle w:val="af0"/>
        <w:jc w:val="center"/>
        <w:rPr>
          <w:b/>
          <w:szCs w:val="28"/>
        </w:rPr>
      </w:pPr>
      <w:r w:rsidRPr="00D34D72">
        <w:rPr>
          <w:b/>
          <w:szCs w:val="28"/>
        </w:rPr>
        <w:t>(тяжелые нарушения речи)</w:t>
      </w:r>
    </w:p>
    <w:p w:rsidR="00BD6192" w:rsidRDefault="00BD6192" w:rsidP="00BD6192">
      <w:pPr>
        <w:pStyle w:val="af0"/>
        <w:rPr>
          <w:b/>
          <w:szCs w:val="28"/>
        </w:rPr>
      </w:pPr>
    </w:p>
    <w:p w:rsidR="00BD6192" w:rsidRPr="00C30DC7" w:rsidRDefault="00C30DC7" w:rsidP="00C30DC7">
      <w:pPr>
        <w:pStyle w:val="af0"/>
        <w:rPr>
          <w:szCs w:val="28"/>
        </w:rPr>
      </w:pPr>
      <w:r>
        <w:rPr>
          <w:b/>
          <w:szCs w:val="28"/>
        </w:rPr>
        <w:t xml:space="preserve">          </w:t>
      </w:r>
      <w:r w:rsidR="00BD6192" w:rsidRPr="00D34D72">
        <w:rPr>
          <w:b/>
          <w:szCs w:val="28"/>
        </w:rPr>
        <w:t>Общее недоразвитие речи –</w:t>
      </w:r>
      <w:r w:rsidR="00BD6192" w:rsidRPr="00D34D72">
        <w:rPr>
          <w:szCs w:val="28"/>
        </w:rPr>
        <w:t xml:space="preserve"> это различны</w:t>
      </w:r>
      <w:r w:rsidR="00BD6192">
        <w:rPr>
          <w:szCs w:val="28"/>
        </w:rPr>
        <w:t xml:space="preserve">е сложные речевые расстройства, </w:t>
      </w:r>
      <w:r w:rsidR="00BD6192" w:rsidRPr="00D34D72">
        <w:rPr>
          <w:szCs w:val="28"/>
        </w:rPr>
        <w:t>при которых нарушается формирование всех компонентов речи: звукопроизношения, лексики и грамматики при</w:t>
      </w:r>
      <w:r w:rsidR="00BD6192">
        <w:rPr>
          <w:szCs w:val="28"/>
        </w:rPr>
        <w:t xml:space="preserve"> нормальном слухе и интеллекте.</w:t>
      </w:r>
    </w:p>
    <w:p w:rsidR="00BD6192" w:rsidRPr="00C30DC7" w:rsidRDefault="00C30DC7" w:rsidP="00BD6192">
      <w:pPr>
        <w:pStyle w:val="af0"/>
        <w:rPr>
          <w:b/>
          <w:szCs w:val="28"/>
        </w:rPr>
      </w:pPr>
      <w:r>
        <w:rPr>
          <w:b/>
          <w:szCs w:val="28"/>
        </w:rPr>
        <w:t xml:space="preserve">          </w:t>
      </w:r>
      <w:r w:rsidR="00BD6192" w:rsidRPr="002A6B66">
        <w:rPr>
          <w:b/>
          <w:szCs w:val="28"/>
        </w:rPr>
        <w:t>Основные проявления, характеризующие ОНР</w:t>
      </w:r>
      <w:r>
        <w:rPr>
          <w:b/>
          <w:szCs w:val="28"/>
        </w:rPr>
        <w:t xml:space="preserve">  </w:t>
      </w:r>
      <w:r w:rsidR="00BD6192" w:rsidRPr="002A6B66">
        <w:rPr>
          <w:b/>
          <w:szCs w:val="28"/>
        </w:rPr>
        <w:t>–</w:t>
      </w:r>
      <w:r>
        <w:rPr>
          <w:b/>
          <w:szCs w:val="28"/>
        </w:rPr>
        <w:t xml:space="preserve"> </w:t>
      </w:r>
      <w:r w:rsidR="00BD6192" w:rsidRPr="002A6B66">
        <w:rPr>
          <w:b/>
          <w:szCs w:val="28"/>
        </w:rPr>
        <w:t xml:space="preserve"> </w:t>
      </w:r>
      <w:r w:rsidR="00BD6192" w:rsidRPr="002A6B66">
        <w:rPr>
          <w:b/>
          <w:iCs/>
          <w:szCs w:val="28"/>
          <w:lang w:val="en-US"/>
        </w:rPr>
        <w:t>III</w:t>
      </w:r>
      <w:r w:rsidR="00BD6192" w:rsidRPr="002A6B66">
        <w:rPr>
          <w:b/>
          <w:iCs/>
          <w:szCs w:val="28"/>
        </w:rPr>
        <w:t xml:space="preserve"> уровня речевого развития:</w:t>
      </w:r>
    </w:p>
    <w:p w:rsidR="00BD6192" w:rsidRPr="00D34D72" w:rsidRDefault="00BD6192" w:rsidP="00043401">
      <w:pPr>
        <w:numPr>
          <w:ilvl w:val="0"/>
          <w:numId w:val="102"/>
        </w:numPr>
        <w:spacing w:after="100" w:afterAutospacing="1"/>
        <w:contextualSpacing/>
        <w:jc w:val="both"/>
        <w:rPr>
          <w:bCs/>
          <w:iCs/>
          <w:sz w:val="28"/>
          <w:szCs w:val="28"/>
        </w:rPr>
      </w:pPr>
      <w:r w:rsidRPr="00D34D72">
        <w:rPr>
          <w:bCs/>
          <w:iCs/>
          <w:sz w:val="28"/>
          <w:szCs w:val="28"/>
        </w:rPr>
        <w:t xml:space="preserve">Звуковая сторона речи характеризуется недифференцированным произнесением   звуков: свистящих, шипящих, аффрикат и </w:t>
      </w:r>
      <w:proofErr w:type="spellStart"/>
      <w:r w:rsidRPr="00D34D72">
        <w:rPr>
          <w:bCs/>
          <w:iCs/>
          <w:sz w:val="28"/>
          <w:szCs w:val="28"/>
        </w:rPr>
        <w:t>соноров</w:t>
      </w:r>
      <w:proofErr w:type="spellEnd"/>
      <w:r w:rsidRPr="00D34D72">
        <w:rPr>
          <w:bCs/>
          <w:iCs/>
          <w:sz w:val="28"/>
          <w:szCs w:val="28"/>
        </w:rPr>
        <w:t>.</w:t>
      </w:r>
    </w:p>
    <w:p w:rsidR="00BD6192" w:rsidRPr="00D34D72" w:rsidRDefault="00BD6192" w:rsidP="00043401">
      <w:pPr>
        <w:numPr>
          <w:ilvl w:val="0"/>
          <w:numId w:val="102"/>
        </w:numPr>
        <w:spacing w:before="100" w:beforeAutospacing="1" w:after="100" w:afterAutospacing="1"/>
        <w:contextualSpacing/>
        <w:jc w:val="both"/>
        <w:rPr>
          <w:bCs/>
          <w:iCs/>
          <w:sz w:val="28"/>
          <w:szCs w:val="28"/>
        </w:rPr>
      </w:pPr>
      <w:r w:rsidRPr="00D34D72">
        <w:rPr>
          <w:bCs/>
          <w:iCs/>
          <w:sz w:val="28"/>
          <w:szCs w:val="28"/>
        </w:rPr>
        <w:t>Недостаточное развитие фонематического слуха проявляется в том, что дети с трудом выделяют первый и последний согласный, гласный в середине и конце слова, не подбирают картинки, в названии которых есть заданный звук, не всегда могут определить наличие и место звука в слове.</w:t>
      </w:r>
    </w:p>
    <w:p w:rsidR="00BD6192" w:rsidRPr="00D34D72" w:rsidRDefault="00BD6192" w:rsidP="00043401">
      <w:pPr>
        <w:numPr>
          <w:ilvl w:val="0"/>
          <w:numId w:val="102"/>
        </w:numPr>
        <w:spacing w:before="100" w:beforeAutospacing="1" w:after="100" w:afterAutospacing="1"/>
        <w:contextualSpacing/>
        <w:jc w:val="both"/>
        <w:rPr>
          <w:bCs/>
          <w:iCs/>
          <w:sz w:val="28"/>
          <w:szCs w:val="28"/>
        </w:rPr>
      </w:pPr>
      <w:r w:rsidRPr="00D34D72">
        <w:rPr>
          <w:bCs/>
          <w:iCs/>
          <w:sz w:val="28"/>
          <w:szCs w:val="28"/>
        </w:rPr>
        <w:t xml:space="preserve">Наблюдаются трудности в воспроизведении слоговой структуры слова: </w:t>
      </w:r>
    </w:p>
    <w:p w:rsidR="00BD6192" w:rsidRPr="00D34D72" w:rsidRDefault="00BD6192" w:rsidP="00BD6192">
      <w:pPr>
        <w:spacing w:before="100" w:beforeAutospacing="1" w:after="100" w:afterAutospacing="1"/>
        <w:ind w:left="567"/>
        <w:contextualSpacing/>
        <w:jc w:val="both"/>
        <w:rPr>
          <w:bCs/>
          <w:iCs/>
          <w:sz w:val="28"/>
          <w:szCs w:val="28"/>
        </w:rPr>
      </w:pPr>
      <w:r w:rsidRPr="00D34D72">
        <w:rPr>
          <w:bCs/>
          <w:iCs/>
          <w:sz w:val="28"/>
          <w:szCs w:val="28"/>
        </w:rPr>
        <w:t>- персеверации (снеговик – «</w:t>
      </w:r>
      <w:proofErr w:type="spellStart"/>
      <w:r w:rsidRPr="00D34D72">
        <w:rPr>
          <w:bCs/>
          <w:iCs/>
          <w:sz w:val="28"/>
          <w:szCs w:val="28"/>
        </w:rPr>
        <w:t>нанавик</w:t>
      </w:r>
      <w:proofErr w:type="spellEnd"/>
      <w:r w:rsidRPr="00D34D72">
        <w:rPr>
          <w:bCs/>
          <w:iCs/>
          <w:sz w:val="28"/>
          <w:szCs w:val="28"/>
        </w:rPr>
        <w:t>»);</w:t>
      </w:r>
    </w:p>
    <w:p w:rsidR="00BD6192" w:rsidRPr="00D34D72" w:rsidRDefault="00BD6192" w:rsidP="00BD6192">
      <w:pPr>
        <w:spacing w:before="100" w:beforeAutospacing="1" w:after="100" w:afterAutospacing="1"/>
        <w:ind w:left="567"/>
        <w:contextualSpacing/>
        <w:jc w:val="both"/>
        <w:rPr>
          <w:bCs/>
          <w:iCs/>
          <w:sz w:val="28"/>
          <w:szCs w:val="28"/>
        </w:rPr>
      </w:pPr>
      <w:r w:rsidRPr="00D34D72">
        <w:rPr>
          <w:bCs/>
          <w:iCs/>
          <w:sz w:val="28"/>
          <w:szCs w:val="28"/>
        </w:rPr>
        <w:t>- усечение слогов (милиционер – «</w:t>
      </w:r>
      <w:proofErr w:type="spellStart"/>
      <w:r w:rsidRPr="00D34D72">
        <w:rPr>
          <w:bCs/>
          <w:iCs/>
          <w:sz w:val="28"/>
          <w:szCs w:val="28"/>
        </w:rPr>
        <w:t>мисанел</w:t>
      </w:r>
      <w:proofErr w:type="spellEnd"/>
      <w:r w:rsidRPr="00D34D72">
        <w:rPr>
          <w:bCs/>
          <w:iCs/>
          <w:sz w:val="28"/>
          <w:szCs w:val="28"/>
        </w:rPr>
        <w:t>»);</w:t>
      </w:r>
    </w:p>
    <w:p w:rsidR="00BD6192" w:rsidRPr="00D34D72" w:rsidRDefault="00BD6192" w:rsidP="00BD6192">
      <w:pPr>
        <w:spacing w:before="100" w:beforeAutospacing="1" w:after="100" w:afterAutospacing="1"/>
        <w:ind w:left="567"/>
        <w:contextualSpacing/>
        <w:jc w:val="both"/>
        <w:rPr>
          <w:bCs/>
          <w:iCs/>
          <w:sz w:val="28"/>
          <w:szCs w:val="28"/>
        </w:rPr>
      </w:pPr>
      <w:r w:rsidRPr="00D34D72">
        <w:rPr>
          <w:bCs/>
          <w:iCs/>
          <w:sz w:val="28"/>
          <w:szCs w:val="28"/>
        </w:rPr>
        <w:t>- перестановки слогов (дерево – «</w:t>
      </w:r>
      <w:proofErr w:type="spellStart"/>
      <w:r w:rsidRPr="00D34D72">
        <w:rPr>
          <w:bCs/>
          <w:iCs/>
          <w:sz w:val="28"/>
          <w:szCs w:val="28"/>
        </w:rPr>
        <w:t>девело</w:t>
      </w:r>
      <w:proofErr w:type="spellEnd"/>
      <w:r w:rsidRPr="00D34D72">
        <w:rPr>
          <w:bCs/>
          <w:iCs/>
          <w:sz w:val="28"/>
          <w:szCs w:val="28"/>
        </w:rPr>
        <w:t>»);</w:t>
      </w:r>
    </w:p>
    <w:p w:rsidR="00BD6192" w:rsidRPr="00D34D72" w:rsidRDefault="00BD6192" w:rsidP="00BD6192">
      <w:pPr>
        <w:spacing w:before="100" w:beforeAutospacing="1" w:after="100" w:afterAutospacing="1"/>
        <w:ind w:left="567"/>
        <w:contextualSpacing/>
        <w:jc w:val="both"/>
        <w:rPr>
          <w:bCs/>
          <w:iCs/>
          <w:sz w:val="28"/>
          <w:szCs w:val="28"/>
        </w:rPr>
      </w:pPr>
      <w:r w:rsidRPr="00D34D72">
        <w:rPr>
          <w:bCs/>
          <w:iCs/>
          <w:sz w:val="28"/>
          <w:szCs w:val="28"/>
        </w:rPr>
        <w:t>-  в добавлении слогов или слогообразующей гласной (корабль – «</w:t>
      </w:r>
      <w:proofErr w:type="spellStart"/>
      <w:r w:rsidRPr="00D34D72">
        <w:rPr>
          <w:bCs/>
          <w:iCs/>
          <w:sz w:val="28"/>
          <w:szCs w:val="28"/>
        </w:rPr>
        <w:t>корабель</w:t>
      </w:r>
      <w:proofErr w:type="spellEnd"/>
      <w:r w:rsidRPr="00D34D72">
        <w:rPr>
          <w:bCs/>
          <w:iCs/>
          <w:sz w:val="28"/>
          <w:szCs w:val="28"/>
        </w:rPr>
        <w:t>»).</w:t>
      </w:r>
    </w:p>
    <w:p w:rsidR="00BD6192" w:rsidRPr="00D34D72" w:rsidRDefault="00BD6192" w:rsidP="00BD6192">
      <w:pPr>
        <w:spacing w:before="100" w:beforeAutospacing="1" w:after="100" w:afterAutospacing="1"/>
        <w:contextualSpacing/>
        <w:rPr>
          <w:b/>
          <w:bCs/>
          <w:iCs/>
          <w:sz w:val="28"/>
          <w:szCs w:val="28"/>
        </w:rPr>
      </w:pPr>
      <w:r w:rsidRPr="00D34D72">
        <w:rPr>
          <w:b/>
          <w:bCs/>
          <w:iCs/>
          <w:sz w:val="28"/>
          <w:szCs w:val="28"/>
        </w:rPr>
        <w:t>Ошибки в грамматическом оформлении речи</w:t>
      </w:r>
      <w:r>
        <w:rPr>
          <w:b/>
          <w:bCs/>
          <w:iCs/>
          <w:sz w:val="28"/>
          <w:szCs w:val="28"/>
        </w:rPr>
        <w:t xml:space="preserve">  </w:t>
      </w:r>
      <w:r w:rsidRPr="00D34D72">
        <w:rPr>
          <w:b/>
          <w:bCs/>
          <w:iCs/>
          <w:sz w:val="28"/>
          <w:szCs w:val="28"/>
        </w:rPr>
        <w:t>проявляются в следующем:</w:t>
      </w:r>
    </w:p>
    <w:p w:rsidR="00BD6192" w:rsidRPr="00D34D72" w:rsidRDefault="00BD6192" w:rsidP="00043401">
      <w:pPr>
        <w:numPr>
          <w:ilvl w:val="0"/>
          <w:numId w:val="99"/>
        </w:numPr>
        <w:spacing w:before="100" w:beforeAutospacing="1" w:after="100" w:afterAutospacing="1"/>
        <w:contextualSpacing/>
        <w:jc w:val="both"/>
        <w:rPr>
          <w:bCs/>
          <w:iCs/>
          <w:sz w:val="28"/>
          <w:szCs w:val="28"/>
        </w:rPr>
      </w:pPr>
      <w:r w:rsidRPr="00D34D72">
        <w:rPr>
          <w:bCs/>
          <w:iCs/>
          <w:sz w:val="28"/>
          <w:szCs w:val="28"/>
        </w:rPr>
        <w:t xml:space="preserve">неправильное согласование прилагательных с существительных с прилагательными и числительными в косвенных падежах (три ведра – «тли </w:t>
      </w:r>
      <w:proofErr w:type="spellStart"/>
      <w:r w:rsidRPr="00D34D72">
        <w:rPr>
          <w:bCs/>
          <w:iCs/>
          <w:sz w:val="28"/>
          <w:szCs w:val="28"/>
        </w:rPr>
        <w:t>ведёлы</w:t>
      </w:r>
      <w:proofErr w:type="spellEnd"/>
      <w:r w:rsidRPr="00D34D72">
        <w:rPr>
          <w:bCs/>
          <w:iCs/>
          <w:sz w:val="28"/>
          <w:szCs w:val="28"/>
        </w:rPr>
        <w:t xml:space="preserve">», два гуся – «два </w:t>
      </w:r>
      <w:proofErr w:type="spellStart"/>
      <w:r w:rsidRPr="00D34D72">
        <w:rPr>
          <w:bCs/>
          <w:iCs/>
          <w:sz w:val="28"/>
          <w:szCs w:val="28"/>
        </w:rPr>
        <w:t>гусёв</w:t>
      </w:r>
      <w:proofErr w:type="spellEnd"/>
      <w:r w:rsidRPr="00D34D72">
        <w:rPr>
          <w:bCs/>
          <w:iCs/>
          <w:sz w:val="28"/>
          <w:szCs w:val="28"/>
        </w:rPr>
        <w:t xml:space="preserve">», пять петухов – «пять пуха», зеленое ведро – </w:t>
      </w:r>
      <w:proofErr w:type="spellStart"/>
      <w:r w:rsidRPr="00D34D72">
        <w:rPr>
          <w:bCs/>
          <w:iCs/>
          <w:sz w:val="28"/>
          <w:szCs w:val="28"/>
        </w:rPr>
        <w:t>зелёнаяведло</w:t>
      </w:r>
      <w:proofErr w:type="spellEnd"/>
      <w:r w:rsidRPr="00D34D72">
        <w:rPr>
          <w:bCs/>
          <w:iCs/>
          <w:sz w:val="28"/>
          <w:szCs w:val="28"/>
        </w:rPr>
        <w:t>» т. д);</w:t>
      </w:r>
    </w:p>
    <w:p w:rsidR="00BD6192" w:rsidRPr="00D34D72" w:rsidRDefault="00BD6192" w:rsidP="00043401">
      <w:pPr>
        <w:numPr>
          <w:ilvl w:val="0"/>
          <w:numId w:val="99"/>
        </w:numPr>
        <w:spacing w:before="100" w:beforeAutospacing="1" w:after="100" w:afterAutospacing="1"/>
        <w:contextualSpacing/>
        <w:jc w:val="both"/>
        <w:rPr>
          <w:bCs/>
          <w:iCs/>
          <w:sz w:val="28"/>
          <w:szCs w:val="28"/>
        </w:rPr>
      </w:pPr>
      <w:r w:rsidRPr="00D34D72">
        <w:rPr>
          <w:bCs/>
          <w:iCs/>
          <w:sz w:val="28"/>
          <w:szCs w:val="28"/>
        </w:rPr>
        <w:t xml:space="preserve">ошибки в использовании некоторых простых и сложных предлогов  </w:t>
      </w:r>
    </w:p>
    <w:p w:rsidR="00BD6192" w:rsidRPr="00D34D72" w:rsidRDefault="00BD6192" w:rsidP="00BD6192">
      <w:pPr>
        <w:spacing w:before="100" w:beforeAutospacing="1" w:after="100" w:afterAutospacing="1"/>
        <w:contextualSpacing/>
        <w:jc w:val="both"/>
        <w:rPr>
          <w:bCs/>
          <w:iCs/>
          <w:sz w:val="28"/>
          <w:szCs w:val="28"/>
        </w:rPr>
      </w:pPr>
      <w:proofErr w:type="gramStart"/>
      <w:r w:rsidRPr="00D34D72">
        <w:rPr>
          <w:bCs/>
          <w:iCs/>
          <w:sz w:val="28"/>
          <w:szCs w:val="28"/>
        </w:rPr>
        <w:t xml:space="preserve">(из – за дерева – «из </w:t>
      </w:r>
      <w:proofErr w:type="spellStart"/>
      <w:r w:rsidRPr="00D34D72">
        <w:rPr>
          <w:bCs/>
          <w:iCs/>
          <w:sz w:val="28"/>
          <w:szCs w:val="28"/>
        </w:rPr>
        <w:t>делева</w:t>
      </w:r>
      <w:proofErr w:type="spellEnd"/>
      <w:r w:rsidRPr="00D34D72">
        <w:rPr>
          <w:bCs/>
          <w:iCs/>
          <w:sz w:val="28"/>
          <w:szCs w:val="28"/>
        </w:rPr>
        <w:t>, «Мяч упал с полки – Мяч упал из полки»);</w:t>
      </w:r>
      <w:proofErr w:type="gramEnd"/>
    </w:p>
    <w:p w:rsidR="00BD6192" w:rsidRPr="00D34D72" w:rsidRDefault="00BD6192" w:rsidP="00043401">
      <w:pPr>
        <w:numPr>
          <w:ilvl w:val="0"/>
          <w:numId w:val="100"/>
        </w:numPr>
        <w:spacing w:before="100" w:beforeAutospacing="1" w:after="100" w:afterAutospacing="1"/>
        <w:contextualSpacing/>
        <w:jc w:val="both"/>
        <w:rPr>
          <w:bCs/>
          <w:iCs/>
          <w:sz w:val="28"/>
          <w:szCs w:val="28"/>
        </w:rPr>
      </w:pPr>
      <w:proofErr w:type="gramStart"/>
      <w:r w:rsidRPr="00D34D72">
        <w:rPr>
          <w:bCs/>
          <w:iCs/>
          <w:sz w:val="28"/>
          <w:szCs w:val="28"/>
        </w:rPr>
        <w:t>ошибки в употреблении падежных форм множественного числа («Летом был на даче.</w:t>
      </w:r>
      <w:proofErr w:type="gramEnd"/>
      <w:r>
        <w:rPr>
          <w:bCs/>
          <w:iCs/>
          <w:sz w:val="28"/>
          <w:szCs w:val="28"/>
        </w:rPr>
        <w:t xml:space="preserve"> </w:t>
      </w:r>
      <w:proofErr w:type="gramStart"/>
      <w:r w:rsidRPr="00D34D72">
        <w:rPr>
          <w:bCs/>
          <w:iCs/>
          <w:sz w:val="28"/>
          <w:szCs w:val="28"/>
        </w:rPr>
        <w:t xml:space="preserve">Там речка, много </w:t>
      </w:r>
      <w:proofErr w:type="spellStart"/>
      <w:r w:rsidRPr="00D34D72">
        <w:rPr>
          <w:bCs/>
          <w:iCs/>
          <w:sz w:val="28"/>
          <w:szCs w:val="28"/>
        </w:rPr>
        <w:t>делевов</w:t>
      </w:r>
      <w:proofErr w:type="spellEnd"/>
      <w:r w:rsidRPr="00D34D72">
        <w:rPr>
          <w:bCs/>
          <w:iCs/>
          <w:sz w:val="28"/>
          <w:szCs w:val="28"/>
        </w:rPr>
        <w:t>, гуси.)</w:t>
      </w:r>
      <w:proofErr w:type="gramEnd"/>
    </w:p>
    <w:p w:rsidR="00BD6192" w:rsidRPr="00D34D72" w:rsidRDefault="00BD6192" w:rsidP="00BD6192">
      <w:pPr>
        <w:spacing w:before="100" w:beforeAutospacing="1" w:after="100" w:afterAutospacing="1"/>
        <w:contextualSpacing/>
        <w:rPr>
          <w:bCs/>
          <w:iCs/>
          <w:sz w:val="28"/>
          <w:szCs w:val="28"/>
        </w:rPr>
      </w:pPr>
      <w:r w:rsidRPr="00D34D72">
        <w:rPr>
          <w:b/>
          <w:bCs/>
          <w:iCs/>
          <w:sz w:val="28"/>
          <w:szCs w:val="28"/>
        </w:rPr>
        <w:t xml:space="preserve">Среди лексических ошибок выделяются </w:t>
      </w:r>
      <w:proofErr w:type="gramStart"/>
      <w:r w:rsidRPr="00D34D72">
        <w:rPr>
          <w:b/>
          <w:bCs/>
          <w:iCs/>
          <w:sz w:val="28"/>
          <w:szCs w:val="28"/>
        </w:rPr>
        <w:t>следующие</w:t>
      </w:r>
      <w:proofErr w:type="gramEnd"/>
      <w:r w:rsidRPr="00D34D72">
        <w:rPr>
          <w:bCs/>
          <w:iCs/>
          <w:sz w:val="28"/>
          <w:szCs w:val="28"/>
        </w:rPr>
        <w:t>:</w:t>
      </w:r>
    </w:p>
    <w:p w:rsidR="00BD6192" w:rsidRPr="00D34D72" w:rsidRDefault="00BD6192" w:rsidP="00043401">
      <w:pPr>
        <w:numPr>
          <w:ilvl w:val="0"/>
          <w:numId w:val="100"/>
        </w:numPr>
        <w:spacing w:before="100" w:beforeAutospacing="1" w:after="100" w:afterAutospacing="1"/>
        <w:contextualSpacing/>
        <w:jc w:val="both"/>
        <w:rPr>
          <w:bCs/>
          <w:iCs/>
          <w:sz w:val="28"/>
          <w:szCs w:val="28"/>
        </w:rPr>
      </w:pPr>
      <w:r w:rsidRPr="00D34D72">
        <w:rPr>
          <w:bCs/>
          <w:iCs/>
          <w:sz w:val="28"/>
          <w:szCs w:val="28"/>
        </w:rPr>
        <w:t>неточное понимание и употребление обобщающих понятий;</w:t>
      </w:r>
    </w:p>
    <w:p w:rsidR="00BD6192" w:rsidRPr="00D34D72" w:rsidRDefault="00BD6192" w:rsidP="00043401">
      <w:pPr>
        <w:numPr>
          <w:ilvl w:val="0"/>
          <w:numId w:val="100"/>
        </w:numPr>
        <w:spacing w:before="100" w:beforeAutospacing="1" w:after="100" w:afterAutospacing="1"/>
        <w:contextualSpacing/>
        <w:jc w:val="both"/>
        <w:rPr>
          <w:bCs/>
          <w:iCs/>
          <w:sz w:val="28"/>
          <w:szCs w:val="28"/>
        </w:rPr>
      </w:pPr>
      <w:r w:rsidRPr="00D34D72">
        <w:rPr>
          <w:bCs/>
          <w:iCs/>
          <w:sz w:val="28"/>
          <w:szCs w:val="28"/>
        </w:rPr>
        <w:t>замена названия части предмета названием целого (циферблат – «часы», донышко – «чайник»);</w:t>
      </w:r>
    </w:p>
    <w:p w:rsidR="00BD6192" w:rsidRPr="00D34D72" w:rsidRDefault="00BD6192" w:rsidP="00043401">
      <w:pPr>
        <w:numPr>
          <w:ilvl w:val="0"/>
          <w:numId w:val="100"/>
        </w:numPr>
        <w:spacing w:before="100" w:beforeAutospacing="1" w:after="100" w:afterAutospacing="1"/>
        <w:contextualSpacing/>
        <w:jc w:val="both"/>
        <w:rPr>
          <w:bCs/>
          <w:iCs/>
          <w:sz w:val="28"/>
          <w:szCs w:val="28"/>
        </w:rPr>
      </w:pPr>
      <w:r w:rsidRPr="00D34D72">
        <w:rPr>
          <w:bCs/>
          <w:iCs/>
          <w:sz w:val="28"/>
          <w:szCs w:val="28"/>
        </w:rPr>
        <w:t xml:space="preserve">замена видовых понятий родовыми и наоборот (воробей - «птичка», </w:t>
      </w:r>
      <w:r w:rsidRPr="00D34D72">
        <w:rPr>
          <w:bCs/>
          <w:iCs/>
          <w:sz w:val="28"/>
          <w:szCs w:val="28"/>
        </w:rPr>
        <w:lastRenderedPageBreak/>
        <w:t>деревья – «ёлочки»);</w:t>
      </w:r>
    </w:p>
    <w:p w:rsidR="00BD6192" w:rsidRPr="00D34D72" w:rsidRDefault="00BD6192" w:rsidP="00043401">
      <w:pPr>
        <w:numPr>
          <w:ilvl w:val="0"/>
          <w:numId w:val="100"/>
        </w:numPr>
        <w:spacing w:before="100" w:beforeAutospacing="1" w:after="100" w:afterAutospacing="1"/>
        <w:contextualSpacing/>
        <w:jc w:val="both"/>
        <w:rPr>
          <w:bCs/>
          <w:iCs/>
          <w:sz w:val="28"/>
          <w:szCs w:val="28"/>
        </w:rPr>
      </w:pPr>
      <w:proofErr w:type="spellStart"/>
      <w:r w:rsidRPr="00D34D72">
        <w:rPr>
          <w:bCs/>
          <w:iCs/>
          <w:sz w:val="28"/>
          <w:szCs w:val="28"/>
        </w:rPr>
        <w:t>взаимозамещение</w:t>
      </w:r>
      <w:proofErr w:type="spellEnd"/>
      <w:r w:rsidRPr="00D34D72">
        <w:rPr>
          <w:bCs/>
          <w:iCs/>
          <w:sz w:val="28"/>
          <w:szCs w:val="28"/>
        </w:rPr>
        <w:t xml:space="preserve"> признаков (высокий, широкий, длинный – «большой», короткий – «маленький»).</w:t>
      </w:r>
    </w:p>
    <w:p w:rsidR="00BD6192" w:rsidRPr="00D34D72" w:rsidRDefault="00BD6192" w:rsidP="00C30DC7">
      <w:pPr>
        <w:spacing w:before="100" w:beforeAutospacing="1" w:after="100" w:afterAutospacing="1"/>
        <w:contextualSpacing/>
        <w:rPr>
          <w:bCs/>
          <w:iCs/>
          <w:sz w:val="28"/>
          <w:szCs w:val="28"/>
        </w:rPr>
      </w:pPr>
      <w:r w:rsidRPr="00D34D72">
        <w:rPr>
          <w:b/>
          <w:bCs/>
          <w:iCs/>
          <w:sz w:val="28"/>
          <w:szCs w:val="28"/>
        </w:rPr>
        <w:t>Характерной особенностью связной речи являются</w:t>
      </w:r>
      <w:r w:rsidRPr="00D34D72">
        <w:rPr>
          <w:bCs/>
          <w:iCs/>
          <w:sz w:val="28"/>
          <w:szCs w:val="28"/>
        </w:rPr>
        <w:t>:</w:t>
      </w:r>
    </w:p>
    <w:p w:rsidR="00BD6192" w:rsidRPr="00D34D72" w:rsidRDefault="00BD6192" w:rsidP="00043401">
      <w:pPr>
        <w:numPr>
          <w:ilvl w:val="0"/>
          <w:numId w:val="101"/>
        </w:numPr>
        <w:spacing w:before="100" w:beforeAutospacing="1" w:after="100" w:afterAutospacing="1"/>
        <w:contextualSpacing/>
        <w:jc w:val="both"/>
        <w:rPr>
          <w:bCs/>
          <w:iCs/>
          <w:sz w:val="28"/>
          <w:szCs w:val="28"/>
        </w:rPr>
      </w:pPr>
      <w:r w:rsidRPr="00D34D72">
        <w:rPr>
          <w:bCs/>
          <w:iCs/>
          <w:sz w:val="28"/>
          <w:szCs w:val="28"/>
        </w:rPr>
        <w:t>нарушение связности и последовательности рассказа, смысловые пропуски существенных элементов сюжетной линии, нарушение временных и причинно – следственных связей в тексте;</w:t>
      </w:r>
    </w:p>
    <w:p w:rsidR="00BD6192" w:rsidRPr="00D34D72" w:rsidRDefault="00BD6192" w:rsidP="00043401">
      <w:pPr>
        <w:numPr>
          <w:ilvl w:val="0"/>
          <w:numId w:val="101"/>
        </w:numPr>
        <w:spacing w:before="100" w:beforeAutospacing="1" w:after="100" w:afterAutospacing="1"/>
        <w:contextualSpacing/>
        <w:jc w:val="both"/>
        <w:rPr>
          <w:bCs/>
          <w:iCs/>
          <w:sz w:val="28"/>
          <w:szCs w:val="28"/>
        </w:rPr>
      </w:pPr>
      <w:r w:rsidRPr="00D34D72">
        <w:rPr>
          <w:bCs/>
          <w:iCs/>
          <w:sz w:val="28"/>
          <w:szCs w:val="28"/>
        </w:rPr>
        <w:t>типичным является использование простых распространённых предложений, а также некоторых видов сложных предложений;</w:t>
      </w:r>
    </w:p>
    <w:p w:rsidR="00BD6192" w:rsidRDefault="00BD6192" w:rsidP="00043401">
      <w:pPr>
        <w:numPr>
          <w:ilvl w:val="0"/>
          <w:numId w:val="101"/>
        </w:numPr>
        <w:spacing w:before="100" w:beforeAutospacing="1" w:after="100" w:afterAutospacing="1"/>
        <w:contextualSpacing/>
        <w:jc w:val="both"/>
        <w:rPr>
          <w:bCs/>
          <w:iCs/>
          <w:sz w:val="28"/>
          <w:szCs w:val="28"/>
        </w:rPr>
      </w:pPr>
      <w:r w:rsidRPr="00D34D72">
        <w:rPr>
          <w:bCs/>
          <w:iCs/>
          <w:sz w:val="28"/>
          <w:szCs w:val="28"/>
        </w:rPr>
        <w:t>структура предложений может быть нарушена за счёт пропуска или перестановки главных и второстепенных членов предложения (Мальчики положили ёжика в шапку и отнесли домой – «</w:t>
      </w:r>
      <w:proofErr w:type="spellStart"/>
      <w:r w:rsidRPr="00D34D72">
        <w:rPr>
          <w:bCs/>
          <w:iCs/>
          <w:sz w:val="28"/>
          <w:szCs w:val="28"/>
        </w:rPr>
        <w:t>Мальцики</w:t>
      </w:r>
      <w:proofErr w:type="spellEnd"/>
      <w:r>
        <w:rPr>
          <w:bCs/>
          <w:iCs/>
          <w:sz w:val="28"/>
          <w:szCs w:val="28"/>
        </w:rPr>
        <w:t xml:space="preserve"> </w:t>
      </w:r>
      <w:proofErr w:type="spellStart"/>
      <w:r w:rsidRPr="00D34D72">
        <w:rPr>
          <w:bCs/>
          <w:iCs/>
          <w:sz w:val="28"/>
          <w:szCs w:val="28"/>
        </w:rPr>
        <w:t>ёжзыка</w:t>
      </w:r>
      <w:proofErr w:type="spellEnd"/>
      <w:r>
        <w:rPr>
          <w:bCs/>
          <w:iCs/>
          <w:sz w:val="28"/>
          <w:szCs w:val="28"/>
        </w:rPr>
        <w:t xml:space="preserve"> </w:t>
      </w:r>
      <w:proofErr w:type="spellStart"/>
      <w:r w:rsidRPr="00D34D72">
        <w:rPr>
          <w:bCs/>
          <w:iCs/>
          <w:sz w:val="28"/>
          <w:szCs w:val="28"/>
        </w:rPr>
        <w:t>поозыли</w:t>
      </w:r>
      <w:proofErr w:type="spellEnd"/>
      <w:r>
        <w:rPr>
          <w:bCs/>
          <w:iCs/>
          <w:sz w:val="28"/>
          <w:szCs w:val="28"/>
        </w:rPr>
        <w:t xml:space="preserve"> </w:t>
      </w:r>
      <w:r w:rsidRPr="00D34D72">
        <w:rPr>
          <w:bCs/>
          <w:iCs/>
          <w:sz w:val="28"/>
          <w:szCs w:val="28"/>
        </w:rPr>
        <w:t>в сапку и домой отнесли»).</w:t>
      </w:r>
    </w:p>
    <w:p w:rsidR="00BD6192" w:rsidRPr="008F7523" w:rsidRDefault="00BD6192" w:rsidP="00BD6192">
      <w:pPr>
        <w:jc w:val="both"/>
        <w:rPr>
          <w:rFonts w:eastAsia="Calibri"/>
          <w:b/>
          <w:bCs/>
          <w:sz w:val="28"/>
          <w:szCs w:val="28"/>
          <w:lang w:eastAsia="en-US"/>
        </w:rPr>
      </w:pPr>
      <w:r w:rsidRPr="008F7523">
        <w:rPr>
          <w:rFonts w:eastAsia="Calibri"/>
          <w:b/>
          <w:bCs/>
          <w:sz w:val="28"/>
          <w:szCs w:val="28"/>
          <w:lang w:eastAsia="en-US"/>
        </w:rPr>
        <w:t xml:space="preserve">ФФНР (фонетико-фонематическое недоразвитие речи) - </w:t>
      </w:r>
      <w:r w:rsidRPr="008F7523">
        <w:rPr>
          <w:rFonts w:eastAsia="Calibri"/>
          <w:sz w:val="28"/>
          <w:szCs w:val="28"/>
          <w:lang w:eastAsia="en-US"/>
        </w:rPr>
        <w:t>профессор Левина Р.Е выделила группу детей с фонетико-фонематическим недоразвитием речи. К этой категории относятся дети с нормальным слухом и интеллектом, у которых нарушены произносительная сторона речи и фонематический слух.</w:t>
      </w:r>
    </w:p>
    <w:p w:rsidR="00BD6192" w:rsidRDefault="00BD6192" w:rsidP="00BD6192">
      <w:pPr>
        <w:jc w:val="both"/>
        <w:rPr>
          <w:rFonts w:eastAsia="Calibri"/>
          <w:sz w:val="28"/>
          <w:szCs w:val="28"/>
          <w:lang w:eastAsia="en-US"/>
        </w:rPr>
      </w:pPr>
      <w:r w:rsidRPr="008F7523">
        <w:rPr>
          <w:rFonts w:eastAsia="Calibri"/>
          <w:sz w:val="28"/>
          <w:szCs w:val="28"/>
          <w:lang w:eastAsia="en-US"/>
        </w:rPr>
        <w:t xml:space="preserve">       Фонематическое восприятие – это способность различать фонемы (звуки) на слух и определять последовательность звуков в слове, то есть пониженная способность к анализу и синтезу речевых звуков, при сохранном физическом слухе.</w:t>
      </w:r>
    </w:p>
    <w:p w:rsidR="00CF3771" w:rsidRPr="008F7523" w:rsidRDefault="00CF3771" w:rsidP="00BD6192">
      <w:pPr>
        <w:jc w:val="both"/>
        <w:rPr>
          <w:rFonts w:eastAsia="Calibri"/>
          <w:sz w:val="28"/>
          <w:szCs w:val="28"/>
          <w:lang w:eastAsia="en-US"/>
        </w:rPr>
      </w:pPr>
    </w:p>
    <w:p w:rsidR="00BD6192" w:rsidRPr="008F7523" w:rsidRDefault="00BD6192" w:rsidP="00CF3771">
      <w:pPr>
        <w:jc w:val="both"/>
        <w:rPr>
          <w:sz w:val="28"/>
          <w:szCs w:val="28"/>
        </w:rPr>
      </w:pPr>
      <w:r w:rsidRPr="008F7523">
        <w:rPr>
          <w:b/>
          <w:bCs/>
          <w:sz w:val="28"/>
          <w:szCs w:val="28"/>
        </w:rPr>
        <w:t>Основные проявления, характеризующие ФФНР:</w:t>
      </w:r>
    </w:p>
    <w:p w:rsidR="00BD6192" w:rsidRPr="008F7523" w:rsidRDefault="00BD6192" w:rsidP="00043401">
      <w:pPr>
        <w:widowControl/>
        <w:numPr>
          <w:ilvl w:val="0"/>
          <w:numId w:val="103"/>
        </w:numPr>
        <w:autoSpaceDE/>
        <w:autoSpaceDN/>
        <w:adjustRightInd/>
        <w:spacing w:after="100" w:afterAutospacing="1"/>
        <w:ind w:left="0" w:firstLine="0"/>
        <w:jc w:val="both"/>
        <w:rPr>
          <w:sz w:val="28"/>
          <w:szCs w:val="28"/>
        </w:rPr>
      </w:pPr>
      <w:r w:rsidRPr="008F7523">
        <w:rPr>
          <w:sz w:val="28"/>
          <w:szCs w:val="28"/>
        </w:rP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w:t>
      </w:r>
      <w:r>
        <w:rPr>
          <w:sz w:val="28"/>
          <w:szCs w:val="28"/>
        </w:rPr>
        <w:t xml:space="preserve"> </w:t>
      </w:r>
      <w:proofErr w:type="spellStart"/>
      <w:r w:rsidRPr="008F7523">
        <w:rPr>
          <w:sz w:val="28"/>
          <w:szCs w:val="28"/>
        </w:rPr>
        <w:t>сь</w:t>
      </w:r>
      <w:proofErr w:type="spellEnd"/>
      <w:r w:rsidRPr="008F7523">
        <w:rPr>
          <w:sz w:val="28"/>
          <w:szCs w:val="28"/>
        </w:rPr>
        <w:t>»: «</w:t>
      </w:r>
      <w:proofErr w:type="spellStart"/>
      <w:r w:rsidRPr="008F7523">
        <w:rPr>
          <w:sz w:val="28"/>
          <w:szCs w:val="28"/>
        </w:rPr>
        <w:t>сюмка</w:t>
      </w:r>
      <w:proofErr w:type="spellEnd"/>
      <w:r w:rsidRPr="008F7523">
        <w:rPr>
          <w:sz w:val="28"/>
          <w:szCs w:val="28"/>
        </w:rPr>
        <w:t>»  -  «сумка», «</w:t>
      </w:r>
      <w:proofErr w:type="spellStart"/>
      <w:r w:rsidRPr="008F7523">
        <w:rPr>
          <w:sz w:val="28"/>
          <w:szCs w:val="28"/>
        </w:rPr>
        <w:t>сяська</w:t>
      </w:r>
      <w:proofErr w:type="spellEnd"/>
      <w:r w:rsidRPr="008F7523">
        <w:rPr>
          <w:sz w:val="28"/>
          <w:szCs w:val="28"/>
        </w:rPr>
        <w:t>»  -   «чашка», «</w:t>
      </w:r>
      <w:proofErr w:type="spellStart"/>
      <w:r w:rsidRPr="008F7523">
        <w:rPr>
          <w:sz w:val="28"/>
          <w:szCs w:val="28"/>
        </w:rPr>
        <w:t>сяпка</w:t>
      </w:r>
      <w:proofErr w:type="spellEnd"/>
      <w:r w:rsidRPr="008F7523">
        <w:rPr>
          <w:sz w:val="28"/>
          <w:szCs w:val="28"/>
        </w:rPr>
        <w:t>»  -  «шапка».</w:t>
      </w:r>
    </w:p>
    <w:p w:rsidR="00BD6192" w:rsidRPr="008F7523" w:rsidRDefault="00BD6192" w:rsidP="00043401">
      <w:pPr>
        <w:widowControl/>
        <w:numPr>
          <w:ilvl w:val="0"/>
          <w:numId w:val="103"/>
        </w:numPr>
        <w:autoSpaceDE/>
        <w:autoSpaceDN/>
        <w:adjustRightInd/>
        <w:spacing w:before="100" w:beforeAutospacing="1" w:after="100" w:afterAutospacing="1"/>
        <w:ind w:left="0" w:firstLine="0"/>
        <w:jc w:val="both"/>
        <w:rPr>
          <w:sz w:val="28"/>
          <w:szCs w:val="28"/>
        </w:rPr>
      </w:pPr>
      <w:r w:rsidRPr="008F7523">
        <w:rPr>
          <w:sz w:val="28"/>
          <w:szCs w:val="28"/>
        </w:rPr>
        <w:t xml:space="preserve">Замена одних звуков другими, имеющими более простую артикуляцию, т.е. сложные звуки, заменяются простыми. </w:t>
      </w:r>
      <w:proofErr w:type="gramStart"/>
      <w:r w:rsidRPr="008F7523">
        <w:rPr>
          <w:sz w:val="28"/>
          <w:szCs w:val="28"/>
        </w:rPr>
        <w:t>Например, группа шипящих звуков может заменяться свистящими «сапка» -  шапка, «р» заменяется на «л» «</w:t>
      </w:r>
      <w:proofErr w:type="spellStart"/>
      <w:r w:rsidRPr="008F7523">
        <w:rPr>
          <w:sz w:val="28"/>
          <w:szCs w:val="28"/>
        </w:rPr>
        <w:t>лакета</w:t>
      </w:r>
      <w:proofErr w:type="spellEnd"/>
      <w:r w:rsidRPr="008F7523">
        <w:rPr>
          <w:sz w:val="28"/>
          <w:szCs w:val="28"/>
        </w:rPr>
        <w:t>» -  ракета.</w:t>
      </w:r>
      <w:proofErr w:type="gramEnd"/>
    </w:p>
    <w:p w:rsidR="00BD6192" w:rsidRPr="008F7523" w:rsidRDefault="00BD6192" w:rsidP="00043401">
      <w:pPr>
        <w:widowControl/>
        <w:numPr>
          <w:ilvl w:val="0"/>
          <w:numId w:val="103"/>
        </w:numPr>
        <w:autoSpaceDE/>
        <w:autoSpaceDN/>
        <w:adjustRightInd/>
        <w:spacing w:before="100" w:beforeAutospacing="1" w:after="100" w:afterAutospacing="1"/>
        <w:ind w:left="0" w:firstLine="0"/>
        <w:jc w:val="both"/>
        <w:rPr>
          <w:sz w:val="28"/>
          <w:szCs w:val="28"/>
        </w:rPr>
      </w:pPr>
      <w:r w:rsidRPr="008F7523">
        <w:rPr>
          <w:sz w:val="28"/>
          <w:szCs w:val="28"/>
        </w:rPr>
        <w:t xml:space="preserve">Смешение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w:t>
      </w:r>
      <w:proofErr w:type="gramStart"/>
      <w:r w:rsidRPr="008F7523">
        <w:rPr>
          <w:sz w:val="28"/>
          <w:szCs w:val="28"/>
        </w:rPr>
        <w:t>Например, ребенок умеет правильно произносить звуки «р», «л» и «с» изолированно (т.е. один звук, не в слоге или слове).</w:t>
      </w:r>
      <w:proofErr w:type="gramEnd"/>
      <w:r w:rsidRPr="008F7523">
        <w:rPr>
          <w:sz w:val="28"/>
          <w:szCs w:val="28"/>
        </w:rPr>
        <w:t xml:space="preserve">   Но в речевых высказываниях </w:t>
      </w:r>
      <w:proofErr w:type="gramStart"/>
      <w:r w:rsidRPr="008F7523">
        <w:rPr>
          <w:sz w:val="28"/>
          <w:szCs w:val="28"/>
        </w:rPr>
        <w:t>вместо</w:t>
      </w:r>
      <w:proofErr w:type="gramEnd"/>
      <w:r w:rsidRPr="008F7523">
        <w:rPr>
          <w:sz w:val="28"/>
          <w:szCs w:val="28"/>
        </w:rPr>
        <w:t xml:space="preserve"> «рыжая корова» говорит «</w:t>
      </w:r>
      <w:proofErr w:type="spellStart"/>
      <w:r w:rsidRPr="008F7523">
        <w:rPr>
          <w:sz w:val="28"/>
          <w:szCs w:val="28"/>
        </w:rPr>
        <w:t>лызая</w:t>
      </w:r>
      <w:proofErr w:type="spellEnd"/>
      <w:r w:rsidRPr="008F7523">
        <w:rPr>
          <w:sz w:val="28"/>
          <w:szCs w:val="28"/>
        </w:rPr>
        <w:t xml:space="preserve"> </w:t>
      </w:r>
      <w:proofErr w:type="spellStart"/>
      <w:r w:rsidRPr="008F7523">
        <w:rPr>
          <w:sz w:val="28"/>
          <w:szCs w:val="28"/>
        </w:rPr>
        <w:t>калова</w:t>
      </w:r>
      <w:proofErr w:type="spellEnd"/>
      <w:r w:rsidRPr="008F7523">
        <w:rPr>
          <w:sz w:val="28"/>
          <w:szCs w:val="28"/>
        </w:rPr>
        <w:t>».</w:t>
      </w:r>
    </w:p>
    <w:p w:rsidR="00BD6192" w:rsidRPr="008F7523" w:rsidRDefault="00BD6192" w:rsidP="00BD6192">
      <w:pPr>
        <w:jc w:val="both"/>
        <w:rPr>
          <w:rFonts w:eastAsia="Calibri"/>
          <w:b/>
          <w:bCs/>
          <w:sz w:val="28"/>
          <w:szCs w:val="28"/>
          <w:lang w:eastAsia="en-US"/>
        </w:rPr>
      </w:pPr>
      <w:r w:rsidRPr="008F7523">
        <w:rPr>
          <w:rFonts w:eastAsia="Calibri"/>
          <w:b/>
          <w:bCs/>
          <w:sz w:val="28"/>
          <w:szCs w:val="28"/>
          <w:lang w:eastAsia="en-US"/>
        </w:rPr>
        <w:t>Выделяют три возможных состояния при недоразвитии фонематического слуха:</w:t>
      </w:r>
    </w:p>
    <w:p w:rsidR="00BD6192" w:rsidRPr="008F7523" w:rsidRDefault="00BD6192" w:rsidP="00043401">
      <w:pPr>
        <w:widowControl/>
        <w:numPr>
          <w:ilvl w:val="0"/>
          <w:numId w:val="104"/>
        </w:numPr>
        <w:autoSpaceDE/>
        <w:autoSpaceDN/>
        <w:adjustRightInd/>
        <w:jc w:val="both"/>
        <w:rPr>
          <w:rFonts w:eastAsia="Calibri"/>
          <w:sz w:val="28"/>
          <w:szCs w:val="28"/>
          <w:lang w:eastAsia="en-US"/>
        </w:rPr>
      </w:pPr>
      <w:r w:rsidRPr="008F7523">
        <w:rPr>
          <w:rFonts w:eastAsia="Calibri"/>
          <w:sz w:val="28"/>
          <w:szCs w:val="28"/>
          <w:lang w:eastAsia="en-US"/>
        </w:rPr>
        <w:t>Недостаточное различение и узнавание только тех звуков, произношение которых нарушено;</w:t>
      </w:r>
    </w:p>
    <w:p w:rsidR="00BD6192" w:rsidRPr="008F7523" w:rsidRDefault="00BD6192" w:rsidP="00043401">
      <w:pPr>
        <w:widowControl/>
        <w:numPr>
          <w:ilvl w:val="0"/>
          <w:numId w:val="104"/>
        </w:numPr>
        <w:autoSpaceDE/>
        <w:autoSpaceDN/>
        <w:adjustRightInd/>
        <w:jc w:val="both"/>
        <w:rPr>
          <w:rFonts w:eastAsia="Calibri"/>
          <w:sz w:val="28"/>
          <w:szCs w:val="28"/>
          <w:lang w:eastAsia="en-US"/>
        </w:rPr>
      </w:pPr>
      <w:r w:rsidRPr="008F7523">
        <w:rPr>
          <w:rFonts w:eastAsia="Calibri"/>
          <w:sz w:val="28"/>
          <w:szCs w:val="28"/>
          <w:lang w:eastAsia="en-US"/>
        </w:rPr>
        <w:t>Недостаточное различение значительного количества звуков из разных фонетических групп при относительно сформированном их произношении;</w:t>
      </w:r>
    </w:p>
    <w:p w:rsidR="00BD6192" w:rsidRPr="008F7523" w:rsidRDefault="00BD6192" w:rsidP="00043401">
      <w:pPr>
        <w:widowControl/>
        <w:numPr>
          <w:ilvl w:val="0"/>
          <w:numId w:val="104"/>
        </w:numPr>
        <w:autoSpaceDE/>
        <w:autoSpaceDN/>
        <w:adjustRightInd/>
        <w:jc w:val="both"/>
        <w:rPr>
          <w:rFonts w:eastAsia="Calibri"/>
          <w:sz w:val="28"/>
          <w:szCs w:val="28"/>
          <w:lang w:eastAsia="en-US"/>
        </w:rPr>
      </w:pPr>
      <w:r w:rsidRPr="008F7523">
        <w:rPr>
          <w:rFonts w:eastAsia="Calibri"/>
          <w:sz w:val="28"/>
          <w:szCs w:val="28"/>
          <w:lang w:eastAsia="en-US"/>
        </w:rPr>
        <w:lastRenderedPageBreak/>
        <w:t>Глубокое фонематическое недоразвитие, когда ребенок практически не может выделить их из состава слов, определить последовательность звуков в слове.</w:t>
      </w:r>
    </w:p>
    <w:p w:rsidR="00BD6192" w:rsidRPr="008F7523" w:rsidRDefault="00BD6192" w:rsidP="00BD6192">
      <w:pPr>
        <w:jc w:val="both"/>
        <w:rPr>
          <w:sz w:val="28"/>
          <w:szCs w:val="28"/>
        </w:rPr>
      </w:pPr>
      <w:r w:rsidRPr="008F7523">
        <w:rPr>
          <w:sz w:val="28"/>
          <w:szCs w:val="28"/>
        </w:rPr>
        <w:tab/>
        <w:t xml:space="preserve">Наряду с нарушенным звукопроизношением у детей с фонетико-фонематическим недоразвитием речи наблюдаются ошибки в слоговой структуре слова и </w:t>
      </w:r>
      <w:proofErr w:type="spellStart"/>
      <w:r w:rsidRPr="008F7523">
        <w:rPr>
          <w:sz w:val="28"/>
          <w:szCs w:val="28"/>
        </w:rPr>
        <w:t>звуконаполняемости</w:t>
      </w:r>
      <w:proofErr w:type="spellEnd"/>
      <w:r w:rsidRPr="008F7523">
        <w:rPr>
          <w:sz w:val="28"/>
          <w:szCs w:val="28"/>
        </w:rPr>
        <w:t>.</w:t>
      </w:r>
    </w:p>
    <w:p w:rsidR="00BD6192" w:rsidRPr="008F7523" w:rsidRDefault="00BD6192" w:rsidP="00BD6192">
      <w:pPr>
        <w:jc w:val="both"/>
        <w:rPr>
          <w:sz w:val="28"/>
          <w:szCs w:val="28"/>
        </w:rPr>
      </w:pPr>
      <w:r w:rsidRPr="008F7523">
        <w:rPr>
          <w:b/>
          <w:bCs/>
          <w:sz w:val="28"/>
          <w:szCs w:val="28"/>
        </w:rPr>
        <w:t>Слоговая структура слова</w:t>
      </w:r>
      <w:r w:rsidRPr="008F7523">
        <w:rPr>
          <w:sz w:val="28"/>
          <w:szCs w:val="28"/>
        </w:rPr>
        <w:t xml:space="preserve"> — это количество и порядок слогов внутри слова.</w:t>
      </w:r>
    </w:p>
    <w:p w:rsidR="00BD6192" w:rsidRPr="008F7523" w:rsidRDefault="00BD6192" w:rsidP="00BD6192">
      <w:pPr>
        <w:jc w:val="both"/>
        <w:rPr>
          <w:sz w:val="28"/>
          <w:szCs w:val="28"/>
        </w:rPr>
      </w:pPr>
      <w:proofErr w:type="spellStart"/>
      <w:r w:rsidRPr="008F7523">
        <w:rPr>
          <w:b/>
          <w:bCs/>
          <w:sz w:val="28"/>
          <w:szCs w:val="28"/>
        </w:rPr>
        <w:t>Звуконаполняемость</w:t>
      </w:r>
      <w:proofErr w:type="spellEnd"/>
      <w:r w:rsidRPr="008F7523">
        <w:rPr>
          <w:sz w:val="28"/>
          <w:szCs w:val="28"/>
        </w:rPr>
        <w:t xml:space="preserve"> — количество и порядок звуков внутри каждого слога.</w:t>
      </w:r>
    </w:p>
    <w:p w:rsidR="00BD6192" w:rsidRPr="008F7523" w:rsidRDefault="00BD6192" w:rsidP="00BD6192">
      <w:pPr>
        <w:jc w:val="both"/>
        <w:rPr>
          <w:sz w:val="28"/>
          <w:szCs w:val="28"/>
        </w:rPr>
      </w:pPr>
      <w:r w:rsidRPr="008F7523">
        <w:rPr>
          <w:sz w:val="28"/>
          <w:szCs w:val="28"/>
        </w:rPr>
        <w:t>Нарушения слоговой структуры слова проявляются в основном в произношении слов сложного слогового состава и со стечением согласных.</w:t>
      </w:r>
    </w:p>
    <w:p w:rsidR="00BD6192" w:rsidRDefault="00BD6192" w:rsidP="00BD6192">
      <w:pPr>
        <w:jc w:val="both"/>
        <w:rPr>
          <w:sz w:val="28"/>
          <w:szCs w:val="28"/>
        </w:rPr>
      </w:pPr>
      <w:r w:rsidRPr="008F7523">
        <w:rPr>
          <w:sz w:val="28"/>
          <w:szCs w:val="28"/>
        </w:rPr>
        <w:tab/>
        <w:t>Кроме перечисленных особенностей произношения и фонематического восприятия у детей с ФФНР наблюдаются: общая «</w:t>
      </w:r>
      <w:proofErr w:type="spellStart"/>
      <w:r w:rsidRPr="008F7523">
        <w:rPr>
          <w:sz w:val="28"/>
          <w:szCs w:val="28"/>
        </w:rPr>
        <w:t>смазанность</w:t>
      </w:r>
      <w:proofErr w:type="spellEnd"/>
      <w:r w:rsidRPr="008F7523">
        <w:rPr>
          <w:sz w:val="28"/>
          <w:szCs w:val="28"/>
        </w:rPr>
        <w:t xml:space="preserve">» речи, нечеткая дикция, некоторая задержка в формировании словаря и грамматического строя речи (ошибки в падежных окончаниях, употребление сложных предлогов, согласовании прилагательных и числительных с существительными).Нередко при фонематическом недоразвитии у детей нарушаются просодические компоненты речи: темп, тембр, </w:t>
      </w:r>
      <w:proofErr w:type="spellStart"/>
      <w:r w:rsidRPr="008F7523">
        <w:rPr>
          <w:sz w:val="28"/>
          <w:szCs w:val="28"/>
        </w:rPr>
        <w:t>мелодика</w:t>
      </w:r>
      <w:proofErr w:type="gramStart"/>
      <w:r w:rsidRPr="008F7523">
        <w:rPr>
          <w:sz w:val="28"/>
          <w:szCs w:val="28"/>
        </w:rPr>
        <w:t>.О</w:t>
      </w:r>
      <w:proofErr w:type="gramEnd"/>
      <w:r w:rsidRPr="008F7523">
        <w:rPr>
          <w:sz w:val="28"/>
          <w:szCs w:val="28"/>
        </w:rPr>
        <w:t>чень</w:t>
      </w:r>
      <w:proofErr w:type="spellEnd"/>
      <w:r w:rsidRPr="008F7523">
        <w:rPr>
          <w:sz w:val="28"/>
          <w:szCs w:val="28"/>
        </w:rPr>
        <w:t xml:space="preserve"> часто фонетико-фонематическое недоразвитие речи сочетается с дизартрией и с заиканием.</w:t>
      </w:r>
    </w:p>
    <w:p w:rsidR="00C36AF6" w:rsidRDefault="00C36AF6" w:rsidP="00BD6192">
      <w:pPr>
        <w:jc w:val="both"/>
        <w:rPr>
          <w:sz w:val="28"/>
          <w:szCs w:val="28"/>
        </w:rPr>
      </w:pPr>
    </w:p>
    <w:p w:rsidR="00C36AF6" w:rsidRDefault="00C36AF6" w:rsidP="00C36AF6">
      <w:pPr>
        <w:widowControl/>
        <w:autoSpaceDE/>
        <w:autoSpaceDN/>
        <w:adjustRightInd/>
        <w:ind w:firstLine="567"/>
        <w:jc w:val="center"/>
        <w:rPr>
          <w:b/>
          <w:bCs/>
          <w:iCs/>
          <w:color w:val="000000"/>
          <w:sz w:val="28"/>
          <w:szCs w:val="28"/>
        </w:rPr>
      </w:pPr>
      <w:r w:rsidRPr="00A613E5">
        <w:rPr>
          <w:b/>
          <w:bCs/>
          <w:iCs/>
          <w:color w:val="000000"/>
          <w:sz w:val="28"/>
          <w:szCs w:val="28"/>
        </w:rPr>
        <w:t>Характеристика дошкольников с задержкой психического развития</w:t>
      </w:r>
    </w:p>
    <w:p w:rsidR="00BA7A01" w:rsidRDefault="00BA7A01" w:rsidP="00C36AF6">
      <w:pPr>
        <w:widowControl/>
        <w:autoSpaceDE/>
        <w:autoSpaceDN/>
        <w:adjustRightInd/>
        <w:ind w:firstLine="567"/>
        <w:jc w:val="center"/>
        <w:rPr>
          <w:color w:val="000000"/>
          <w:sz w:val="28"/>
          <w:szCs w:val="28"/>
        </w:rPr>
      </w:pP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В психологических исследованиях по проблеме задержки психического развития в дошкольном возрасте содержатся сведения, позволяющие раскрыть особенности познавательной деятельности дошкольников с ЗПР и охарактеризовать некоторые другие аспекты их развития.</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Внимание этих детей характеризуется неустойчивостью, отмечаются периодические колебания, неравномерная работоспособность. Трудно собрать, сконцентрировать внимание детей и удержать на протяжении той или иной деятельности. Очевидна недостаточная целенаправленность деятельности, дети действуют импульсивно, часто отвлекаются. Могут наблюдаться и проявления инертности. В этом случае ребенок с трудом переключается с одного задания на другое. В старшем дошкольном возрасте оказывается недостаточно развитой способность к произвольной регуляции поведения, что затрудняет выполнение заданий учебного типа.</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Установлено, что многие из детей испытывают трудности и в процессе восприятия (зрительного, слухового, тактильного). Снижена скорость выполнения перцептивных операций. Ориентировочно-исследовательская деятельность в целом имеет более низкий, по сравнению с нормой, уровень развития: дети не умеют обследовать предмет, не проявляют выраженной ориентировочной активности, длительное время прибегают к практическим способам ориентировки в свойствах предметов.</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В отличие от умственно отсталых детей, дошкольники с задержкой психического развития не испытывают трудностей в практическом различении свой</w:t>
      </w:r>
      <w:proofErr w:type="gramStart"/>
      <w:r w:rsidRPr="00A613E5">
        <w:rPr>
          <w:color w:val="000000"/>
          <w:sz w:val="28"/>
          <w:szCs w:val="28"/>
        </w:rPr>
        <w:t>ств пр</w:t>
      </w:r>
      <w:proofErr w:type="gramEnd"/>
      <w:r w:rsidRPr="00A613E5">
        <w:rPr>
          <w:color w:val="000000"/>
          <w:sz w:val="28"/>
          <w:szCs w:val="28"/>
        </w:rPr>
        <w:t xml:space="preserve">едметов, однако их сенсорный опыт долго не закрепляется и не </w:t>
      </w:r>
      <w:r w:rsidRPr="00A613E5">
        <w:rPr>
          <w:color w:val="000000"/>
          <w:sz w:val="28"/>
          <w:szCs w:val="28"/>
        </w:rPr>
        <w:lastRenderedPageBreak/>
        <w:t xml:space="preserve">обобщается в слове. Поэтому ребенок может правильно выполнить инструкцию, содержащую словесное обозначение признака «дай красный карандаш», </w:t>
      </w:r>
      <w:r>
        <w:rPr>
          <w:color w:val="000000"/>
          <w:sz w:val="28"/>
          <w:szCs w:val="28"/>
        </w:rPr>
        <w:t xml:space="preserve"> </w:t>
      </w:r>
      <w:r w:rsidRPr="00A613E5">
        <w:rPr>
          <w:color w:val="000000"/>
          <w:sz w:val="28"/>
          <w:szCs w:val="28"/>
        </w:rPr>
        <w:t xml:space="preserve">но самостоятельно назвать цвет показанного карандаша затрудняется. Особые трудности дети испытывают при овладении представлениями о величине, не выделяют и не обозначают отдельные параметры величины (длина, ширина, высота, толщина). Затруднен процесс анализирующего восприятия: </w:t>
      </w:r>
      <w:r>
        <w:rPr>
          <w:color w:val="000000"/>
          <w:sz w:val="28"/>
          <w:szCs w:val="28"/>
        </w:rPr>
        <w:t>дети не умеют выделить основные</w:t>
      </w:r>
      <w:r w:rsidRPr="00A613E5">
        <w:rPr>
          <w:color w:val="000000"/>
          <w:sz w:val="28"/>
          <w:szCs w:val="28"/>
        </w:rPr>
        <w:t xml:space="preserve"> структурные элементы предмета, их пространственное соотношение, мелкие детали. Можно говорить о замедленном темпе формирования целостного образа предмета, что находит отражение в проблемах, связанных с </w:t>
      </w:r>
      <w:proofErr w:type="spellStart"/>
      <w:r w:rsidRPr="00A613E5">
        <w:rPr>
          <w:color w:val="000000"/>
          <w:sz w:val="28"/>
          <w:szCs w:val="28"/>
        </w:rPr>
        <w:t>изодеятельностью</w:t>
      </w:r>
      <w:proofErr w:type="spellEnd"/>
      <w:r w:rsidRPr="00A613E5">
        <w:rPr>
          <w:color w:val="000000"/>
          <w:sz w:val="28"/>
          <w:szCs w:val="28"/>
        </w:rPr>
        <w:t xml:space="preserve">. </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Со стороны слухового восприятия нет грубых расстройств. Дети могут испытывать некоторые затруднения при ориентации в неречевых звучаниях, т.е. главным образом страдают фонематические процессы.</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Названные выше недостатки ориентировочно-исследовательской деятельности касаются и тактильно-двигательного восприятия, которое обогащает чувственный опыт ребенка и позволяет ему получить сведения о таких свойствах предметов, как температура, фактура материала, некоторые свойства поверхности, форма, величина.</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Затруднен процесс узнавания предметов на ощупь. У детей с задержкой психического развития замедлен процесс формирования межанализаторных связей, которые лежат в основе сложных видов деятельности. Отмечаются недостатки зрительно-моторной, </w:t>
      </w:r>
      <w:proofErr w:type="spellStart"/>
      <w:r w:rsidRPr="00A613E5">
        <w:rPr>
          <w:color w:val="000000"/>
          <w:sz w:val="28"/>
          <w:szCs w:val="28"/>
        </w:rPr>
        <w:t>слухо-зрительно-моторной</w:t>
      </w:r>
      <w:proofErr w:type="spellEnd"/>
      <w:r w:rsidRPr="00A613E5">
        <w:rPr>
          <w:color w:val="000000"/>
          <w:sz w:val="28"/>
          <w:szCs w:val="28"/>
        </w:rPr>
        <w:t xml:space="preserve"> координации. В дальнейшем эти недостатки препятствуют овладению чтением, письмом. </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Недостаточность </w:t>
      </w:r>
      <w:proofErr w:type="spellStart"/>
      <w:r w:rsidRPr="00A613E5">
        <w:rPr>
          <w:color w:val="000000"/>
          <w:sz w:val="28"/>
          <w:szCs w:val="28"/>
        </w:rPr>
        <w:t>межсенсорного</w:t>
      </w:r>
      <w:proofErr w:type="spellEnd"/>
      <w:r w:rsidRPr="00A613E5">
        <w:rPr>
          <w:color w:val="000000"/>
          <w:sz w:val="28"/>
          <w:szCs w:val="28"/>
        </w:rPr>
        <w:t xml:space="preserve"> взаимодействия проявляется в </w:t>
      </w:r>
      <w:proofErr w:type="spellStart"/>
      <w:r w:rsidRPr="00A613E5">
        <w:rPr>
          <w:color w:val="000000"/>
          <w:sz w:val="28"/>
          <w:szCs w:val="28"/>
        </w:rPr>
        <w:t>несформированности</w:t>
      </w:r>
      <w:proofErr w:type="spellEnd"/>
      <w:r w:rsidRPr="00A613E5">
        <w:rPr>
          <w:color w:val="000000"/>
          <w:sz w:val="28"/>
          <w:szCs w:val="28"/>
        </w:rPr>
        <w:t xml:space="preserve"> чувства ритма, трудностях в формировании пространственных ориентировок.</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Память детей с задержкой психического развития также отличается качественным своеобразием, при этом выраженность дефекта зависит от генеза задержки психического развития.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приемов, овладению логическими способами запоминания.</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Значительное своеобразие отмечается в развитии их мыслительной деятельности. Отставание отмечается уже на уровне наглядных форм мышления, возникают трудности в формировании образов и представлений. Исследователи подчеркивают сложность создания целого из частей и выделения частей из целого, трудности в пространственном оперировании образами.</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Отмечается репродуктивный характер деятельности детей с задержкой психического развития, снижение способности к творческому созданию новых образов. Замедлен процесс формирования мыслительных операций. </w:t>
      </w:r>
      <w:proofErr w:type="gramStart"/>
      <w:r w:rsidRPr="00A613E5">
        <w:rPr>
          <w:color w:val="000000"/>
          <w:sz w:val="28"/>
          <w:szCs w:val="28"/>
        </w:rPr>
        <w:t>К старшему дошкольному возрасту у детей с задержкой психического развития не формируется соответствующий возрастным возможностям уровень словесно-</w:t>
      </w:r>
      <w:r w:rsidRPr="00A613E5">
        <w:rPr>
          <w:color w:val="000000"/>
          <w:sz w:val="28"/>
          <w:szCs w:val="28"/>
        </w:rPr>
        <w:lastRenderedPageBreak/>
        <w:t>логического мышления: дети не выделяют существенных признаков при обобщении, обобщают либо по ситуативным, либо по функциональным признакам.</w:t>
      </w:r>
      <w:proofErr w:type="gramEnd"/>
      <w:r w:rsidRPr="00A613E5">
        <w:rPr>
          <w:color w:val="000000"/>
          <w:sz w:val="28"/>
          <w:szCs w:val="28"/>
        </w:rPr>
        <w:t xml:space="preserve"> </w:t>
      </w:r>
      <w:proofErr w:type="gramStart"/>
      <w:r w:rsidRPr="00A613E5">
        <w:rPr>
          <w:color w:val="000000"/>
          <w:sz w:val="28"/>
          <w:szCs w:val="28"/>
        </w:rPr>
        <w:t>Например, отвечая на вопрос «Как назвать одним словом: диван, шкаф, кровать, стул?», ребенок может ответить:</w:t>
      </w:r>
      <w:proofErr w:type="gramEnd"/>
      <w:r w:rsidRPr="00A613E5">
        <w:rPr>
          <w:color w:val="000000"/>
          <w:sz w:val="28"/>
          <w:szCs w:val="28"/>
        </w:rPr>
        <w:t xml:space="preserve"> «Это у нас дома есть», «Это все в комнате стоит», «Это все нужное человеку».</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Затрудняются при сравнении предметов, производя сравнение по случайным признакам, при этом затрудняются даже в выделении признаков различия. Например, отвечая на вопрос: «Чем не похожи люди и животные?», ребенок произносит: «У людей есть тапочки, а у зверей — нет».</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Однако</w:t>
      </w:r>
      <w:proofErr w:type="gramStart"/>
      <w:r w:rsidRPr="00A613E5">
        <w:rPr>
          <w:color w:val="000000"/>
          <w:sz w:val="28"/>
          <w:szCs w:val="28"/>
        </w:rPr>
        <w:t>,</w:t>
      </w:r>
      <w:proofErr w:type="gramEnd"/>
      <w:r w:rsidRPr="00A613E5">
        <w:rPr>
          <w:color w:val="000000"/>
          <w:sz w:val="28"/>
          <w:szCs w:val="28"/>
        </w:rPr>
        <w:t xml:space="preserve"> в отличие от умственно отсталых детей дошкольники с задержкой психического развития после получения помощи выполняют предложенные задания на более высоком, близком к норме уровне. Особого внимания заслуживает рассмотрение особенностей речевого развития детей с задержкой психического развития.</w:t>
      </w:r>
    </w:p>
    <w:p w:rsidR="00C36AF6" w:rsidRPr="00A613E5" w:rsidRDefault="00C36AF6" w:rsidP="00C36AF6">
      <w:pPr>
        <w:widowControl/>
        <w:autoSpaceDE/>
        <w:autoSpaceDN/>
        <w:adjustRightInd/>
        <w:ind w:firstLine="567"/>
        <w:jc w:val="both"/>
        <w:rPr>
          <w:color w:val="000000"/>
          <w:sz w:val="28"/>
          <w:szCs w:val="28"/>
        </w:rPr>
      </w:pPr>
      <w:r>
        <w:rPr>
          <w:color w:val="000000"/>
          <w:sz w:val="28"/>
          <w:szCs w:val="28"/>
        </w:rPr>
        <w:t>Н</w:t>
      </w:r>
      <w:r w:rsidRPr="00A613E5">
        <w:rPr>
          <w:color w:val="000000"/>
          <w:sz w:val="28"/>
          <w:szCs w:val="28"/>
        </w:rPr>
        <w:t>арушения речи при задержке психического развития преимущественно имеют системный характер и входят в структуру дефекта. Многим детям присущи недостатки звукопроизношения и фонематического развития. Среди воспитанников специализированных групп много детей с таким речевым нарушением, как дизартрия.</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На уровне </w:t>
      </w:r>
      <w:proofErr w:type="spellStart"/>
      <w:r w:rsidRPr="00A613E5">
        <w:rPr>
          <w:color w:val="000000"/>
          <w:sz w:val="28"/>
          <w:szCs w:val="28"/>
        </w:rPr>
        <w:t>импрессивной</w:t>
      </w:r>
      <w:proofErr w:type="spellEnd"/>
      <w:r w:rsidRPr="00A613E5">
        <w:rPr>
          <w:color w:val="000000"/>
          <w:sz w:val="28"/>
          <w:szCs w:val="28"/>
        </w:rPr>
        <w:t xml:space="preserve"> речи отмечаются трудности в понимании сложных, многоступенчатых инструкций, логико-грамматических конструкций типа «Коля старше Миши», «Береза растет на краю поля», дети плохо понимают содержание рассказа со скрытым смыслом, затруднен процесс декодирования текстов, т. е. затруднен процесс восприятия и осмысления содержания рассказов, сказок, текстов для пересказа.</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Дети рассматриваемой группы имеют ограниченный словарный запас. В их речи редко встречаются прилагательные, наречия, сужено употребление глаголов. Затруднены словообразовательные процессы, позже, чем в норме, возникает период детского словотворчества и продолжается до 7-8 лет.</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Грамматический строй речи также отличается рядом особенностей. Ряд грамматических категорий дети практически не используют в речи, однако, если сравнивать количество ошибок в употреблении грамматических форм слова и в употреблении грамматических конструкций, то явно преобладают ошибки второго типа.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w:t>
      </w:r>
    </w:p>
    <w:p w:rsidR="00C36AF6" w:rsidRPr="00A613E5" w:rsidRDefault="00C36AF6" w:rsidP="00CF3771">
      <w:pPr>
        <w:widowControl/>
        <w:autoSpaceDE/>
        <w:autoSpaceDN/>
        <w:adjustRightInd/>
        <w:ind w:firstLine="567"/>
        <w:jc w:val="both"/>
        <w:rPr>
          <w:color w:val="000000"/>
          <w:sz w:val="28"/>
          <w:szCs w:val="28"/>
        </w:rPr>
      </w:pPr>
      <w:r w:rsidRPr="00A613E5">
        <w:rPr>
          <w:color w:val="000000"/>
          <w:sz w:val="28"/>
          <w:szCs w:val="28"/>
        </w:rPr>
        <w:t xml:space="preserve">Незрелость </w:t>
      </w:r>
      <w:proofErr w:type="spellStart"/>
      <w:r w:rsidRPr="00A613E5">
        <w:rPr>
          <w:color w:val="000000"/>
          <w:sz w:val="28"/>
          <w:szCs w:val="28"/>
        </w:rPr>
        <w:t>внутриречевых</w:t>
      </w:r>
      <w:proofErr w:type="spellEnd"/>
      <w:r w:rsidRPr="00A613E5">
        <w:rPr>
          <w:color w:val="000000"/>
          <w:sz w:val="28"/>
          <w:szCs w:val="28"/>
        </w:rPr>
        <w:t xml:space="preserve">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w:t>
      </w:r>
      <w:r>
        <w:rPr>
          <w:color w:val="000000"/>
          <w:sz w:val="28"/>
          <w:szCs w:val="28"/>
        </w:rPr>
        <w:t xml:space="preserve">  </w:t>
      </w:r>
      <w:r w:rsidRPr="00A613E5">
        <w:rPr>
          <w:color w:val="000000"/>
          <w:sz w:val="28"/>
          <w:szCs w:val="28"/>
        </w:rPr>
        <w:t xml:space="preserve"> рассказ по серии сюжетных картин, описать наглядную ситуацию, им недоступно творческое рассказывание.</w:t>
      </w:r>
      <w:r w:rsidR="00CF3771">
        <w:rPr>
          <w:color w:val="000000"/>
          <w:sz w:val="28"/>
          <w:szCs w:val="28"/>
        </w:rPr>
        <w:t xml:space="preserve">    </w:t>
      </w:r>
      <w:r w:rsidRPr="00A613E5">
        <w:rPr>
          <w:color w:val="000000"/>
          <w:sz w:val="28"/>
          <w:szCs w:val="28"/>
        </w:rPr>
        <w:t xml:space="preserve">Следует отметить, что характер речевых нарушений у детей с задержкой психического развития может быть самым разным, так же как может быть разным соотношение нарушений отдельных компонентов языковой системы. </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lastRenderedPageBreak/>
        <w:t xml:space="preserve"> Наличие в структуре дефекта при ЗПР </w:t>
      </w:r>
      <w:r w:rsidRPr="00A613E5">
        <w:rPr>
          <w:i/>
          <w:iCs/>
          <w:color w:val="000000"/>
          <w:sz w:val="28"/>
          <w:szCs w:val="28"/>
        </w:rPr>
        <w:t xml:space="preserve">недоразвития речи </w:t>
      </w:r>
      <w:r w:rsidRPr="00A613E5">
        <w:rPr>
          <w:color w:val="000000"/>
          <w:sz w:val="28"/>
          <w:szCs w:val="28"/>
        </w:rPr>
        <w:t>обусловливает необходимость специальной логопедической помощи. Поэтому, наряду с учителем</w:t>
      </w:r>
      <w:r>
        <w:rPr>
          <w:color w:val="000000"/>
          <w:sz w:val="28"/>
          <w:szCs w:val="28"/>
        </w:rPr>
        <w:t>-дефек</w:t>
      </w:r>
      <w:r w:rsidRPr="00A613E5">
        <w:rPr>
          <w:color w:val="000000"/>
          <w:sz w:val="28"/>
          <w:szCs w:val="28"/>
        </w:rPr>
        <w:t>тологом, с каждой группой детей должен работать логопед.</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В плане организации коррекционной работы с детьми важно учитывать и своеобразие формирования функций речи, особенно ее планирующей, регулирующей функции. При задержке психического развития отмечается слабость словесной регуляции действий (</w:t>
      </w:r>
      <w:r w:rsidRPr="00A613E5">
        <w:rPr>
          <w:i/>
          <w:iCs/>
          <w:color w:val="000000"/>
          <w:sz w:val="28"/>
          <w:szCs w:val="28"/>
        </w:rPr>
        <w:t>В</w:t>
      </w:r>
      <w:r w:rsidRPr="00A613E5">
        <w:rPr>
          <w:color w:val="000000"/>
          <w:sz w:val="28"/>
          <w:szCs w:val="28"/>
        </w:rPr>
        <w:t xml:space="preserve">. </w:t>
      </w:r>
      <w:r w:rsidRPr="00A613E5">
        <w:rPr>
          <w:i/>
          <w:iCs/>
          <w:color w:val="000000"/>
          <w:sz w:val="28"/>
          <w:szCs w:val="28"/>
        </w:rPr>
        <w:t xml:space="preserve">И. </w:t>
      </w:r>
      <w:proofErr w:type="spellStart"/>
      <w:r w:rsidRPr="00A613E5">
        <w:rPr>
          <w:i/>
          <w:iCs/>
          <w:color w:val="000000"/>
          <w:sz w:val="28"/>
          <w:szCs w:val="28"/>
        </w:rPr>
        <w:t>Лубовский</w:t>
      </w:r>
      <w:proofErr w:type="spellEnd"/>
      <w:r w:rsidRPr="00A613E5">
        <w:rPr>
          <w:i/>
          <w:iCs/>
          <w:color w:val="000000"/>
          <w:sz w:val="28"/>
          <w:szCs w:val="28"/>
        </w:rPr>
        <w:t xml:space="preserve">, 1978). </w:t>
      </w:r>
      <w:r w:rsidRPr="00A613E5">
        <w:rPr>
          <w:color w:val="000000"/>
          <w:sz w:val="28"/>
          <w:szCs w:val="28"/>
        </w:rPr>
        <w:t xml:space="preserve">Поэтому </w:t>
      </w:r>
      <w:proofErr w:type="gramStart"/>
      <w:r w:rsidRPr="00A613E5">
        <w:rPr>
          <w:color w:val="000000"/>
          <w:sz w:val="28"/>
          <w:szCs w:val="28"/>
        </w:rPr>
        <w:t>методический подход</w:t>
      </w:r>
      <w:proofErr w:type="gramEnd"/>
      <w:r w:rsidRPr="00A613E5">
        <w:rPr>
          <w:color w:val="000000"/>
          <w:sz w:val="28"/>
          <w:szCs w:val="28"/>
        </w:rPr>
        <w:t xml:space="preserve"> предполагает развитие </w:t>
      </w:r>
      <w:r w:rsidRPr="00A613E5">
        <w:rPr>
          <w:i/>
          <w:iCs/>
          <w:color w:val="000000"/>
          <w:sz w:val="28"/>
          <w:szCs w:val="28"/>
        </w:rPr>
        <w:t xml:space="preserve">всех </w:t>
      </w:r>
      <w:r w:rsidRPr="00A613E5">
        <w:rPr>
          <w:color w:val="000000"/>
          <w:sz w:val="28"/>
          <w:szCs w:val="28"/>
        </w:rPr>
        <w:t>форм опосредствования: использование реальных предметов и предметов-заместителей, наглядных моделей, а также развитие словесной регуляции. В различных видах деятельности важно учить детей сопровождать речью свои действия, подводить итог выполненной работе, а на более поздних этапах — составлять  инструкции для себя и для других, т. е. обучать действиям планирования.</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Рассматривая психологическую структуру задержки психического развития в дошкольном возрасте, Е. С. Слепович (1994) указывает на ее основные з</w:t>
      </w:r>
      <w:r w:rsidR="007D748A">
        <w:rPr>
          <w:color w:val="000000"/>
          <w:sz w:val="28"/>
          <w:szCs w:val="28"/>
        </w:rPr>
        <w:t xml:space="preserve">венья: недостаточную </w:t>
      </w:r>
      <w:proofErr w:type="spellStart"/>
      <w:r w:rsidR="007D748A">
        <w:rPr>
          <w:color w:val="000000"/>
          <w:sz w:val="28"/>
          <w:szCs w:val="28"/>
        </w:rPr>
        <w:t>сформирован</w:t>
      </w:r>
      <w:r w:rsidRPr="00A613E5">
        <w:rPr>
          <w:color w:val="000000"/>
          <w:sz w:val="28"/>
          <w:szCs w:val="28"/>
        </w:rPr>
        <w:t>ность</w:t>
      </w:r>
      <w:proofErr w:type="spellEnd"/>
      <w:r w:rsidRPr="00A613E5">
        <w:rPr>
          <w:color w:val="000000"/>
          <w:sz w:val="28"/>
          <w:szCs w:val="28"/>
        </w:rPr>
        <w:t xml:space="preserve"> </w:t>
      </w:r>
      <w:proofErr w:type="spellStart"/>
      <w:r w:rsidRPr="00A613E5">
        <w:rPr>
          <w:color w:val="000000"/>
          <w:sz w:val="28"/>
          <w:szCs w:val="28"/>
        </w:rPr>
        <w:t>мотивационно-целевой</w:t>
      </w:r>
      <w:proofErr w:type="spellEnd"/>
      <w:r w:rsidRPr="00A613E5">
        <w:rPr>
          <w:color w:val="000000"/>
          <w:sz w:val="28"/>
          <w:szCs w:val="28"/>
        </w:rPr>
        <w:t xml:space="preserve"> основы деятельности, сферы образов-представлений, недоразвитие знаково-символической деятельности.</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Все названные особенности наиболее ярко проявляются на уровне игровой деятельности детей с задержкой психического развития. У них снижен интерес к игре и к игрушке, с трудом возникает замысел игры, сюжеты игр тяготеют к стереотипам, преимущественно затрагивают бытовую тематику.</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Ролевое поведение отличается импульсивностью, например, ребѐнок собирается играть в «больницу», с увлечением надевает белый халат, берет чемоданчик с «инструментами» и идет... в магазин, так как его привлекли красочные атрибуты в игровом уголке и действия других детей. </w:t>
      </w:r>
      <w:r>
        <w:rPr>
          <w:color w:val="000000"/>
          <w:sz w:val="28"/>
          <w:szCs w:val="28"/>
        </w:rPr>
        <w:t xml:space="preserve"> </w:t>
      </w:r>
      <w:r w:rsidRPr="00A613E5">
        <w:rPr>
          <w:color w:val="000000"/>
          <w:sz w:val="28"/>
          <w:szCs w:val="28"/>
        </w:rPr>
        <w:t xml:space="preserve">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В отличие от умственно отсталых дошкольников, у которых без специального обучения ролевая игра не формируется, дети с задержкой психического развития находятся на более высоком уровне, они переходят на этап сюжетно-ролевой игры. Однако, в сравнении </w:t>
      </w:r>
      <w:r>
        <w:rPr>
          <w:color w:val="000000"/>
          <w:sz w:val="28"/>
          <w:szCs w:val="28"/>
        </w:rPr>
        <w:t xml:space="preserve">с </w:t>
      </w:r>
      <w:r w:rsidRPr="00A613E5">
        <w:rPr>
          <w:color w:val="000000"/>
          <w:sz w:val="28"/>
          <w:szCs w:val="28"/>
        </w:rPr>
        <w:t>нормой, уровень ее развития достаточно низкий и требует коррекции.</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Незрелость эмоционально-волевой сферы детей с ЗПР обусловливает своеобразие формирования их поведения и личностных особенностей. Страдает сфера коммуникации. По уровню коммуникативной деятельности дети находятся на более низкой ступени развития, чем сверстники. Так, исследования Е. Е. Дмитриевой </w:t>
      </w:r>
      <w:r w:rsidRPr="00A613E5">
        <w:rPr>
          <w:i/>
          <w:iCs/>
          <w:color w:val="000000"/>
          <w:sz w:val="28"/>
          <w:szCs w:val="28"/>
        </w:rPr>
        <w:t xml:space="preserve">(1989) </w:t>
      </w:r>
      <w:r w:rsidRPr="00A613E5">
        <w:rPr>
          <w:color w:val="000000"/>
          <w:sz w:val="28"/>
          <w:szCs w:val="28"/>
        </w:rPr>
        <w:t xml:space="preserve">показали, что старшие дошкольники с задержкой психического развития не готовы к </w:t>
      </w:r>
      <w:proofErr w:type="spellStart"/>
      <w:r w:rsidRPr="00A613E5">
        <w:rPr>
          <w:color w:val="000000"/>
          <w:sz w:val="28"/>
          <w:szCs w:val="28"/>
        </w:rPr>
        <w:t>внеситуативно-личностному</w:t>
      </w:r>
      <w:proofErr w:type="spellEnd"/>
      <w:r w:rsidRPr="00A613E5">
        <w:rPr>
          <w:color w:val="000000"/>
          <w:sz w:val="28"/>
          <w:szCs w:val="28"/>
        </w:rPr>
        <w:t xml:space="preserve"> общению </w:t>
      </w:r>
      <w:proofErr w:type="gramStart"/>
      <w:r w:rsidRPr="00A613E5">
        <w:rPr>
          <w:color w:val="000000"/>
          <w:sz w:val="28"/>
          <w:szCs w:val="28"/>
        </w:rPr>
        <w:t>со</w:t>
      </w:r>
      <w:proofErr w:type="gramEnd"/>
      <w:r w:rsidRPr="00A613E5">
        <w:rPr>
          <w:color w:val="000000"/>
          <w:sz w:val="28"/>
          <w:szCs w:val="28"/>
        </w:rPr>
        <w:t xml:space="preserve"> взрослыми, в отличие от своих нормально развивающихся сверстников, они достигают лишь уровня ситуативно-делового общения. Эти факты необходимо учитывать при построении системы педагогической коррекции.</w:t>
      </w:r>
    </w:p>
    <w:p w:rsidR="00C36AF6" w:rsidRPr="00A613E5" w:rsidRDefault="00C36AF6" w:rsidP="00C36AF6">
      <w:pPr>
        <w:widowControl/>
        <w:autoSpaceDE/>
        <w:autoSpaceDN/>
        <w:adjustRightInd/>
        <w:ind w:firstLine="567"/>
        <w:jc w:val="both"/>
        <w:rPr>
          <w:i/>
          <w:iCs/>
          <w:color w:val="000000"/>
          <w:sz w:val="28"/>
          <w:szCs w:val="28"/>
        </w:rPr>
      </w:pPr>
      <w:r w:rsidRPr="00A613E5">
        <w:rPr>
          <w:color w:val="000000"/>
          <w:sz w:val="28"/>
          <w:szCs w:val="28"/>
        </w:rPr>
        <w:lastRenderedPageBreak/>
        <w:t xml:space="preserve">Отмечаются проблемы в формировании нравственно-этической сферы: страдает сфера социальных эмоций, дети не готовы к «эмоционально теплым» отношениям со сверстниками, могут быть нарушены эмоциональные контакты с близкими взрослыми, дети слабо ориентируются в нравственно-этических нормах поведения </w:t>
      </w:r>
      <w:r w:rsidRPr="00A613E5">
        <w:rPr>
          <w:i/>
          <w:iCs/>
          <w:color w:val="000000"/>
          <w:sz w:val="28"/>
          <w:szCs w:val="28"/>
        </w:rPr>
        <w:t>(Васильева Е. Н</w:t>
      </w:r>
      <w:r>
        <w:rPr>
          <w:i/>
          <w:iCs/>
          <w:color w:val="000000"/>
          <w:sz w:val="28"/>
          <w:szCs w:val="28"/>
        </w:rPr>
        <w:t xml:space="preserve">., </w:t>
      </w:r>
      <w:r w:rsidRPr="00A613E5">
        <w:rPr>
          <w:i/>
          <w:iCs/>
          <w:color w:val="000000"/>
          <w:sz w:val="28"/>
          <w:szCs w:val="28"/>
        </w:rPr>
        <w:t>1994; Ефремова Г. Н., 1997).</w:t>
      </w:r>
    </w:p>
    <w:p w:rsidR="00C36AF6" w:rsidRPr="00A613E5" w:rsidRDefault="00C36AF6" w:rsidP="00C36AF6">
      <w:pPr>
        <w:widowControl/>
        <w:autoSpaceDE/>
        <w:autoSpaceDN/>
        <w:adjustRightInd/>
        <w:ind w:firstLine="567"/>
        <w:jc w:val="both"/>
        <w:rPr>
          <w:color w:val="000000"/>
          <w:sz w:val="28"/>
          <w:szCs w:val="28"/>
        </w:rPr>
      </w:pPr>
      <w:r w:rsidRPr="00A613E5">
        <w:rPr>
          <w:color w:val="000000"/>
          <w:sz w:val="28"/>
          <w:szCs w:val="28"/>
        </w:rPr>
        <w:t xml:space="preserve">Следует отметить некоторые особенности формирования двигательной сферы детей с задержкой психического развития. У них не наблюдается тяжелых двигательных расстройств, однако, при более пристальном рассмотрении обнаруживается отставание в физическом развитии, </w:t>
      </w:r>
      <w:proofErr w:type="spellStart"/>
      <w:r w:rsidRPr="00A613E5">
        <w:rPr>
          <w:color w:val="000000"/>
          <w:sz w:val="28"/>
          <w:szCs w:val="28"/>
        </w:rPr>
        <w:t>несформированность</w:t>
      </w:r>
      <w:proofErr w:type="spellEnd"/>
      <w:r w:rsidRPr="00A613E5">
        <w:rPr>
          <w:color w:val="000000"/>
          <w:sz w:val="28"/>
          <w:szCs w:val="28"/>
        </w:rPr>
        <w:t xml:space="preserve"> техники в основных видах движений, недостаточность таких двигательных качеств как точность, выносливость, гибкость, ловкость, сила, координация. Особенно заметно несовершенство мелкой моторики рук, зрительно-моторной координации, что тормозит формирование у детей </w:t>
      </w:r>
      <w:proofErr w:type="spellStart"/>
      <w:r w:rsidRPr="00A613E5">
        <w:rPr>
          <w:color w:val="000000"/>
          <w:sz w:val="28"/>
          <w:szCs w:val="28"/>
        </w:rPr>
        <w:t>графомоторных</w:t>
      </w:r>
      <w:proofErr w:type="spellEnd"/>
      <w:r w:rsidRPr="00A613E5">
        <w:rPr>
          <w:color w:val="000000"/>
          <w:sz w:val="28"/>
          <w:szCs w:val="28"/>
        </w:rPr>
        <w:t xml:space="preserve"> навыков.</w:t>
      </w:r>
    </w:p>
    <w:p w:rsidR="00D609B7" w:rsidRPr="00D609B7" w:rsidRDefault="00D609B7" w:rsidP="00D609B7">
      <w:pPr>
        <w:tabs>
          <w:tab w:val="left" w:pos="540"/>
        </w:tabs>
        <w:jc w:val="both"/>
        <w:rPr>
          <w:sz w:val="28"/>
          <w:szCs w:val="28"/>
        </w:rPr>
      </w:pPr>
    </w:p>
    <w:p w:rsidR="00975D76" w:rsidRPr="00C06B54" w:rsidRDefault="005A41D5" w:rsidP="00C06B54">
      <w:pPr>
        <w:widowControl/>
        <w:spacing w:before="240"/>
        <w:jc w:val="center"/>
        <w:rPr>
          <w:b/>
          <w:sz w:val="28"/>
          <w:szCs w:val="28"/>
        </w:rPr>
      </w:pPr>
      <w:r>
        <w:rPr>
          <w:b/>
          <w:sz w:val="28"/>
          <w:szCs w:val="28"/>
        </w:rPr>
        <w:t>1.4</w:t>
      </w:r>
      <w:r w:rsidR="00E40482">
        <w:rPr>
          <w:b/>
          <w:sz w:val="28"/>
          <w:szCs w:val="28"/>
        </w:rPr>
        <w:t xml:space="preserve">. Планируемые результаты </w:t>
      </w:r>
      <w:r w:rsidR="00975D76">
        <w:rPr>
          <w:b/>
          <w:sz w:val="28"/>
          <w:szCs w:val="28"/>
        </w:rPr>
        <w:t xml:space="preserve">освоения </w:t>
      </w:r>
      <w:r w:rsidR="00E40482">
        <w:rPr>
          <w:b/>
          <w:sz w:val="28"/>
          <w:szCs w:val="28"/>
        </w:rPr>
        <w:t>Программы.</w:t>
      </w:r>
    </w:p>
    <w:p w:rsidR="00975D76" w:rsidRDefault="00975D76" w:rsidP="00D609B7">
      <w:pPr>
        <w:widowControl/>
        <w:spacing w:before="240"/>
        <w:ind w:firstLine="540"/>
        <w:jc w:val="both"/>
        <w:rPr>
          <w:b/>
          <w:sz w:val="28"/>
          <w:szCs w:val="28"/>
        </w:rPr>
      </w:pPr>
      <w:proofErr w:type="gramStart"/>
      <w:r>
        <w:rPr>
          <w:color w:val="000000"/>
          <w:sz w:val="28"/>
          <w:szCs w:val="28"/>
        </w:rPr>
        <w:t xml:space="preserve">Результаты освоения Программы представлены </w:t>
      </w:r>
      <w:r>
        <w:rPr>
          <w:color w:val="000000"/>
          <w:spacing w:val="-2"/>
          <w:sz w:val="28"/>
          <w:szCs w:val="28"/>
        </w:rPr>
        <w:t xml:space="preserve">в виде целевых ориентиров дошкольного образования, которые представляют собой </w:t>
      </w:r>
      <w:r>
        <w:rPr>
          <w:color w:val="000000"/>
          <w:sz w:val="28"/>
          <w:szCs w:val="28"/>
        </w:rPr>
        <w:t>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975D76" w:rsidRDefault="00975D76" w:rsidP="00975D76">
      <w:pPr>
        <w:shd w:val="clear" w:color="auto" w:fill="FFFFFF"/>
        <w:jc w:val="both"/>
        <w:rPr>
          <w:color w:val="000000"/>
          <w:sz w:val="28"/>
          <w:szCs w:val="28"/>
        </w:rPr>
      </w:pPr>
      <w:r>
        <w:rPr>
          <w:color w:val="000000"/>
          <w:sz w:val="28"/>
          <w:szCs w:val="28"/>
        </w:rPr>
        <w:t xml:space="preserve">       </w:t>
      </w:r>
      <w:proofErr w:type="gramStart"/>
      <w:r>
        <w:rPr>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0A793B" w:rsidRDefault="00975D76" w:rsidP="00B76545">
      <w:pPr>
        <w:shd w:val="clear" w:color="auto" w:fill="FFFFFF"/>
        <w:ind w:firstLine="288"/>
        <w:jc w:val="both"/>
        <w:rPr>
          <w:color w:val="000000"/>
          <w:sz w:val="28"/>
          <w:szCs w:val="28"/>
        </w:rPr>
      </w:pPr>
      <w:r>
        <w:rPr>
          <w:color w:val="000000"/>
          <w:sz w:val="28"/>
          <w:szCs w:val="28"/>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06B54" w:rsidRPr="00B76545" w:rsidRDefault="00C06B54" w:rsidP="00AF09AE">
      <w:pPr>
        <w:shd w:val="clear" w:color="auto" w:fill="FFFFFF"/>
        <w:jc w:val="both"/>
        <w:rPr>
          <w:color w:val="000000"/>
          <w:sz w:val="28"/>
          <w:szCs w:val="28"/>
        </w:rPr>
      </w:pPr>
    </w:p>
    <w:p w:rsidR="00975D76" w:rsidRPr="00C963F1" w:rsidRDefault="00975D76" w:rsidP="00975D76">
      <w:pPr>
        <w:shd w:val="clear" w:color="auto" w:fill="FFFFFF"/>
        <w:ind w:firstLine="288"/>
        <w:jc w:val="center"/>
        <w:rPr>
          <w:color w:val="000000"/>
          <w:sz w:val="28"/>
          <w:szCs w:val="28"/>
        </w:rPr>
      </w:pPr>
      <w:r w:rsidRPr="00C963F1">
        <w:rPr>
          <w:b/>
          <w:color w:val="000000"/>
          <w:sz w:val="28"/>
          <w:szCs w:val="28"/>
        </w:rPr>
        <w:t>Целевые ориентиры на этапе завершения  дошкольного образования:</w:t>
      </w:r>
    </w:p>
    <w:p w:rsidR="00CF3771" w:rsidRPr="005C4CC6" w:rsidRDefault="00CF3771" w:rsidP="00CF3771">
      <w:pPr>
        <w:shd w:val="clear" w:color="auto" w:fill="FFFFFF"/>
        <w:jc w:val="both"/>
        <w:rPr>
          <w:sz w:val="28"/>
          <w:szCs w:val="28"/>
        </w:rPr>
      </w:pPr>
      <w:r w:rsidRPr="005C4CC6">
        <w:rPr>
          <w:color w:val="000000"/>
          <w:sz w:val="28"/>
          <w:szCs w:val="28"/>
        </w:rPr>
        <w:t xml:space="preserve"> -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5C4CC6">
        <w:rPr>
          <w:color w:val="000000"/>
          <w:spacing w:val="-1"/>
          <w:sz w:val="28"/>
          <w:szCs w:val="28"/>
        </w:rPr>
        <w:t>способен выбирать себе род занятий, участников по совместной деятельности;</w:t>
      </w:r>
    </w:p>
    <w:p w:rsidR="00CF3771" w:rsidRPr="005C4CC6" w:rsidRDefault="00CF3771" w:rsidP="00CF3771">
      <w:pPr>
        <w:shd w:val="clear" w:color="auto" w:fill="FFFFFF"/>
        <w:spacing w:before="5"/>
        <w:ind w:right="5"/>
        <w:jc w:val="both"/>
        <w:rPr>
          <w:sz w:val="28"/>
          <w:szCs w:val="28"/>
        </w:rPr>
      </w:pPr>
      <w:r w:rsidRPr="005C4CC6">
        <w:rPr>
          <w:color w:val="000000"/>
          <w:sz w:val="28"/>
          <w:szCs w:val="28"/>
        </w:rPr>
        <w:t xml:space="preserve">-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CF3771" w:rsidRPr="005C4CC6" w:rsidRDefault="00CF3771" w:rsidP="00CF3771">
      <w:pPr>
        <w:shd w:val="clear" w:color="auto" w:fill="FFFFFF"/>
        <w:spacing w:before="5"/>
        <w:ind w:right="5"/>
        <w:jc w:val="both"/>
        <w:rPr>
          <w:sz w:val="28"/>
          <w:szCs w:val="28"/>
        </w:rPr>
      </w:pPr>
      <w:r w:rsidRPr="005C4CC6">
        <w:rPr>
          <w:color w:val="000000"/>
          <w:sz w:val="28"/>
          <w:szCs w:val="28"/>
        </w:rPr>
        <w:t xml:space="preserve">- активно взаимодействует со сверстниками и взрослыми, участвует в </w:t>
      </w:r>
      <w:r w:rsidRPr="005C4CC6">
        <w:rPr>
          <w:color w:val="000000"/>
          <w:spacing w:val="-1"/>
          <w:sz w:val="28"/>
          <w:szCs w:val="28"/>
        </w:rPr>
        <w:t xml:space="preserve">совместных </w:t>
      </w:r>
      <w:r w:rsidRPr="005C4CC6">
        <w:rPr>
          <w:color w:val="000000"/>
          <w:spacing w:val="-1"/>
          <w:sz w:val="28"/>
          <w:szCs w:val="28"/>
        </w:rPr>
        <w:lastRenderedPageBreak/>
        <w:t xml:space="preserve">играх. Способен договариваться, учитывать интересы и чувства других, </w:t>
      </w:r>
      <w:r w:rsidRPr="005C4CC6">
        <w:rPr>
          <w:color w:val="000000"/>
          <w:sz w:val="28"/>
          <w:szCs w:val="28"/>
        </w:rPr>
        <w:t xml:space="preserve">сопереживать неудачам и радоваться успехам других, адекватно проявляет свои </w:t>
      </w:r>
      <w:r w:rsidRPr="005C4CC6">
        <w:rPr>
          <w:color w:val="000000"/>
          <w:spacing w:val="-1"/>
          <w:sz w:val="28"/>
          <w:szCs w:val="28"/>
        </w:rPr>
        <w:t>чувства, том числе чувство веры в себя, старается разрешать конфликты;</w:t>
      </w:r>
    </w:p>
    <w:p w:rsidR="00CF3771" w:rsidRPr="005C4CC6" w:rsidRDefault="00CF3771" w:rsidP="00CF3771">
      <w:pPr>
        <w:shd w:val="clear" w:color="auto" w:fill="FFFFFF"/>
        <w:jc w:val="both"/>
        <w:rPr>
          <w:sz w:val="28"/>
          <w:szCs w:val="28"/>
        </w:rPr>
      </w:pPr>
      <w:r w:rsidRPr="005C4CC6">
        <w:rPr>
          <w:color w:val="000000"/>
          <w:sz w:val="28"/>
          <w:szCs w:val="28"/>
        </w:rPr>
        <w:t xml:space="preserve">- ребёнок обладает развитым воображением, которое реализуется в разных видах деятельности, и прежде всего в игре; </w:t>
      </w:r>
    </w:p>
    <w:p w:rsidR="00CF3771" w:rsidRPr="005C4CC6" w:rsidRDefault="00CF3771" w:rsidP="00CF3771">
      <w:pPr>
        <w:shd w:val="clear" w:color="auto" w:fill="FFFFFF"/>
        <w:jc w:val="both"/>
        <w:rPr>
          <w:sz w:val="28"/>
          <w:szCs w:val="28"/>
        </w:rPr>
      </w:pPr>
      <w:r w:rsidRPr="005C4CC6">
        <w:rPr>
          <w:color w:val="000000"/>
          <w:sz w:val="28"/>
          <w:szCs w:val="28"/>
        </w:rPr>
        <w:t xml:space="preserve">- ребёнок владеет разными формами и </w:t>
      </w:r>
      <w:r w:rsidRPr="005C4CC6">
        <w:rPr>
          <w:color w:val="000000"/>
          <w:spacing w:val="-1"/>
          <w:sz w:val="28"/>
          <w:szCs w:val="28"/>
        </w:rPr>
        <w:t xml:space="preserve">видами игры, различает условную и реальную ситуации, умеет подчиняться разным </w:t>
      </w:r>
      <w:r w:rsidRPr="005C4CC6">
        <w:rPr>
          <w:color w:val="000000"/>
          <w:sz w:val="28"/>
          <w:szCs w:val="28"/>
        </w:rPr>
        <w:t>правилам и социальным нормам;</w:t>
      </w:r>
    </w:p>
    <w:p w:rsidR="00CF3771" w:rsidRPr="005C4CC6" w:rsidRDefault="00CF3771" w:rsidP="00CF3771">
      <w:pPr>
        <w:shd w:val="clear" w:color="auto" w:fill="FFFFFF"/>
        <w:ind w:right="5"/>
        <w:jc w:val="both"/>
        <w:rPr>
          <w:sz w:val="28"/>
          <w:szCs w:val="28"/>
        </w:rPr>
      </w:pPr>
      <w:r w:rsidRPr="005C4CC6">
        <w:rPr>
          <w:color w:val="000000"/>
          <w:sz w:val="28"/>
          <w:szCs w:val="28"/>
        </w:rPr>
        <w:t xml:space="preserve">-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w:t>
      </w:r>
      <w:r w:rsidRPr="005C4CC6">
        <w:rPr>
          <w:color w:val="000000"/>
          <w:spacing w:val="-1"/>
          <w:sz w:val="28"/>
          <w:szCs w:val="28"/>
        </w:rPr>
        <w:t>выделять звуки в словах, у ребёнка складываются предпосылки грамотности;</w:t>
      </w:r>
    </w:p>
    <w:p w:rsidR="00CF3771" w:rsidRPr="005C4CC6" w:rsidRDefault="00CF3771" w:rsidP="00CF3771">
      <w:pPr>
        <w:shd w:val="clear" w:color="auto" w:fill="FFFFFF"/>
        <w:ind w:right="24"/>
        <w:jc w:val="both"/>
        <w:rPr>
          <w:sz w:val="28"/>
          <w:szCs w:val="28"/>
        </w:rPr>
      </w:pPr>
      <w:r w:rsidRPr="005C4CC6">
        <w:rPr>
          <w:color w:val="000000"/>
          <w:sz w:val="28"/>
          <w:szCs w:val="28"/>
        </w:rPr>
        <w:t xml:space="preserve">- у ребёнка развита крупная и мелкая моторика; </w:t>
      </w:r>
    </w:p>
    <w:p w:rsidR="00CF3771" w:rsidRPr="005C4CC6" w:rsidRDefault="00CF3771" w:rsidP="00CF3771">
      <w:pPr>
        <w:shd w:val="clear" w:color="auto" w:fill="FFFFFF"/>
        <w:ind w:right="24"/>
        <w:jc w:val="both"/>
        <w:rPr>
          <w:sz w:val="28"/>
          <w:szCs w:val="28"/>
        </w:rPr>
      </w:pPr>
      <w:r w:rsidRPr="005C4CC6">
        <w:rPr>
          <w:color w:val="000000"/>
          <w:sz w:val="28"/>
          <w:szCs w:val="28"/>
        </w:rPr>
        <w:t xml:space="preserve">- он подвижен, вынослив, </w:t>
      </w:r>
      <w:r w:rsidRPr="005C4CC6">
        <w:rPr>
          <w:color w:val="000000"/>
          <w:spacing w:val="-1"/>
          <w:sz w:val="28"/>
          <w:szCs w:val="28"/>
        </w:rPr>
        <w:t xml:space="preserve">владеет основными движениями, может контролировать свои движения и управлять </w:t>
      </w:r>
      <w:r w:rsidRPr="005C4CC6">
        <w:rPr>
          <w:color w:val="000000"/>
          <w:sz w:val="28"/>
          <w:szCs w:val="28"/>
        </w:rPr>
        <w:t>ими;</w:t>
      </w:r>
    </w:p>
    <w:p w:rsidR="00CF3771" w:rsidRPr="005C4CC6" w:rsidRDefault="00CF3771" w:rsidP="00CF3771">
      <w:pPr>
        <w:shd w:val="clear" w:color="auto" w:fill="FFFFFF"/>
        <w:ind w:right="19"/>
        <w:jc w:val="both"/>
        <w:rPr>
          <w:sz w:val="28"/>
          <w:szCs w:val="28"/>
        </w:rPr>
      </w:pPr>
      <w:r w:rsidRPr="005C4CC6">
        <w:rPr>
          <w:color w:val="000000"/>
          <w:sz w:val="28"/>
          <w:szCs w:val="28"/>
        </w:rPr>
        <w:t xml:space="preserve">- 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C4CC6">
        <w:rPr>
          <w:color w:val="000000"/>
          <w:sz w:val="28"/>
          <w:szCs w:val="28"/>
        </w:rPr>
        <w:t>со</w:t>
      </w:r>
      <w:proofErr w:type="gramEnd"/>
      <w:r w:rsidRPr="005C4CC6">
        <w:rPr>
          <w:color w:val="000000"/>
          <w:sz w:val="28"/>
          <w:szCs w:val="28"/>
        </w:rPr>
        <w:t xml:space="preserve"> взрослыми и сверстниками, может соблюдать правила безопасного поведения и личной гигиены;</w:t>
      </w:r>
    </w:p>
    <w:p w:rsidR="00CF3771" w:rsidRPr="005C4CC6" w:rsidRDefault="00CF3771" w:rsidP="00CF3771">
      <w:pPr>
        <w:widowControl/>
        <w:jc w:val="both"/>
        <w:rPr>
          <w:sz w:val="28"/>
          <w:szCs w:val="28"/>
        </w:rPr>
      </w:pPr>
      <w:r w:rsidRPr="005C4CC6">
        <w:rPr>
          <w:color w:val="000000"/>
          <w:sz w:val="28"/>
          <w:szCs w:val="28"/>
        </w:rPr>
        <w:t xml:space="preserve">-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5C4CC6">
        <w:rPr>
          <w:color w:val="000000"/>
          <w:spacing w:val="-1"/>
          <w:sz w:val="28"/>
          <w:szCs w:val="28"/>
        </w:rPr>
        <w:t xml:space="preserve">природы, естествознания, математики, истории и т.п.; </w:t>
      </w:r>
    </w:p>
    <w:p w:rsidR="00CF3771" w:rsidRDefault="00CF3771" w:rsidP="00CF3771">
      <w:pPr>
        <w:widowControl/>
        <w:jc w:val="both"/>
        <w:rPr>
          <w:color w:val="000000"/>
          <w:sz w:val="28"/>
          <w:szCs w:val="28"/>
        </w:rPr>
      </w:pPr>
      <w:r w:rsidRPr="005C4CC6">
        <w:rPr>
          <w:color w:val="000000"/>
          <w:spacing w:val="-1"/>
          <w:sz w:val="28"/>
          <w:szCs w:val="28"/>
        </w:rPr>
        <w:t xml:space="preserve">- ребёнок способен к принятию </w:t>
      </w:r>
      <w:r w:rsidRPr="005C4CC6">
        <w:rPr>
          <w:color w:val="000000"/>
          <w:sz w:val="28"/>
          <w:szCs w:val="28"/>
        </w:rPr>
        <w:t>собственных решений, опираясь на свои знания и умения в различных видах деятельности.</w:t>
      </w:r>
    </w:p>
    <w:p w:rsidR="0033388D" w:rsidRDefault="0033388D" w:rsidP="00CF3771">
      <w:pPr>
        <w:widowControl/>
        <w:jc w:val="both"/>
        <w:rPr>
          <w:color w:val="000000"/>
          <w:sz w:val="28"/>
          <w:szCs w:val="28"/>
        </w:rPr>
      </w:pPr>
    </w:p>
    <w:p w:rsidR="005C4CC6" w:rsidRDefault="005C4CC6" w:rsidP="0033388D">
      <w:pPr>
        <w:pStyle w:val="afa"/>
        <w:spacing w:after="0" w:line="240" w:lineRule="auto"/>
        <w:jc w:val="center"/>
        <w:rPr>
          <w:rFonts w:ascii="Times New Roman" w:hAnsi="Times New Roman" w:cs="Times New Roman"/>
          <w:b/>
          <w:sz w:val="28"/>
          <w:szCs w:val="28"/>
        </w:rPr>
      </w:pPr>
      <w:r w:rsidRPr="001225F6">
        <w:rPr>
          <w:rFonts w:ascii="Times New Roman" w:hAnsi="Times New Roman" w:cs="Times New Roman"/>
          <w:b/>
          <w:sz w:val="28"/>
          <w:szCs w:val="28"/>
        </w:rPr>
        <w:t>План</w:t>
      </w:r>
      <w:r>
        <w:rPr>
          <w:rFonts w:ascii="Times New Roman" w:hAnsi="Times New Roman" w:cs="Times New Roman"/>
          <w:b/>
          <w:sz w:val="28"/>
          <w:szCs w:val="28"/>
        </w:rPr>
        <w:t>ируемые результаты  освоения Программ по коррекции нарушений речи</w:t>
      </w:r>
    </w:p>
    <w:p w:rsidR="005C4CC6" w:rsidRPr="005C4CC6" w:rsidRDefault="005C4CC6" w:rsidP="0033388D">
      <w:pPr>
        <w:widowControl/>
        <w:autoSpaceDE/>
        <w:autoSpaceDN/>
        <w:adjustRightInd/>
        <w:spacing w:before="100" w:beforeAutospacing="1" w:after="100" w:afterAutospacing="1"/>
        <w:contextualSpacing/>
        <w:rPr>
          <w:b/>
          <w:sz w:val="28"/>
          <w:szCs w:val="28"/>
        </w:rPr>
      </w:pPr>
      <w:r w:rsidRPr="005C4CC6">
        <w:rPr>
          <w:sz w:val="28"/>
          <w:szCs w:val="28"/>
        </w:rPr>
        <w:t xml:space="preserve"> </w:t>
      </w:r>
      <w:r w:rsidRPr="005C4CC6">
        <w:rPr>
          <w:b/>
          <w:sz w:val="28"/>
          <w:szCs w:val="28"/>
          <w:lang w:val="en-US"/>
        </w:rPr>
        <w:t>I</w:t>
      </w:r>
      <w:r w:rsidRPr="005C4CC6">
        <w:rPr>
          <w:b/>
          <w:sz w:val="28"/>
          <w:szCs w:val="28"/>
        </w:rPr>
        <w:t xml:space="preserve"> уровень: </w:t>
      </w:r>
    </w:p>
    <w:p w:rsidR="005C4CC6" w:rsidRPr="005C4CC6" w:rsidRDefault="005C4CC6" w:rsidP="005C4CC6">
      <w:pPr>
        <w:widowControl/>
        <w:autoSpaceDE/>
        <w:autoSpaceDN/>
        <w:adjustRightInd/>
        <w:spacing w:before="100" w:beforeAutospacing="1" w:after="100" w:afterAutospacing="1" w:line="276" w:lineRule="auto"/>
        <w:contextualSpacing/>
        <w:rPr>
          <w:color w:val="000000"/>
          <w:sz w:val="28"/>
          <w:szCs w:val="28"/>
        </w:rPr>
      </w:pPr>
      <w:r w:rsidRPr="005C4CC6">
        <w:rPr>
          <w:b/>
          <w:sz w:val="28"/>
          <w:szCs w:val="28"/>
        </w:rPr>
        <w:t xml:space="preserve"> </w:t>
      </w:r>
      <w:r w:rsidRPr="005C4CC6">
        <w:rPr>
          <w:color w:val="000000"/>
          <w:sz w:val="28"/>
          <w:szCs w:val="28"/>
        </w:rPr>
        <w:t xml:space="preserve">- понимать и выделять из речи названия окружающих предметов и действий с ними (в соответствии с изученными лексическими темами); </w:t>
      </w:r>
    </w:p>
    <w:p w:rsidR="005C4CC6" w:rsidRPr="005C4CC6" w:rsidRDefault="005C4CC6" w:rsidP="005C4CC6">
      <w:pPr>
        <w:widowControl/>
        <w:autoSpaceDE/>
        <w:autoSpaceDN/>
        <w:adjustRightInd/>
        <w:spacing w:before="100" w:beforeAutospacing="1" w:after="100" w:afterAutospacing="1" w:line="276" w:lineRule="auto"/>
        <w:contextualSpacing/>
        <w:rPr>
          <w:color w:val="000000"/>
          <w:sz w:val="28"/>
          <w:szCs w:val="28"/>
        </w:rPr>
      </w:pPr>
      <w:r w:rsidRPr="005C4CC6">
        <w:rPr>
          <w:color w:val="000000"/>
          <w:sz w:val="28"/>
          <w:szCs w:val="28"/>
        </w:rPr>
        <w:t xml:space="preserve">- называть некоторые части тела (голова, ноги, руки, глаза, рот, </w:t>
      </w:r>
      <w:proofErr w:type="spellStart"/>
      <w:r w:rsidRPr="005C4CC6">
        <w:rPr>
          <w:color w:val="000000"/>
          <w:sz w:val="28"/>
          <w:szCs w:val="28"/>
        </w:rPr>
        <w:t>уши</w:t>
      </w:r>
      <w:proofErr w:type="gramStart"/>
      <w:r w:rsidRPr="005C4CC6">
        <w:rPr>
          <w:color w:val="000000"/>
          <w:sz w:val="28"/>
          <w:szCs w:val="28"/>
        </w:rPr>
        <w:t>,и</w:t>
      </w:r>
      <w:proofErr w:type="gramEnd"/>
      <w:r w:rsidRPr="005C4CC6">
        <w:rPr>
          <w:color w:val="000000"/>
          <w:sz w:val="28"/>
          <w:szCs w:val="28"/>
        </w:rPr>
        <w:t>т.д</w:t>
      </w:r>
      <w:proofErr w:type="spellEnd"/>
      <w:r w:rsidRPr="005C4CC6">
        <w:rPr>
          <w:color w:val="000000"/>
          <w:sz w:val="28"/>
          <w:szCs w:val="28"/>
        </w:rPr>
        <w:t>.)и одежды (карман, рукав и т.д.);</w:t>
      </w:r>
    </w:p>
    <w:p w:rsidR="005C4CC6" w:rsidRPr="005C4CC6" w:rsidRDefault="005C4CC6" w:rsidP="005C4CC6">
      <w:pPr>
        <w:widowControl/>
        <w:autoSpaceDE/>
        <w:autoSpaceDN/>
        <w:adjustRightInd/>
        <w:spacing w:before="100" w:beforeAutospacing="1" w:after="100" w:afterAutospacing="1" w:line="276" w:lineRule="auto"/>
        <w:contextualSpacing/>
        <w:rPr>
          <w:color w:val="000000"/>
          <w:sz w:val="28"/>
          <w:szCs w:val="28"/>
        </w:rPr>
      </w:pPr>
      <w:r w:rsidRPr="005C4CC6">
        <w:rPr>
          <w:color w:val="000000"/>
          <w:sz w:val="28"/>
          <w:szCs w:val="28"/>
        </w:rPr>
        <w:t xml:space="preserve">- обозначать наиболее распространённые действия (сиди, </w:t>
      </w:r>
      <w:proofErr w:type="spellStart"/>
      <w:r w:rsidRPr="005C4CC6">
        <w:rPr>
          <w:color w:val="000000"/>
          <w:sz w:val="28"/>
          <w:szCs w:val="28"/>
        </w:rPr>
        <w:t>мой</w:t>
      </w:r>
      <w:proofErr w:type="gramStart"/>
      <w:r w:rsidRPr="005C4CC6">
        <w:rPr>
          <w:color w:val="000000"/>
          <w:sz w:val="28"/>
          <w:szCs w:val="28"/>
        </w:rPr>
        <w:t>,с</w:t>
      </w:r>
      <w:proofErr w:type="gramEnd"/>
      <w:r w:rsidRPr="005C4CC6">
        <w:rPr>
          <w:color w:val="000000"/>
          <w:sz w:val="28"/>
          <w:szCs w:val="28"/>
        </w:rPr>
        <w:t>той</w:t>
      </w:r>
      <w:proofErr w:type="spellEnd"/>
      <w:r w:rsidRPr="005C4CC6">
        <w:rPr>
          <w:color w:val="000000"/>
          <w:sz w:val="28"/>
          <w:szCs w:val="28"/>
        </w:rPr>
        <w:t xml:space="preserve">, </w:t>
      </w:r>
      <w:proofErr w:type="spellStart"/>
      <w:r w:rsidRPr="005C4CC6">
        <w:rPr>
          <w:color w:val="000000"/>
          <w:sz w:val="28"/>
          <w:szCs w:val="28"/>
        </w:rPr>
        <w:t>пой,пей</w:t>
      </w:r>
      <w:proofErr w:type="spellEnd"/>
      <w:r w:rsidRPr="005C4CC6">
        <w:rPr>
          <w:color w:val="000000"/>
          <w:sz w:val="28"/>
          <w:szCs w:val="28"/>
        </w:rPr>
        <w:t>, иди т.д.), некоторые свои физиологические и эмоционально-аффективные состояния (холодно, тепло, больно ит.д.);</w:t>
      </w:r>
    </w:p>
    <w:p w:rsidR="005C4CC6" w:rsidRPr="005C4CC6" w:rsidRDefault="005C4CC6" w:rsidP="005C4CC6">
      <w:pPr>
        <w:widowControl/>
        <w:rPr>
          <w:color w:val="000000"/>
          <w:sz w:val="28"/>
          <w:szCs w:val="28"/>
        </w:rPr>
      </w:pPr>
      <w:r w:rsidRPr="005C4CC6">
        <w:rPr>
          <w:color w:val="000000"/>
          <w:sz w:val="28"/>
          <w:szCs w:val="28"/>
        </w:rPr>
        <w:t xml:space="preserve">- отвечать на простые </w:t>
      </w:r>
      <w:proofErr w:type="gramStart"/>
      <w:r w:rsidRPr="005C4CC6">
        <w:rPr>
          <w:color w:val="000000"/>
          <w:sz w:val="28"/>
          <w:szCs w:val="28"/>
        </w:rPr>
        <w:t>вопросы</w:t>
      </w:r>
      <w:proofErr w:type="gramEnd"/>
      <w:r w:rsidRPr="005C4CC6">
        <w:rPr>
          <w:color w:val="000000"/>
          <w:sz w:val="28"/>
          <w:szCs w:val="28"/>
        </w:rPr>
        <w:t xml:space="preserve"> одним словом или двухсловной фразой без использования жеста.</w:t>
      </w:r>
    </w:p>
    <w:p w:rsidR="0033388D" w:rsidRDefault="005C4CC6" w:rsidP="0033388D">
      <w:pPr>
        <w:widowControl/>
        <w:rPr>
          <w:b/>
          <w:sz w:val="28"/>
          <w:szCs w:val="28"/>
        </w:rPr>
      </w:pPr>
      <w:r w:rsidRPr="005C4CC6">
        <w:rPr>
          <w:b/>
          <w:sz w:val="28"/>
          <w:szCs w:val="28"/>
          <w:lang w:val="en-US"/>
        </w:rPr>
        <w:t>II</w:t>
      </w:r>
      <w:r w:rsidRPr="005C4CC6">
        <w:rPr>
          <w:b/>
          <w:sz w:val="28"/>
          <w:szCs w:val="28"/>
        </w:rPr>
        <w:t xml:space="preserve"> уровень: </w:t>
      </w:r>
    </w:p>
    <w:p w:rsidR="005C4CC6" w:rsidRPr="0033388D" w:rsidRDefault="005C4CC6" w:rsidP="0033388D">
      <w:pPr>
        <w:widowControl/>
        <w:rPr>
          <w:b/>
          <w:sz w:val="28"/>
          <w:szCs w:val="28"/>
        </w:rPr>
      </w:pPr>
      <w:r w:rsidRPr="005C4CC6">
        <w:rPr>
          <w:color w:val="000000"/>
          <w:sz w:val="28"/>
          <w:szCs w:val="28"/>
        </w:rPr>
        <w:t>- соотносить предметы с их качественными признаками функциональным назначением;</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lastRenderedPageBreak/>
        <w:t>- узнавать по словесному описанию знакомые предметы;</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t>- сравнивать знакомые предметы по отдельным, наиболее ярким признакам;</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t>-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t>- фонетически правильно оформлять согласные звуки (</w:t>
      </w:r>
      <w:proofErr w:type="gramStart"/>
      <w:r w:rsidRPr="005C4CC6">
        <w:rPr>
          <w:color w:val="000000"/>
          <w:sz w:val="28"/>
          <w:szCs w:val="28"/>
        </w:rPr>
        <w:t>П</w:t>
      </w:r>
      <w:proofErr w:type="gramEnd"/>
      <w:r w:rsidRPr="005C4CC6">
        <w:rPr>
          <w:color w:val="000000"/>
          <w:sz w:val="28"/>
          <w:szCs w:val="28"/>
        </w:rPr>
        <w:t>, Б, М, Т, Д, Н, К, Х, Г), гласные звуки первого ряда (А, О, У, Ы, И);</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t>- воспроизводить отражённо и самостоятельно ритмико-интонационную структуру двух- и трёхсложных слов из сохранных и усвоенных звуков;</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r w:rsidRPr="005C4CC6">
        <w:rPr>
          <w:color w:val="000000"/>
          <w:sz w:val="28"/>
          <w:szCs w:val="28"/>
        </w:rPr>
        <w:t>- правильно употреблять в речи отдельные падежные окончания слов, используемых в рамках предложных конструкций;</w:t>
      </w:r>
    </w:p>
    <w:p w:rsidR="005C4CC6" w:rsidRPr="005C4CC6" w:rsidRDefault="005C4CC6" w:rsidP="005C4CC6">
      <w:pPr>
        <w:widowControl/>
        <w:autoSpaceDE/>
        <w:autoSpaceDN/>
        <w:adjustRightInd/>
        <w:spacing w:before="100" w:beforeAutospacing="1" w:after="100" w:afterAutospacing="1" w:line="276" w:lineRule="auto"/>
        <w:contextualSpacing/>
        <w:jc w:val="both"/>
        <w:rPr>
          <w:color w:val="000000"/>
          <w:sz w:val="28"/>
          <w:szCs w:val="28"/>
        </w:rPr>
      </w:pPr>
      <w:proofErr w:type="gramStart"/>
      <w:r w:rsidRPr="005C4CC6">
        <w:rPr>
          <w:color w:val="000000"/>
          <w:sz w:val="28"/>
          <w:szCs w:val="28"/>
        </w:rPr>
        <w:t xml:space="preserve">- общаться, используя в самостоятельной речи словосочетания и простые нераспространённые предложения («Мой мишка», «Можно (нельзя) брать», Маша, пой», «Маша, дай куклу» и т.д.) </w:t>
      </w:r>
      <w:proofErr w:type="gramEnd"/>
    </w:p>
    <w:p w:rsidR="005C4CC6" w:rsidRPr="005C4CC6" w:rsidRDefault="005C4CC6" w:rsidP="005C4CC6">
      <w:pPr>
        <w:widowControl/>
        <w:rPr>
          <w:b/>
          <w:sz w:val="28"/>
          <w:szCs w:val="28"/>
        </w:rPr>
      </w:pPr>
      <w:r w:rsidRPr="005C4CC6">
        <w:rPr>
          <w:b/>
          <w:sz w:val="28"/>
          <w:szCs w:val="28"/>
          <w:lang w:val="en-US"/>
        </w:rPr>
        <w:t>III</w:t>
      </w:r>
      <w:r w:rsidRPr="005C4CC6">
        <w:rPr>
          <w:b/>
          <w:sz w:val="28"/>
          <w:szCs w:val="28"/>
        </w:rPr>
        <w:t xml:space="preserve"> уровень:</w:t>
      </w:r>
    </w:p>
    <w:p w:rsidR="005C4CC6" w:rsidRPr="005C4CC6" w:rsidRDefault="005C4CC6" w:rsidP="005C4CC6">
      <w:pPr>
        <w:pStyle w:val="af0"/>
        <w:rPr>
          <w:szCs w:val="28"/>
        </w:rPr>
      </w:pPr>
      <w:r w:rsidRPr="005C4CC6">
        <w:rPr>
          <w:szCs w:val="28"/>
        </w:rPr>
        <w:t>- правильно артикулировать все звуки речи в различных позициях и формах речи;</w:t>
      </w:r>
    </w:p>
    <w:p w:rsidR="005C4CC6" w:rsidRPr="005C4CC6" w:rsidRDefault="005C4CC6" w:rsidP="005C4CC6">
      <w:pPr>
        <w:pStyle w:val="af0"/>
        <w:rPr>
          <w:szCs w:val="28"/>
        </w:rPr>
      </w:pPr>
      <w:r w:rsidRPr="005C4CC6">
        <w:rPr>
          <w:szCs w:val="28"/>
        </w:rPr>
        <w:t>- четко дифференцировать все изученные звуки;</w:t>
      </w:r>
    </w:p>
    <w:p w:rsidR="005C4CC6" w:rsidRPr="005C4CC6" w:rsidRDefault="005C4CC6" w:rsidP="005C4CC6">
      <w:pPr>
        <w:pStyle w:val="af0"/>
        <w:rPr>
          <w:szCs w:val="28"/>
        </w:rPr>
      </w:pPr>
      <w:r w:rsidRPr="005C4CC6">
        <w:rPr>
          <w:szCs w:val="28"/>
        </w:rPr>
        <w:t>- находить в предложении слова с заданным звуком, определять место звука в слове;</w:t>
      </w:r>
    </w:p>
    <w:p w:rsidR="005C4CC6" w:rsidRPr="005C4CC6" w:rsidRDefault="005C4CC6" w:rsidP="005C4CC6">
      <w:pPr>
        <w:pStyle w:val="af0"/>
        <w:rPr>
          <w:szCs w:val="28"/>
        </w:rPr>
      </w:pPr>
      <w:r w:rsidRPr="005C4CC6">
        <w:rPr>
          <w:szCs w:val="28"/>
        </w:rPr>
        <w:t>- правильно передавать слоговую структуру слов, используемых в самостоятельной речи;</w:t>
      </w:r>
    </w:p>
    <w:p w:rsidR="005C4CC6" w:rsidRPr="005C4CC6" w:rsidRDefault="005C4CC6" w:rsidP="005C4CC6">
      <w:pPr>
        <w:pStyle w:val="af0"/>
        <w:rPr>
          <w:szCs w:val="28"/>
        </w:rPr>
      </w:pPr>
      <w:r w:rsidRPr="005C4CC6">
        <w:rPr>
          <w:szCs w:val="28"/>
        </w:rPr>
        <w:t xml:space="preserve"> - расширить и активизировать словарный запас детей на основе углубления представлений об окружающем;</w:t>
      </w:r>
    </w:p>
    <w:p w:rsidR="005C4CC6" w:rsidRPr="005C4CC6" w:rsidRDefault="005C4CC6" w:rsidP="005C4CC6">
      <w:pPr>
        <w:pStyle w:val="af0"/>
        <w:rPr>
          <w:szCs w:val="28"/>
        </w:rPr>
      </w:pPr>
      <w:r w:rsidRPr="005C4CC6">
        <w:rPr>
          <w:szCs w:val="28"/>
        </w:rPr>
        <w:t>- пользоваться в самостоятельной речи простыми распространенными   и сложными предложениями, владеть навыками объединения их в рассказ;</w:t>
      </w:r>
    </w:p>
    <w:p w:rsidR="005C4CC6" w:rsidRPr="005C4CC6" w:rsidRDefault="005C4CC6" w:rsidP="005C4CC6">
      <w:pPr>
        <w:widowControl/>
        <w:rPr>
          <w:sz w:val="28"/>
          <w:szCs w:val="28"/>
        </w:rPr>
      </w:pPr>
      <w:r w:rsidRPr="005C4CC6">
        <w:rPr>
          <w:sz w:val="28"/>
          <w:szCs w:val="28"/>
        </w:rPr>
        <w:t xml:space="preserve">- отвечать на вопросы по содержанию </w:t>
      </w:r>
      <w:proofErr w:type="gramStart"/>
      <w:r w:rsidRPr="005C4CC6">
        <w:rPr>
          <w:sz w:val="28"/>
          <w:szCs w:val="28"/>
        </w:rPr>
        <w:t>прочитанного</w:t>
      </w:r>
      <w:proofErr w:type="gramEnd"/>
      <w:r w:rsidRPr="005C4CC6">
        <w:rPr>
          <w:sz w:val="28"/>
          <w:szCs w:val="28"/>
        </w:rPr>
        <w:t>, ставить вопросы к текстам и пересказывать их.</w:t>
      </w:r>
    </w:p>
    <w:p w:rsidR="005C4CC6" w:rsidRPr="005C4CC6" w:rsidRDefault="005C4CC6" w:rsidP="005C4CC6">
      <w:pPr>
        <w:widowControl/>
        <w:rPr>
          <w:b/>
          <w:sz w:val="28"/>
          <w:szCs w:val="28"/>
        </w:rPr>
      </w:pPr>
      <w:r w:rsidRPr="005C4CC6">
        <w:rPr>
          <w:b/>
          <w:sz w:val="28"/>
          <w:szCs w:val="28"/>
        </w:rPr>
        <w:t>ФФНР, ФНР:</w:t>
      </w:r>
    </w:p>
    <w:p w:rsidR="005C4CC6" w:rsidRPr="005C4CC6" w:rsidRDefault="005C4CC6" w:rsidP="005C4CC6">
      <w:pPr>
        <w:pStyle w:val="af0"/>
        <w:rPr>
          <w:szCs w:val="28"/>
        </w:rPr>
      </w:pPr>
      <w:r w:rsidRPr="005C4CC6">
        <w:rPr>
          <w:szCs w:val="28"/>
        </w:rPr>
        <w:t>- правильно артикулировать все звуки речи в разных позициях;</w:t>
      </w:r>
    </w:p>
    <w:p w:rsidR="005C4CC6" w:rsidRPr="005C4CC6" w:rsidRDefault="005C4CC6" w:rsidP="005C4CC6">
      <w:pPr>
        <w:pStyle w:val="af0"/>
        <w:rPr>
          <w:szCs w:val="28"/>
        </w:rPr>
      </w:pPr>
      <w:r w:rsidRPr="005C4CC6">
        <w:rPr>
          <w:szCs w:val="28"/>
        </w:rPr>
        <w:t>четко дифференцировать все изученные звуки;</w:t>
      </w:r>
    </w:p>
    <w:p w:rsidR="005C4CC6" w:rsidRPr="005C4CC6" w:rsidRDefault="005C4CC6" w:rsidP="005C4CC6">
      <w:pPr>
        <w:pStyle w:val="af0"/>
        <w:rPr>
          <w:szCs w:val="28"/>
        </w:rPr>
      </w:pPr>
      <w:proofErr w:type="gramStart"/>
      <w:r w:rsidRPr="005C4CC6">
        <w:rPr>
          <w:szCs w:val="28"/>
        </w:rPr>
        <w:t>- различать понятия «звук», «твердый звук», «мягкий звук», «глухой звук», «звонкий звук», «слог», «предложение» на практическом уровне;</w:t>
      </w:r>
      <w:proofErr w:type="gramEnd"/>
    </w:p>
    <w:p w:rsidR="005C4CC6" w:rsidRPr="005C4CC6" w:rsidRDefault="005C4CC6" w:rsidP="005C4CC6">
      <w:pPr>
        <w:pStyle w:val="af0"/>
        <w:rPr>
          <w:szCs w:val="28"/>
        </w:rPr>
      </w:pPr>
      <w:r w:rsidRPr="005C4CC6">
        <w:rPr>
          <w:szCs w:val="28"/>
        </w:rPr>
        <w:t>- называть последовательность слов в предложении, слогов и звуков в словах;</w:t>
      </w:r>
    </w:p>
    <w:p w:rsidR="005C4CC6" w:rsidRPr="005C4CC6" w:rsidRDefault="005C4CC6" w:rsidP="005C4CC6">
      <w:pPr>
        <w:pStyle w:val="af0"/>
        <w:rPr>
          <w:szCs w:val="28"/>
        </w:rPr>
      </w:pPr>
      <w:r w:rsidRPr="005C4CC6">
        <w:rPr>
          <w:szCs w:val="28"/>
        </w:rPr>
        <w:t>- производить элементарный звуковой анализ и синтез;</w:t>
      </w:r>
    </w:p>
    <w:p w:rsidR="005C4CC6" w:rsidRPr="005C4CC6" w:rsidRDefault="005C4CC6" w:rsidP="005C4CC6">
      <w:pPr>
        <w:pStyle w:val="af0"/>
        <w:rPr>
          <w:szCs w:val="28"/>
        </w:rPr>
      </w:pPr>
      <w:r w:rsidRPr="005C4CC6">
        <w:rPr>
          <w:szCs w:val="28"/>
        </w:rPr>
        <w:t xml:space="preserve">читать и правильно  понимать </w:t>
      </w:r>
      <w:proofErr w:type="gramStart"/>
      <w:r w:rsidRPr="005C4CC6">
        <w:rPr>
          <w:szCs w:val="28"/>
        </w:rPr>
        <w:t>прочитанное</w:t>
      </w:r>
      <w:proofErr w:type="gramEnd"/>
      <w:r w:rsidRPr="005C4CC6">
        <w:rPr>
          <w:szCs w:val="28"/>
        </w:rPr>
        <w:t xml:space="preserve"> в пределах изученной программы;</w:t>
      </w:r>
    </w:p>
    <w:p w:rsidR="005C4CC6" w:rsidRPr="005C4CC6" w:rsidRDefault="005C4CC6" w:rsidP="005C4CC6">
      <w:pPr>
        <w:pStyle w:val="af0"/>
        <w:rPr>
          <w:szCs w:val="28"/>
        </w:rPr>
      </w:pPr>
      <w:r w:rsidRPr="005C4CC6">
        <w:rPr>
          <w:szCs w:val="28"/>
        </w:rPr>
        <w:t xml:space="preserve">- отвечать на вопросы по содержанию </w:t>
      </w:r>
      <w:proofErr w:type="gramStart"/>
      <w:r w:rsidRPr="005C4CC6">
        <w:rPr>
          <w:szCs w:val="28"/>
        </w:rPr>
        <w:t>прочитанного</w:t>
      </w:r>
      <w:proofErr w:type="gramEnd"/>
      <w:r w:rsidRPr="005C4CC6">
        <w:rPr>
          <w:szCs w:val="28"/>
        </w:rPr>
        <w:t>, ставить вопросы к текстам и пересказывать их;</w:t>
      </w:r>
    </w:p>
    <w:p w:rsidR="00C30DC7" w:rsidRDefault="005C4CC6" w:rsidP="005C4CC6">
      <w:pPr>
        <w:widowControl/>
        <w:rPr>
          <w:sz w:val="28"/>
          <w:szCs w:val="28"/>
        </w:rPr>
      </w:pPr>
      <w:r w:rsidRPr="005C4CC6">
        <w:rPr>
          <w:sz w:val="28"/>
          <w:szCs w:val="28"/>
        </w:rPr>
        <w:t>- выкладывать из букв разрезной азбуки и печатать слова различного слогового состава, предложения с применением всех усвоенных правил правописания.</w:t>
      </w:r>
    </w:p>
    <w:p w:rsidR="0033388D" w:rsidRDefault="0033388D" w:rsidP="005C4CC6">
      <w:pPr>
        <w:widowControl/>
        <w:rPr>
          <w:sz w:val="28"/>
          <w:szCs w:val="28"/>
        </w:rPr>
      </w:pPr>
    </w:p>
    <w:p w:rsidR="0033388D" w:rsidRPr="005C4CC6" w:rsidRDefault="0033388D" w:rsidP="005C4CC6">
      <w:pPr>
        <w:widowControl/>
        <w:rPr>
          <w:sz w:val="28"/>
          <w:szCs w:val="28"/>
        </w:rPr>
      </w:pPr>
    </w:p>
    <w:p w:rsidR="00B902F3" w:rsidRDefault="00C1756E" w:rsidP="00043401">
      <w:pPr>
        <w:widowControl/>
        <w:numPr>
          <w:ilvl w:val="0"/>
          <w:numId w:val="86"/>
        </w:numPr>
        <w:jc w:val="center"/>
        <w:rPr>
          <w:b/>
          <w:sz w:val="28"/>
          <w:szCs w:val="28"/>
        </w:rPr>
      </w:pPr>
      <w:r>
        <w:rPr>
          <w:b/>
          <w:sz w:val="28"/>
          <w:szCs w:val="28"/>
        </w:rPr>
        <w:lastRenderedPageBreak/>
        <w:t>СОДЕРЖАТЕЛЬНЫЙ РАЗДЕЛ</w:t>
      </w:r>
      <w:r w:rsidR="005A41D5">
        <w:rPr>
          <w:b/>
          <w:sz w:val="28"/>
          <w:szCs w:val="28"/>
        </w:rPr>
        <w:t xml:space="preserve"> ПРОГРАММЫ</w:t>
      </w:r>
    </w:p>
    <w:p w:rsidR="000305B1" w:rsidRDefault="000305B1" w:rsidP="000305B1">
      <w:pPr>
        <w:widowControl/>
        <w:ind w:left="360"/>
        <w:rPr>
          <w:b/>
          <w:sz w:val="28"/>
          <w:szCs w:val="28"/>
        </w:rPr>
      </w:pPr>
    </w:p>
    <w:p w:rsidR="00C06B54" w:rsidRDefault="00C06B54" w:rsidP="000305B1">
      <w:pPr>
        <w:widowControl/>
        <w:ind w:left="360"/>
        <w:rPr>
          <w:b/>
          <w:sz w:val="28"/>
          <w:szCs w:val="28"/>
        </w:rPr>
      </w:pPr>
    </w:p>
    <w:p w:rsidR="005A41D5" w:rsidRPr="005A41D5" w:rsidRDefault="00930623" w:rsidP="00E40482">
      <w:pPr>
        <w:spacing w:after="240"/>
        <w:jc w:val="center"/>
        <w:rPr>
          <w:b/>
          <w:sz w:val="28"/>
          <w:szCs w:val="28"/>
        </w:rPr>
      </w:pPr>
      <w:r w:rsidRPr="001D41D8">
        <w:rPr>
          <w:b/>
          <w:sz w:val="28"/>
          <w:szCs w:val="28"/>
        </w:rPr>
        <w:t>2</w:t>
      </w:r>
      <w:r w:rsidR="00005A36" w:rsidRPr="001D41D8">
        <w:rPr>
          <w:b/>
          <w:sz w:val="28"/>
          <w:szCs w:val="28"/>
        </w:rPr>
        <w:t xml:space="preserve">.1. </w:t>
      </w:r>
      <w:r w:rsidR="005A41D5" w:rsidRPr="005A41D5">
        <w:rPr>
          <w:b/>
          <w:sz w:val="28"/>
          <w:szCs w:val="28"/>
        </w:rPr>
        <w:t>Содержание и основные направления образовательной деятельности по реализации образовательных областей:</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социально-коммуникативное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познавательное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речевое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художественно</w:t>
      </w:r>
      <w:r w:rsidRPr="00582B1A">
        <w:rPr>
          <w:rFonts w:eastAsia="Batang"/>
          <w:sz w:val="28"/>
          <w:szCs w:val="28"/>
          <w:lang w:eastAsia="ko-KR"/>
        </w:rPr>
        <w:noBreakHyphen/>
        <w:t>эстетическое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xml:space="preserve">● физическое развитие. </w:t>
      </w:r>
    </w:p>
    <w:p w:rsidR="00B91A85" w:rsidRDefault="00B91A85" w:rsidP="00582B1A">
      <w:pPr>
        <w:widowControl/>
        <w:ind w:left="360"/>
        <w:jc w:val="center"/>
        <w:rPr>
          <w:b/>
          <w:sz w:val="28"/>
          <w:szCs w:val="28"/>
          <w:u w:val="single"/>
        </w:rPr>
      </w:pPr>
    </w:p>
    <w:p w:rsidR="000D5A15" w:rsidRPr="00C52197" w:rsidRDefault="000D5A15" w:rsidP="000D5A15">
      <w:pPr>
        <w:widowControl/>
        <w:jc w:val="center"/>
        <w:rPr>
          <w:b/>
          <w:bCs/>
          <w:iCs/>
          <w:sz w:val="28"/>
          <w:szCs w:val="28"/>
        </w:rPr>
      </w:pPr>
      <w:r w:rsidRPr="00C52197">
        <w:rPr>
          <w:b/>
          <w:bCs/>
          <w:iCs/>
          <w:sz w:val="28"/>
          <w:szCs w:val="28"/>
        </w:rPr>
        <w:t>Модель соотношения образовательных программ по реализации задач</w:t>
      </w:r>
    </w:p>
    <w:p w:rsidR="000D5A15" w:rsidRDefault="000D5A15" w:rsidP="000D5A15">
      <w:pPr>
        <w:widowControl/>
        <w:jc w:val="center"/>
        <w:rPr>
          <w:b/>
          <w:bCs/>
          <w:iCs/>
          <w:sz w:val="28"/>
          <w:szCs w:val="28"/>
        </w:rPr>
      </w:pPr>
      <w:r w:rsidRPr="00C52197">
        <w:rPr>
          <w:b/>
          <w:bCs/>
          <w:iCs/>
          <w:sz w:val="28"/>
          <w:szCs w:val="28"/>
        </w:rPr>
        <w:t>образовательных областей</w:t>
      </w:r>
    </w:p>
    <w:tbl>
      <w:tblPr>
        <w:tblStyle w:val="ae"/>
        <w:tblW w:w="0" w:type="auto"/>
        <w:tblLook w:val="04A0"/>
      </w:tblPr>
      <w:tblGrid>
        <w:gridCol w:w="4851"/>
        <w:gridCol w:w="4862"/>
      </w:tblGrid>
      <w:tr w:rsidR="000D5A15" w:rsidTr="007D748A">
        <w:tc>
          <w:tcPr>
            <w:tcW w:w="4851" w:type="dxa"/>
          </w:tcPr>
          <w:p w:rsidR="000D5A15" w:rsidRPr="005255AB" w:rsidRDefault="000D5A15" w:rsidP="007D748A">
            <w:pPr>
              <w:widowControl/>
              <w:jc w:val="center"/>
              <w:rPr>
                <w:b/>
                <w:bCs/>
                <w:iCs/>
                <w:sz w:val="24"/>
                <w:szCs w:val="24"/>
              </w:rPr>
            </w:pPr>
            <w:r w:rsidRPr="005255AB">
              <w:rPr>
                <w:b/>
                <w:bCs/>
                <w:iCs/>
                <w:sz w:val="24"/>
                <w:szCs w:val="24"/>
              </w:rPr>
              <w:t>Образовательные области</w:t>
            </w:r>
          </w:p>
        </w:tc>
        <w:tc>
          <w:tcPr>
            <w:tcW w:w="4862" w:type="dxa"/>
          </w:tcPr>
          <w:p w:rsidR="000D5A15" w:rsidRPr="005255AB" w:rsidRDefault="000D5A15" w:rsidP="007D748A">
            <w:pPr>
              <w:widowControl/>
              <w:jc w:val="center"/>
              <w:rPr>
                <w:b/>
                <w:bCs/>
                <w:iCs/>
                <w:sz w:val="24"/>
                <w:szCs w:val="24"/>
              </w:rPr>
            </w:pPr>
            <w:r w:rsidRPr="005255AB">
              <w:rPr>
                <w:b/>
                <w:bCs/>
                <w:iCs/>
                <w:sz w:val="24"/>
                <w:szCs w:val="24"/>
              </w:rPr>
              <w:t>Программы</w:t>
            </w:r>
          </w:p>
        </w:tc>
      </w:tr>
      <w:tr w:rsidR="000D5A15" w:rsidTr="007D748A">
        <w:tc>
          <w:tcPr>
            <w:tcW w:w="9713" w:type="dxa"/>
            <w:gridSpan w:val="2"/>
          </w:tcPr>
          <w:p w:rsidR="000D5A15" w:rsidRPr="005255AB" w:rsidRDefault="000D5A15" w:rsidP="007D748A">
            <w:pPr>
              <w:widowControl/>
              <w:jc w:val="center"/>
              <w:rPr>
                <w:b/>
                <w:bCs/>
                <w:iCs/>
                <w:sz w:val="24"/>
                <w:szCs w:val="24"/>
              </w:rPr>
            </w:pPr>
            <w:r w:rsidRPr="005255AB">
              <w:rPr>
                <w:b/>
                <w:bCs/>
                <w:iCs/>
                <w:sz w:val="24"/>
                <w:szCs w:val="24"/>
              </w:rPr>
              <w:t>Обязательная часть</w:t>
            </w:r>
          </w:p>
        </w:tc>
      </w:tr>
      <w:tr w:rsidR="000D5A15" w:rsidTr="007D748A">
        <w:tc>
          <w:tcPr>
            <w:tcW w:w="4851" w:type="dxa"/>
          </w:tcPr>
          <w:p w:rsidR="000D5A15" w:rsidRPr="005255AB" w:rsidRDefault="000D5A15" w:rsidP="007D748A">
            <w:pPr>
              <w:widowControl/>
              <w:rPr>
                <w:sz w:val="24"/>
                <w:szCs w:val="24"/>
              </w:rPr>
            </w:pPr>
            <w:r w:rsidRPr="005255AB">
              <w:rPr>
                <w:sz w:val="24"/>
                <w:szCs w:val="24"/>
              </w:rPr>
              <w:t>-Социально-коммуникативное развитие</w:t>
            </w:r>
          </w:p>
          <w:p w:rsidR="000D5A15" w:rsidRPr="005255AB" w:rsidRDefault="000D5A15" w:rsidP="007D748A">
            <w:pPr>
              <w:widowControl/>
              <w:rPr>
                <w:sz w:val="24"/>
                <w:szCs w:val="24"/>
              </w:rPr>
            </w:pPr>
            <w:r w:rsidRPr="005255AB">
              <w:rPr>
                <w:sz w:val="24"/>
                <w:szCs w:val="24"/>
              </w:rPr>
              <w:t>- Познавательное развитие</w:t>
            </w:r>
          </w:p>
          <w:p w:rsidR="000D5A15" w:rsidRPr="005255AB" w:rsidRDefault="000D5A15" w:rsidP="007D748A">
            <w:pPr>
              <w:widowControl/>
              <w:rPr>
                <w:sz w:val="24"/>
                <w:szCs w:val="24"/>
              </w:rPr>
            </w:pPr>
            <w:r w:rsidRPr="005255AB">
              <w:rPr>
                <w:sz w:val="24"/>
                <w:szCs w:val="24"/>
              </w:rPr>
              <w:t>- Речевое развитие</w:t>
            </w:r>
          </w:p>
          <w:p w:rsidR="000D5A15" w:rsidRPr="005255AB" w:rsidRDefault="000D5A15" w:rsidP="007D748A">
            <w:pPr>
              <w:widowControl/>
              <w:rPr>
                <w:sz w:val="24"/>
                <w:szCs w:val="24"/>
              </w:rPr>
            </w:pPr>
            <w:r w:rsidRPr="005255AB">
              <w:rPr>
                <w:sz w:val="24"/>
                <w:szCs w:val="24"/>
              </w:rPr>
              <w:t>- Художественно-эстетическое развитие</w:t>
            </w:r>
          </w:p>
          <w:p w:rsidR="000D5A15" w:rsidRPr="005255AB" w:rsidRDefault="000D5A15" w:rsidP="007D748A">
            <w:pPr>
              <w:widowControl/>
              <w:rPr>
                <w:sz w:val="24"/>
                <w:szCs w:val="24"/>
              </w:rPr>
            </w:pPr>
            <w:r w:rsidRPr="005255AB">
              <w:rPr>
                <w:sz w:val="24"/>
                <w:szCs w:val="24"/>
              </w:rPr>
              <w:t>- Физическое развитие</w:t>
            </w:r>
          </w:p>
          <w:p w:rsidR="000D5A15" w:rsidRPr="005255AB" w:rsidRDefault="000D5A15" w:rsidP="007D748A">
            <w:pPr>
              <w:widowControl/>
              <w:jc w:val="center"/>
              <w:rPr>
                <w:b/>
                <w:bCs/>
                <w:iCs/>
                <w:sz w:val="24"/>
                <w:szCs w:val="24"/>
              </w:rPr>
            </w:pPr>
          </w:p>
        </w:tc>
        <w:tc>
          <w:tcPr>
            <w:tcW w:w="4862" w:type="dxa"/>
          </w:tcPr>
          <w:p w:rsidR="000D5A15" w:rsidRPr="005255AB" w:rsidRDefault="000D5A15" w:rsidP="007D748A">
            <w:pPr>
              <w:widowControl/>
              <w:jc w:val="both"/>
              <w:rPr>
                <w:b/>
                <w:bCs/>
                <w:iCs/>
                <w:sz w:val="24"/>
                <w:szCs w:val="24"/>
              </w:rPr>
            </w:pPr>
            <w:r>
              <w:rPr>
                <w:b/>
                <w:bCs/>
                <w:iCs/>
                <w:sz w:val="24"/>
                <w:szCs w:val="24"/>
              </w:rPr>
              <w:t xml:space="preserve">Примерная основная образовательная программа дошкольного образования, УМК </w:t>
            </w:r>
            <w:r w:rsidRPr="005255AB">
              <w:rPr>
                <w:b/>
                <w:bCs/>
                <w:iCs/>
                <w:sz w:val="24"/>
                <w:szCs w:val="24"/>
              </w:rPr>
              <w:t xml:space="preserve">ООП </w:t>
            </w:r>
            <w:proofErr w:type="gramStart"/>
            <w:r w:rsidRPr="005255AB">
              <w:rPr>
                <w:b/>
                <w:bCs/>
                <w:iCs/>
                <w:sz w:val="24"/>
                <w:szCs w:val="24"/>
              </w:rPr>
              <w:t>ДО</w:t>
            </w:r>
            <w:proofErr w:type="gramEnd"/>
            <w:r w:rsidRPr="005255AB">
              <w:rPr>
                <w:b/>
                <w:bCs/>
                <w:iCs/>
                <w:sz w:val="24"/>
                <w:szCs w:val="24"/>
              </w:rPr>
              <w:t xml:space="preserve"> «</w:t>
            </w:r>
            <w:proofErr w:type="gramStart"/>
            <w:r w:rsidRPr="005255AB">
              <w:rPr>
                <w:b/>
                <w:bCs/>
                <w:iCs/>
                <w:sz w:val="24"/>
                <w:szCs w:val="24"/>
              </w:rPr>
              <w:t>От</w:t>
            </w:r>
            <w:proofErr w:type="gramEnd"/>
            <w:r w:rsidRPr="005255AB">
              <w:rPr>
                <w:b/>
                <w:bCs/>
                <w:iCs/>
                <w:sz w:val="24"/>
                <w:szCs w:val="24"/>
              </w:rPr>
              <w:t xml:space="preserve"> рождения до школы» под редакцией Н.Е. </w:t>
            </w:r>
            <w:proofErr w:type="spellStart"/>
            <w:r w:rsidRPr="005255AB">
              <w:rPr>
                <w:b/>
                <w:bCs/>
                <w:iCs/>
                <w:sz w:val="24"/>
                <w:szCs w:val="24"/>
              </w:rPr>
              <w:t>Вераксы</w:t>
            </w:r>
            <w:proofErr w:type="spellEnd"/>
            <w:r w:rsidRPr="005255AB">
              <w:rPr>
                <w:b/>
                <w:bCs/>
                <w:iCs/>
                <w:sz w:val="24"/>
                <w:szCs w:val="24"/>
              </w:rPr>
              <w:t xml:space="preserve">, </w:t>
            </w:r>
            <w:r>
              <w:rPr>
                <w:b/>
                <w:bCs/>
                <w:iCs/>
                <w:sz w:val="24"/>
                <w:szCs w:val="24"/>
              </w:rPr>
              <w:t xml:space="preserve">                          </w:t>
            </w:r>
            <w:r w:rsidRPr="005255AB">
              <w:rPr>
                <w:b/>
                <w:bCs/>
                <w:iCs/>
                <w:sz w:val="24"/>
                <w:szCs w:val="24"/>
              </w:rPr>
              <w:t>Т.С. Комаровой, М.А. Васильевой</w:t>
            </w:r>
          </w:p>
        </w:tc>
      </w:tr>
      <w:tr w:rsidR="000D5A15" w:rsidTr="007D748A">
        <w:tc>
          <w:tcPr>
            <w:tcW w:w="9713" w:type="dxa"/>
            <w:gridSpan w:val="2"/>
          </w:tcPr>
          <w:p w:rsidR="000D5A15" w:rsidRPr="005255AB" w:rsidRDefault="000D5A15" w:rsidP="007D748A">
            <w:pPr>
              <w:widowControl/>
              <w:jc w:val="center"/>
              <w:rPr>
                <w:b/>
                <w:bCs/>
                <w:iCs/>
                <w:sz w:val="24"/>
                <w:szCs w:val="24"/>
              </w:rPr>
            </w:pPr>
            <w:r w:rsidRPr="005255AB">
              <w:rPr>
                <w:b/>
                <w:bCs/>
                <w:iCs/>
                <w:sz w:val="24"/>
                <w:szCs w:val="24"/>
              </w:rPr>
              <w:t>Часть, формируемая участниками образовательных отношений</w:t>
            </w:r>
          </w:p>
        </w:tc>
      </w:tr>
      <w:tr w:rsidR="000D5A15" w:rsidTr="007D748A">
        <w:tc>
          <w:tcPr>
            <w:tcW w:w="4851" w:type="dxa"/>
          </w:tcPr>
          <w:p w:rsidR="000D5A15" w:rsidRPr="005255AB" w:rsidRDefault="000D5A15" w:rsidP="007D748A">
            <w:pPr>
              <w:widowControl/>
              <w:rPr>
                <w:bCs/>
                <w:iCs/>
                <w:sz w:val="24"/>
                <w:szCs w:val="24"/>
              </w:rPr>
            </w:pPr>
            <w:r>
              <w:rPr>
                <w:bCs/>
                <w:iCs/>
                <w:sz w:val="24"/>
                <w:szCs w:val="24"/>
              </w:rPr>
              <w:t>Речевое развитие</w:t>
            </w:r>
          </w:p>
        </w:tc>
        <w:tc>
          <w:tcPr>
            <w:tcW w:w="4862" w:type="dxa"/>
          </w:tcPr>
          <w:p w:rsidR="000D5A15" w:rsidRPr="005255AB" w:rsidRDefault="000D5A15" w:rsidP="007D748A">
            <w:pPr>
              <w:widowControl/>
              <w:rPr>
                <w:b/>
                <w:sz w:val="24"/>
                <w:szCs w:val="24"/>
              </w:rPr>
            </w:pPr>
            <w:r>
              <w:rPr>
                <w:b/>
                <w:sz w:val="24"/>
                <w:szCs w:val="24"/>
              </w:rPr>
              <w:t xml:space="preserve">«По речевым тропинкам Белогорья» </w:t>
            </w:r>
          </w:p>
          <w:p w:rsidR="000D5A15" w:rsidRPr="005255AB" w:rsidRDefault="000D5A15" w:rsidP="007D748A">
            <w:pPr>
              <w:widowControl/>
              <w:rPr>
                <w:b/>
                <w:sz w:val="24"/>
                <w:szCs w:val="24"/>
              </w:rPr>
            </w:pPr>
            <w:r w:rsidRPr="005255AB">
              <w:rPr>
                <w:b/>
                <w:sz w:val="24"/>
                <w:szCs w:val="24"/>
              </w:rPr>
              <w:t>Парциальная программа для дошкольных</w:t>
            </w:r>
            <w:r>
              <w:rPr>
                <w:b/>
                <w:sz w:val="24"/>
                <w:szCs w:val="24"/>
              </w:rPr>
              <w:t xml:space="preserve"> </w:t>
            </w:r>
            <w:r w:rsidRPr="005255AB">
              <w:rPr>
                <w:b/>
                <w:sz w:val="24"/>
                <w:szCs w:val="24"/>
              </w:rPr>
              <w:t>образовательных организаций/</w:t>
            </w:r>
            <w:r>
              <w:rPr>
                <w:b/>
                <w:sz w:val="24"/>
                <w:szCs w:val="24"/>
              </w:rPr>
              <w:t xml:space="preserve"> Л.В. Серых,                             М.В. Паньковой</w:t>
            </w:r>
            <w:r w:rsidRPr="005255AB">
              <w:rPr>
                <w:b/>
                <w:sz w:val="24"/>
                <w:szCs w:val="24"/>
              </w:rPr>
              <w:t>.</w:t>
            </w:r>
          </w:p>
          <w:p w:rsidR="000D5A15" w:rsidRDefault="000D5A15" w:rsidP="007D748A">
            <w:pPr>
              <w:widowControl/>
              <w:rPr>
                <w:b/>
                <w:sz w:val="24"/>
                <w:szCs w:val="24"/>
              </w:rPr>
            </w:pPr>
          </w:p>
        </w:tc>
      </w:tr>
      <w:tr w:rsidR="000D5A15" w:rsidTr="007D748A">
        <w:tc>
          <w:tcPr>
            <w:tcW w:w="4851" w:type="dxa"/>
          </w:tcPr>
          <w:p w:rsidR="000D5A15" w:rsidRPr="005255AB" w:rsidRDefault="000D5A15" w:rsidP="007D748A">
            <w:pPr>
              <w:widowControl/>
              <w:rPr>
                <w:bCs/>
                <w:iCs/>
                <w:sz w:val="24"/>
                <w:szCs w:val="24"/>
              </w:rPr>
            </w:pPr>
            <w:r w:rsidRPr="005255AB">
              <w:rPr>
                <w:bCs/>
                <w:iCs/>
                <w:sz w:val="24"/>
                <w:szCs w:val="24"/>
              </w:rPr>
              <w:t>Социально – коммуникативное развитие</w:t>
            </w:r>
          </w:p>
        </w:tc>
        <w:tc>
          <w:tcPr>
            <w:tcW w:w="4862" w:type="dxa"/>
          </w:tcPr>
          <w:p w:rsidR="000D5A15" w:rsidRPr="005255AB" w:rsidRDefault="000D5A15" w:rsidP="007D748A">
            <w:pPr>
              <w:widowControl/>
              <w:jc w:val="center"/>
              <w:rPr>
                <w:b/>
                <w:bCs/>
                <w:iCs/>
                <w:sz w:val="24"/>
                <w:szCs w:val="24"/>
              </w:rPr>
            </w:pPr>
            <w:r>
              <w:rPr>
                <w:b/>
                <w:bCs/>
                <w:iCs/>
                <w:sz w:val="24"/>
                <w:szCs w:val="24"/>
              </w:rPr>
              <w:t>«Формирование культуры безопасности у детей от 3 до 8 лет»/Л.Л. Тимофеева</w:t>
            </w:r>
          </w:p>
        </w:tc>
      </w:tr>
    </w:tbl>
    <w:p w:rsidR="000D5A15" w:rsidRDefault="000D5A15" w:rsidP="000D5A15">
      <w:pPr>
        <w:widowControl/>
        <w:rPr>
          <w:b/>
          <w:sz w:val="28"/>
          <w:szCs w:val="28"/>
          <w:u w:val="single"/>
        </w:rPr>
      </w:pPr>
    </w:p>
    <w:p w:rsidR="00582B1A" w:rsidRPr="00223E98" w:rsidRDefault="00582B1A" w:rsidP="00582B1A">
      <w:pPr>
        <w:widowControl/>
        <w:ind w:left="360"/>
        <w:jc w:val="center"/>
        <w:rPr>
          <w:b/>
          <w:sz w:val="28"/>
          <w:szCs w:val="28"/>
          <w:u w:val="single"/>
        </w:rPr>
      </w:pPr>
      <w:r w:rsidRPr="00223E98">
        <w:rPr>
          <w:b/>
          <w:sz w:val="28"/>
          <w:szCs w:val="28"/>
          <w:u w:val="single"/>
        </w:rPr>
        <w:t>Соц</w:t>
      </w:r>
      <w:r w:rsidR="00C1756E" w:rsidRPr="00223E98">
        <w:rPr>
          <w:b/>
          <w:sz w:val="28"/>
          <w:szCs w:val="28"/>
          <w:u w:val="single"/>
        </w:rPr>
        <w:t>иально-коммуникативное развитие</w:t>
      </w:r>
      <w:r w:rsidR="00833BA7" w:rsidRPr="00223E98">
        <w:rPr>
          <w:b/>
          <w:sz w:val="28"/>
          <w:szCs w:val="28"/>
          <w:u w:val="single"/>
        </w:rPr>
        <w:t>.</w:t>
      </w:r>
    </w:p>
    <w:p w:rsidR="00582B1A" w:rsidRPr="00582B1A" w:rsidRDefault="00582B1A" w:rsidP="00582B1A">
      <w:pPr>
        <w:spacing w:line="360" w:lineRule="auto"/>
        <w:ind w:firstLine="709"/>
        <w:jc w:val="center"/>
        <w:rPr>
          <w:rFonts w:eastAsia="Batang"/>
          <w:b/>
          <w:sz w:val="24"/>
          <w:szCs w:val="24"/>
          <w:u w:val="single"/>
          <w:lang w:eastAsia="ko-KR"/>
        </w:rPr>
      </w:pPr>
    </w:p>
    <w:p w:rsidR="00B91A85" w:rsidRPr="00A220C8" w:rsidRDefault="00B91A85" w:rsidP="00B91A85">
      <w:pPr>
        <w:widowControl/>
        <w:jc w:val="both"/>
        <w:rPr>
          <w:sz w:val="28"/>
          <w:szCs w:val="28"/>
        </w:rPr>
      </w:pPr>
      <w:r w:rsidRPr="00A220C8">
        <w:rPr>
          <w:b/>
          <w:sz w:val="28"/>
          <w:szCs w:val="28"/>
        </w:rPr>
        <w:t xml:space="preserve">Социально-коммуникативное развитие направлено </w:t>
      </w:r>
      <w:proofErr w:type="gramStart"/>
      <w:r w:rsidRPr="00A220C8">
        <w:rPr>
          <w:b/>
          <w:sz w:val="28"/>
          <w:szCs w:val="28"/>
        </w:rPr>
        <w:t>на</w:t>
      </w:r>
      <w:proofErr w:type="gramEnd"/>
      <w:r w:rsidRPr="00A220C8">
        <w:rPr>
          <w:sz w:val="28"/>
          <w:szCs w:val="28"/>
        </w:rPr>
        <w:t>:</w:t>
      </w:r>
    </w:p>
    <w:p w:rsidR="00B91A85" w:rsidRDefault="00B91A85" w:rsidP="00043401">
      <w:pPr>
        <w:widowControl/>
        <w:numPr>
          <w:ilvl w:val="0"/>
          <w:numId w:val="8"/>
        </w:numPr>
        <w:jc w:val="both"/>
        <w:rPr>
          <w:sz w:val="28"/>
          <w:szCs w:val="28"/>
        </w:rPr>
      </w:pPr>
      <w:r w:rsidRPr="00B91A85">
        <w:rPr>
          <w:sz w:val="28"/>
          <w:szCs w:val="28"/>
        </w:rPr>
        <w:t>усвоение норм и</w:t>
      </w:r>
      <w:r>
        <w:rPr>
          <w:sz w:val="28"/>
          <w:szCs w:val="28"/>
        </w:rPr>
        <w:t xml:space="preserve"> </w:t>
      </w:r>
      <w:r w:rsidRPr="00B91A85">
        <w:rPr>
          <w:sz w:val="28"/>
          <w:szCs w:val="28"/>
        </w:rPr>
        <w:t xml:space="preserve">ценностей, принятых в обществе, включая моральные и нравственные ценности; </w:t>
      </w:r>
    </w:p>
    <w:p w:rsidR="00B91A85" w:rsidRDefault="00B91A85" w:rsidP="00043401">
      <w:pPr>
        <w:widowControl/>
        <w:numPr>
          <w:ilvl w:val="0"/>
          <w:numId w:val="8"/>
        </w:numPr>
        <w:jc w:val="both"/>
        <w:rPr>
          <w:sz w:val="28"/>
          <w:szCs w:val="28"/>
        </w:rPr>
      </w:pPr>
      <w:r w:rsidRPr="00B91A85">
        <w:rPr>
          <w:sz w:val="28"/>
          <w:szCs w:val="28"/>
        </w:rPr>
        <w:t xml:space="preserve">развитие общения и взаимодействия ребенка </w:t>
      </w:r>
      <w:proofErr w:type="gramStart"/>
      <w:r w:rsidRPr="00B91A85">
        <w:rPr>
          <w:sz w:val="28"/>
          <w:szCs w:val="28"/>
        </w:rPr>
        <w:t>со</w:t>
      </w:r>
      <w:proofErr w:type="gramEnd"/>
      <w:r w:rsidRPr="00B91A85">
        <w:rPr>
          <w:sz w:val="28"/>
          <w:szCs w:val="28"/>
        </w:rPr>
        <w:t xml:space="preserve"> взрослыми и сверстниками; </w:t>
      </w:r>
    </w:p>
    <w:p w:rsidR="00B91A85" w:rsidRDefault="00B91A85" w:rsidP="00043401">
      <w:pPr>
        <w:widowControl/>
        <w:numPr>
          <w:ilvl w:val="0"/>
          <w:numId w:val="8"/>
        </w:numPr>
        <w:jc w:val="both"/>
        <w:rPr>
          <w:sz w:val="28"/>
          <w:szCs w:val="28"/>
        </w:rPr>
      </w:pPr>
      <w:r w:rsidRPr="00B91A85">
        <w:rPr>
          <w:sz w:val="28"/>
          <w:szCs w:val="28"/>
        </w:rPr>
        <w:t xml:space="preserve">становление самостоятельности, целенаправленности и </w:t>
      </w:r>
      <w:proofErr w:type="spellStart"/>
      <w:r w:rsidRPr="00B91A85">
        <w:rPr>
          <w:sz w:val="28"/>
          <w:szCs w:val="28"/>
        </w:rPr>
        <w:t>саморегуляции</w:t>
      </w:r>
      <w:proofErr w:type="spellEnd"/>
      <w:r w:rsidRPr="00B91A85">
        <w:rPr>
          <w:sz w:val="28"/>
          <w:szCs w:val="28"/>
        </w:rPr>
        <w:t xml:space="preserve"> собственных действий; </w:t>
      </w:r>
    </w:p>
    <w:p w:rsidR="00B91A85" w:rsidRDefault="00B91A85" w:rsidP="00043401">
      <w:pPr>
        <w:widowControl/>
        <w:numPr>
          <w:ilvl w:val="0"/>
          <w:numId w:val="8"/>
        </w:numPr>
        <w:jc w:val="both"/>
        <w:rPr>
          <w:sz w:val="28"/>
          <w:szCs w:val="28"/>
        </w:rPr>
      </w:pPr>
      <w:r w:rsidRPr="00B91A85">
        <w:rPr>
          <w:sz w:val="28"/>
          <w:szCs w:val="28"/>
        </w:rPr>
        <w:t>развитие социального и эмоционального</w:t>
      </w:r>
      <w:r>
        <w:rPr>
          <w:sz w:val="28"/>
          <w:szCs w:val="28"/>
        </w:rPr>
        <w:t xml:space="preserve"> </w:t>
      </w:r>
      <w:r w:rsidRPr="00B91A85">
        <w:rPr>
          <w:sz w:val="28"/>
          <w:szCs w:val="28"/>
        </w:rPr>
        <w:t>интеллекта, эмоциональной отзывчивости, сопереживания, формирование</w:t>
      </w:r>
      <w:r>
        <w:rPr>
          <w:sz w:val="28"/>
          <w:szCs w:val="28"/>
        </w:rPr>
        <w:t xml:space="preserve"> </w:t>
      </w:r>
      <w:r w:rsidRPr="00B91A85">
        <w:rPr>
          <w:sz w:val="28"/>
          <w:szCs w:val="28"/>
        </w:rPr>
        <w:t>готовности к совместной деятельности со сверстниками, формирование</w:t>
      </w:r>
      <w:r>
        <w:rPr>
          <w:sz w:val="28"/>
          <w:szCs w:val="28"/>
        </w:rPr>
        <w:t xml:space="preserve"> </w:t>
      </w:r>
      <w:r w:rsidRPr="00B91A85">
        <w:rPr>
          <w:sz w:val="28"/>
          <w:szCs w:val="28"/>
        </w:rPr>
        <w:t xml:space="preserve">уважительного отношения и чувства принадлежности к своей семье и к сообществу детей и взрослых в Организации; </w:t>
      </w:r>
    </w:p>
    <w:p w:rsidR="00B91A85" w:rsidRDefault="00B91A85" w:rsidP="00043401">
      <w:pPr>
        <w:widowControl/>
        <w:numPr>
          <w:ilvl w:val="0"/>
          <w:numId w:val="8"/>
        </w:numPr>
        <w:jc w:val="both"/>
        <w:rPr>
          <w:sz w:val="28"/>
          <w:szCs w:val="28"/>
        </w:rPr>
      </w:pPr>
      <w:r w:rsidRPr="00B91A85">
        <w:rPr>
          <w:sz w:val="28"/>
          <w:szCs w:val="28"/>
        </w:rPr>
        <w:lastRenderedPageBreak/>
        <w:t xml:space="preserve">формирование позитивных установок к различным видам труда и творчества; </w:t>
      </w:r>
    </w:p>
    <w:p w:rsidR="00B76545" w:rsidRPr="00355968" w:rsidRDefault="00B91A85" w:rsidP="00043401">
      <w:pPr>
        <w:widowControl/>
        <w:numPr>
          <w:ilvl w:val="0"/>
          <w:numId w:val="8"/>
        </w:numPr>
        <w:jc w:val="both"/>
        <w:rPr>
          <w:sz w:val="28"/>
          <w:szCs w:val="28"/>
        </w:rPr>
      </w:pPr>
      <w:r w:rsidRPr="00B91A85">
        <w:rPr>
          <w:sz w:val="28"/>
          <w:szCs w:val="28"/>
        </w:rPr>
        <w:t>формирование основ безопасного поведения в быту, социуме, природе</w:t>
      </w:r>
      <w:r w:rsidR="00C06B54">
        <w:rPr>
          <w:sz w:val="28"/>
          <w:szCs w:val="28"/>
        </w:rPr>
        <w:t>.</w:t>
      </w:r>
    </w:p>
    <w:p w:rsidR="007504E3" w:rsidRDefault="007504E3" w:rsidP="00C06B54">
      <w:pPr>
        <w:widowControl/>
        <w:jc w:val="center"/>
        <w:rPr>
          <w:b/>
          <w:bCs/>
          <w:sz w:val="28"/>
          <w:szCs w:val="28"/>
        </w:rPr>
      </w:pPr>
    </w:p>
    <w:p w:rsidR="00B91A85" w:rsidRPr="00B91A85" w:rsidRDefault="00B91A85" w:rsidP="00C06B54">
      <w:pPr>
        <w:widowControl/>
        <w:jc w:val="center"/>
        <w:rPr>
          <w:b/>
          <w:bCs/>
          <w:sz w:val="28"/>
          <w:szCs w:val="28"/>
        </w:rPr>
      </w:pPr>
      <w:r w:rsidRPr="00B91A85">
        <w:rPr>
          <w:b/>
          <w:bCs/>
          <w:sz w:val="28"/>
          <w:szCs w:val="28"/>
        </w:rPr>
        <w:t>Основные цели</w:t>
      </w:r>
      <w:r w:rsidR="009171C7">
        <w:rPr>
          <w:b/>
          <w:bCs/>
          <w:sz w:val="28"/>
          <w:szCs w:val="28"/>
        </w:rPr>
        <w:t xml:space="preserve"> </w:t>
      </w:r>
      <w:r w:rsidRPr="00B91A85">
        <w:rPr>
          <w:b/>
          <w:bCs/>
          <w:sz w:val="28"/>
          <w:szCs w:val="28"/>
        </w:rPr>
        <w:t>и задачи</w:t>
      </w:r>
      <w:r w:rsidR="00327E23">
        <w:rPr>
          <w:b/>
          <w:bCs/>
          <w:sz w:val="28"/>
          <w:szCs w:val="28"/>
        </w:rPr>
        <w:t>, направления развития</w:t>
      </w:r>
    </w:p>
    <w:p w:rsidR="00A81ACD" w:rsidRDefault="00327E23" w:rsidP="00C06B54">
      <w:pPr>
        <w:widowControl/>
        <w:jc w:val="center"/>
        <w:rPr>
          <w:b/>
          <w:bCs/>
          <w:sz w:val="28"/>
          <w:szCs w:val="28"/>
        </w:rPr>
      </w:pPr>
      <w:r>
        <w:rPr>
          <w:b/>
          <w:bCs/>
          <w:sz w:val="28"/>
          <w:szCs w:val="28"/>
        </w:rPr>
        <w:t>(с</w:t>
      </w:r>
      <w:r w:rsidR="00B91A85" w:rsidRPr="00B91A85">
        <w:rPr>
          <w:b/>
          <w:bCs/>
          <w:sz w:val="28"/>
          <w:szCs w:val="28"/>
        </w:rPr>
        <w:t>оциализация, развитие о</w:t>
      </w:r>
      <w:r w:rsidR="00A81ACD">
        <w:rPr>
          <w:b/>
          <w:bCs/>
          <w:sz w:val="28"/>
          <w:szCs w:val="28"/>
        </w:rPr>
        <w:t>бщения, нравственное воспитание</w:t>
      </w:r>
      <w:r>
        <w:rPr>
          <w:b/>
          <w:bCs/>
          <w:sz w:val="28"/>
          <w:szCs w:val="28"/>
        </w:rPr>
        <w:t>)</w:t>
      </w:r>
      <w:r w:rsidR="00C06B54">
        <w:rPr>
          <w:b/>
          <w:bCs/>
          <w:sz w:val="28"/>
          <w:szCs w:val="28"/>
        </w:rPr>
        <w:t>.</w:t>
      </w:r>
    </w:p>
    <w:p w:rsidR="00A81ACD" w:rsidRDefault="00C06B54" w:rsidP="00043401">
      <w:pPr>
        <w:widowControl/>
        <w:numPr>
          <w:ilvl w:val="0"/>
          <w:numId w:val="89"/>
        </w:numPr>
        <w:jc w:val="both"/>
        <w:rPr>
          <w:sz w:val="28"/>
          <w:szCs w:val="28"/>
        </w:rPr>
      </w:pPr>
      <w:r>
        <w:rPr>
          <w:sz w:val="28"/>
          <w:szCs w:val="28"/>
        </w:rPr>
        <w:t>У</w:t>
      </w:r>
      <w:r w:rsidR="009171C7">
        <w:rPr>
          <w:sz w:val="28"/>
          <w:szCs w:val="28"/>
        </w:rPr>
        <w:t>сво</w:t>
      </w:r>
      <w:r w:rsidR="00B91A85" w:rsidRPr="00B91A85">
        <w:rPr>
          <w:sz w:val="28"/>
          <w:szCs w:val="28"/>
        </w:rPr>
        <w:t>ение норм и ценностей, принятых в обществе, воспитание моральных и</w:t>
      </w:r>
      <w:r w:rsidR="009171C7">
        <w:rPr>
          <w:sz w:val="28"/>
          <w:szCs w:val="28"/>
        </w:rPr>
        <w:t xml:space="preserve"> </w:t>
      </w:r>
      <w:r w:rsidR="00B91A85" w:rsidRPr="00B91A85">
        <w:rPr>
          <w:sz w:val="28"/>
          <w:szCs w:val="28"/>
        </w:rPr>
        <w:t>нравственных качеств ребенка, формирование умения правиль</w:t>
      </w:r>
      <w:r w:rsidR="009171C7">
        <w:rPr>
          <w:sz w:val="28"/>
          <w:szCs w:val="28"/>
        </w:rPr>
        <w:t>но оцени</w:t>
      </w:r>
      <w:r w:rsidR="00B91A85" w:rsidRPr="00B91A85">
        <w:rPr>
          <w:sz w:val="28"/>
          <w:szCs w:val="28"/>
        </w:rPr>
        <w:t>вать свои поступки и поступки сверстников</w:t>
      </w:r>
      <w:r>
        <w:rPr>
          <w:sz w:val="28"/>
          <w:szCs w:val="28"/>
        </w:rPr>
        <w:t>.</w:t>
      </w:r>
    </w:p>
    <w:p w:rsidR="00B91A85" w:rsidRPr="00B91A85" w:rsidRDefault="00C06B54" w:rsidP="00043401">
      <w:pPr>
        <w:widowControl/>
        <w:numPr>
          <w:ilvl w:val="0"/>
          <w:numId w:val="89"/>
        </w:numPr>
        <w:jc w:val="both"/>
        <w:rPr>
          <w:sz w:val="28"/>
          <w:szCs w:val="28"/>
        </w:rPr>
      </w:pPr>
      <w:r>
        <w:rPr>
          <w:sz w:val="28"/>
          <w:szCs w:val="28"/>
        </w:rPr>
        <w:t>Р</w:t>
      </w:r>
      <w:r w:rsidR="00B91A85" w:rsidRPr="00B91A85">
        <w:rPr>
          <w:sz w:val="28"/>
          <w:szCs w:val="28"/>
        </w:rPr>
        <w:t>азвитие общения и взаимодейст</w:t>
      </w:r>
      <w:r w:rsidR="009073C2">
        <w:rPr>
          <w:sz w:val="28"/>
          <w:szCs w:val="28"/>
        </w:rPr>
        <w:t>вия ребенка с взрослыми и сверс</w:t>
      </w:r>
      <w:r w:rsidR="00B91A85" w:rsidRPr="00B91A85">
        <w:rPr>
          <w:sz w:val="28"/>
          <w:szCs w:val="28"/>
        </w:rPr>
        <w:t>тниками, развитие социального и эм</w:t>
      </w:r>
      <w:r w:rsidR="009073C2">
        <w:rPr>
          <w:sz w:val="28"/>
          <w:szCs w:val="28"/>
        </w:rPr>
        <w:t>оционального интеллекта, эмоцио</w:t>
      </w:r>
      <w:r w:rsidR="00B91A85" w:rsidRPr="00B91A85">
        <w:rPr>
          <w:sz w:val="28"/>
          <w:szCs w:val="28"/>
        </w:rPr>
        <w:t>нальной отзывчивости, сопереживания</w:t>
      </w:r>
      <w:r w:rsidR="009073C2">
        <w:rPr>
          <w:sz w:val="28"/>
          <w:szCs w:val="28"/>
        </w:rPr>
        <w:t>, уважительного и доброжелатель</w:t>
      </w:r>
      <w:r>
        <w:rPr>
          <w:sz w:val="28"/>
          <w:szCs w:val="28"/>
        </w:rPr>
        <w:t>ного отношения к окружающим.</w:t>
      </w:r>
    </w:p>
    <w:p w:rsidR="007504E3" w:rsidRDefault="00C06B54" w:rsidP="00043401">
      <w:pPr>
        <w:widowControl/>
        <w:numPr>
          <w:ilvl w:val="0"/>
          <w:numId w:val="89"/>
        </w:numPr>
        <w:jc w:val="both"/>
        <w:rPr>
          <w:sz w:val="28"/>
          <w:szCs w:val="28"/>
        </w:rPr>
      </w:pPr>
      <w:r>
        <w:rPr>
          <w:sz w:val="28"/>
          <w:szCs w:val="28"/>
        </w:rPr>
        <w:t>Ф</w:t>
      </w:r>
      <w:r w:rsidR="00B91A85" w:rsidRPr="00B91A85">
        <w:rPr>
          <w:sz w:val="28"/>
          <w:szCs w:val="28"/>
        </w:rPr>
        <w:t>ормирование готовности детей</w:t>
      </w:r>
      <w:r w:rsidR="009073C2">
        <w:rPr>
          <w:sz w:val="28"/>
          <w:szCs w:val="28"/>
        </w:rPr>
        <w:t xml:space="preserve"> к совместной деятельности, раз</w:t>
      </w:r>
      <w:r w:rsidR="00B91A85" w:rsidRPr="00B91A85">
        <w:rPr>
          <w:sz w:val="28"/>
          <w:szCs w:val="28"/>
        </w:rPr>
        <w:t>витие умения договариваться, самостоятельно разрешать конфликты со</w:t>
      </w:r>
      <w:r w:rsidR="009073C2">
        <w:rPr>
          <w:sz w:val="28"/>
          <w:szCs w:val="28"/>
        </w:rPr>
        <w:t xml:space="preserve"> </w:t>
      </w:r>
      <w:r w:rsidR="00B91A85" w:rsidRPr="00B91A85">
        <w:rPr>
          <w:sz w:val="28"/>
          <w:szCs w:val="28"/>
        </w:rPr>
        <w:t>сверстниками.</w:t>
      </w:r>
    </w:p>
    <w:p w:rsidR="00C30DC7" w:rsidRPr="00C30DC7" w:rsidRDefault="00C30DC7" w:rsidP="00C30DC7">
      <w:pPr>
        <w:widowControl/>
        <w:ind w:left="720"/>
        <w:jc w:val="both"/>
        <w:rPr>
          <w:sz w:val="28"/>
          <w:szCs w:val="28"/>
        </w:rPr>
      </w:pPr>
    </w:p>
    <w:p w:rsidR="00A81ACD" w:rsidRDefault="00B91A85" w:rsidP="00B91A85">
      <w:pPr>
        <w:widowControl/>
        <w:jc w:val="both"/>
        <w:rPr>
          <w:b/>
          <w:bCs/>
          <w:sz w:val="28"/>
          <w:szCs w:val="28"/>
        </w:rPr>
      </w:pPr>
      <w:r w:rsidRPr="00B91A85">
        <w:rPr>
          <w:b/>
          <w:bCs/>
          <w:sz w:val="28"/>
          <w:szCs w:val="28"/>
        </w:rPr>
        <w:t>Ребенок в семье и сообще</w:t>
      </w:r>
      <w:r w:rsidR="00A81ACD">
        <w:rPr>
          <w:b/>
          <w:bCs/>
          <w:sz w:val="28"/>
          <w:szCs w:val="28"/>
        </w:rPr>
        <w:t>стве, патриотическое воспитание:</w:t>
      </w:r>
    </w:p>
    <w:p w:rsidR="00A81ACD" w:rsidRDefault="00A81ACD" w:rsidP="00043401">
      <w:pPr>
        <w:widowControl/>
        <w:numPr>
          <w:ilvl w:val="0"/>
          <w:numId w:val="35"/>
        </w:numPr>
        <w:jc w:val="both"/>
        <w:rPr>
          <w:sz w:val="28"/>
          <w:szCs w:val="28"/>
        </w:rPr>
      </w:pPr>
      <w:r>
        <w:rPr>
          <w:sz w:val="28"/>
          <w:szCs w:val="28"/>
        </w:rPr>
        <w:t>ф</w:t>
      </w:r>
      <w:r w:rsidR="009073C2" w:rsidRPr="00B91A85">
        <w:rPr>
          <w:sz w:val="28"/>
          <w:szCs w:val="28"/>
        </w:rPr>
        <w:t>ормирование</w:t>
      </w:r>
      <w:r w:rsidR="00B91A85" w:rsidRPr="00B91A85">
        <w:rPr>
          <w:sz w:val="28"/>
          <w:szCs w:val="28"/>
        </w:rPr>
        <w:t xml:space="preserve"> образа Я, уважительного отн</w:t>
      </w:r>
      <w:r w:rsidR="009073C2">
        <w:rPr>
          <w:sz w:val="28"/>
          <w:szCs w:val="28"/>
        </w:rPr>
        <w:t xml:space="preserve">ошения и чувства принадлежности к </w:t>
      </w:r>
      <w:r w:rsidR="00B91A85" w:rsidRPr="00B91A85">
        <w:rPr>
          <w:sz w:val="28"/>
          <w:szCs w:val="28"/>
        </w:rPr>
        <w:t xml:space="preserve">своей семье и к сообществу детей и взрослых в организации; </w:t>
      </w:r>
    </w:p>
    <w:p w:rsidR="00A81ACD" w:rsidRDefault="00B91A85" w:rsidP="00043401">
      <w:pPr>
        <w:widowControl/>
        <w:numPr>
          <w:ilvl w:val="0"/>
          <w:numId w:val="35"/>
        </w:numPr>
        <w:jc w:val="both"/>
        <w:rPr>
          <w:sz w:val="28"/>
          <w:szCs w:val="28"/>
        </w:rPr>
      </w:pPr>
      <w:r w:rsidRPr="00B91A85">
        <w:rPr>
          <w:sz w:val="28"/>
          <w:szCs w:val="28"/>
        </w:rPr>
        <w:t>формирование</w:t>
      </w:r>
      <w:r w:rsidR="00A81ACD">
        <w:rPr>
          <w:sz w:val="28"/>
          <w:szCs w:val="28"/>
        </w:rPr>
        <w:t xml:space="preserve"> </w:t>
      </w:r>
      <w:r w:rsidRPr="00A81ACD">
        <w:rPr>
          <w:sz w:val="28"/>
          <w:szCs w:val="28"/>
        </w:rPr>
        <w:t>гендерной, семейной, гражданской принадлежн</w:t>
      </w:r>
      <w:r w:rsidR="00A81ACD">
        <w:rPr>
          <w:sz w:val="28"/>
          <w:szCs w:val="28"/>
        </w:rPr>
        <w:t>ости;</w:t>
      </w:r>
    </w:p>
    <w:p w:rsidR="008D38B3" w:rsidRPr="008D38B3" w:rsidRDefault="008D38B3" w:rsidP="00043401">
      <w:pPr>
        <w:pStyle w:val="a5"/>
        <w:numPr>
          <w:ilvl w:val="0"/>
          <w:numId w:val="35"/>
        </w:numPr>
        <w:spacing w:before="0" w:beforeAutospacing="0" w:after="0" w:afterAutospacing="0"/>
        <w:jc w:val="both"/>
        <w:rPr>
          <w:sz w:val="28"/>
          <w:szCs w:val="28"/>
        </w:rPr>
      </w:pPr>
      <w:r>
        <w:rPr>
          <w:sz w:val="28"/>
          <w:szCs w:val="28"/>
        </w:rPr>
        <w:t>ф</w:t>
      </w:r>
      <w:r w:rsidRPr="008D38B3">
        <w:rPr>
          <w:sz w:val="28"/>
          <w:szCs w:val="28"/>
        </w:rPr>
        <w:t>ормирование у дошкольников ц</w:t>
      </w:r>
      <w:r>
        <w:rPr>
          <w:sz w:val="28"/>
          <w:szCs w:val="28"/>
        </w:rPr>
        <w:t xml:space="preserve">елостной картины мира на основе </w:t>
      </w:r>
      <w:r w:rsidRPr="008D38B3">
        <w:rPr>
          <w:sz w:val="28"/>
          <w:szCs w:val="28"/>
        </w:rPr>
        <w:t>краеведения;</w:t>
      </w:r>
    </w:p>
    <w:p w:rsidR="008D38B3" w:rsidRPr="008D38B3" w:rsidRDefault="008D38B3" w:rsidP="00043401">
      <w:pPr>
        <w:pStyle w:val="a5"/>
        <w:numPr>
          <w:ilvl w:val="0"/>
          <w:numId w:val="35"/>
        </w:numPr>
        <w:spacing w:before="0" w:beforeAutospacing="0" w:after="0" w:afterAutospacing="0"/>
        <w:jc w:val="both"/>
        <w:rPr>
          <w:sz w:val="28"/>
          <w:szCs w:val="28"/>
        </w:rPr>
      </w:pPr>
      <w:r w:rsidRPr="008D38B3">
        <w:rPr>
          <w:sz w:val="28"/>
          <w:szCs w:val="28"/>
        </w:rPr>
        <w:t>приобщение к традициям Белгородск</w:t>
      </w:r>
      <w:r>
        <w:rPr>
          <w:sz w:val="28"/>
          <w:szCs w:val="28"/>
        </w:rPr>
        <w:t xml:space="preserve">ого края, к традициям России, к </w:t>
      </w:r>
      <w:r w:rsidRPr="008D38B3">
        <w:rPr>
          <w:sz w:val="28"/>
          <w:szCs w:val="28"/>
        </w:rPr>
        <w:t>традициям семьи;</w:t>
      </w:r>
    </w:p>
    <w:p w:rsidR="008D38B3" w:rsidRPr="008D38B3" w:rsidRDefault="008D38B3" w:rsidP="00043401">
      <w:pPr>
        <w:widowControl/>
        <w:numPr>
          <w:ilvl w:val="0"/>
          <w:numId w:val="35"/>
        </w:numPr>
        <w:jc w:val="both"/>
        <w:rPr>
          <w:sz w:val="28"/>
          <w:szCs w:val="28"/>
        </w:rPr>
      </w:pPr>
      <w:r w:rsidRPr="00A81ACD">
        <w:rPr>
          <w:sz w:val="28"/>
          <w:szCs w:val="28"/>
        </w:rPr>
        <w:t>воспитание любви к Родине, гордости за ее достижения, патриотических чувств.</w:t>
      </w:r>
    </w:p>
    <w:p w:rsidR="00C06B54" w:rsidRPr="00A81ACD" w:rsidRDefault="00C06B54" w:rsidP="008D38B3">
      <w:pPr>
        <w:widowControl/>
        <w:jc w:val="both"/>
        <w:rPr>
          <w:sz w:val="28"/>
          <w:szCs w:val="28"/>
        </w:rPr>
      </w:pPr>
    </w:p>
    <w:p w:rsidR="00A81ACD" w:rsidRDefault="00B91A85" w:rsidP="00B91A85">
      <w:pPr>
        <w:widowControl/>
        <w:jc w:val="both"/>
        <w:rPr>
          <w:b/>
          <w:bCs/>
          <w:sz w:val="28"/>
          <w:szCs w:val="28"/>
        </w:rPr>
      </w:pPr>
      <w:r w:rsidRPr="00B91A85">
        <w:rPr>
          <w:b/>
          <w:bCs/>
          <w:sz w:val="28"/>
          <w:szCs w:val="28"/>
        </w:rPr>
        <w:t>Самообслуживание, самосто</w:t>
      </w:r>
      <w:r w:rsidR="00A81ACD">
        <w:rPr>
          <w:b/>
          <w:bCs/>
          <w:sz w:val="28"/>
          <w:szCs w:val="28"/>
        </w:rPr>
        <w:t>ятельность, трудовое воспитание:</w:t>
      </w:r>
    </w:p>
    <w:p w:rsidR="00A81ACD" w:rsidRDefault="00A81ACD" w:rsidP="00043401">
      <w:pPr>
        <w:widowControl/>
        <w:numPr>
          <w:ilvl w:val="0"/>
          <w:numId w:val="36"/>
        </w:numPr>
        <w:jc w:val="both"/>
        <w:rPr>
          <w:sz w:val="28"/>
          <w:szCs w:val="28"/>
        </w:rPr>
      </w:pPr>
      <w:r>
        <w:rPr>
          <w:sz w:val="28"/>
          <w:szCs w:val="28"/>
        </w:rPr>
        <w:t>р</w:t>
      </w:r>
      <w:r w:rsidR="009073C2">
        <w:rPr>
          <w:sz w:val="28"/>
          <w:szCs w:val="28"/>
        </w:rPr>
        <w:t>аз</w:t>
      </w:r>
      <w:r w:rsidR="00B91A85" w:rsidRPr="00B91A85">
        <w:rPr>
          <w:sz w:val="28"/>
          <w:szCs w:val="28"/>
        </w:rPr>
        <w:t>витие навыков самообслуживания; стан</w:t>
      </w:r>
      <w:r w:rsidR="009073C2">
        <w:rPr>
          <w:sz w:val="28"/>
          <w:szCs w:val="28"/>
        </w:rPr>
        <w:t>овление самостоятельности, целе</w:t>
      </w:r>
      <w:r w:rsidR="00B91A85" w:rsidRPr="00B91A85">
        <w:rPr>
          <w:sz w:val="28"/>
          <w:szCs w:val="28"/>
        </w:rPr>
        <w:t xml:space="preserve">направленности и </w:t>
      </w:r>
      <w:proofErr w:type="spellStart"/>
      <w:r w:rsidR="00B91A85" w:rsidRPr="00B91A85">
        <w:rPr>
          <w:sz w:val="28"/>
          <w:szCs w:val="28"/>
        </w:rPr>
        <w:t>саморегуляции</w:t>
      </w:r>
      <w:proofErr w:type="spellEnd"/>
      <w:r w:rsidR="00B91A85" w:rsidRPr="00B91A85">
        <w:rPr>
          <w:sz w:val="28"/>
          <w:szCs w:val="28"/>
        </w:rPr>
        <w:t xml:space="preserve"> собственных действий</w:t>
      </w:r>
      <w:r>
        <w:rPr>
          <w:sz w:val="28"/>
          <w:szCs w:val="28"/>
        </w:rPr>
        <w:t>;</w:t>
      </w:r>
    </w:p>
    <w:p w:rsidR="00A81ACD" w:rsidRDefault="009073C2" w:rsidP="00043401">
      <w:pPr>
        <w:widowControl/>
        <w:numPr>
          <w:ilvl w:val="0"/>
          <w:numId w:val="36"/>
        </w:numPr>
        <w:jc w:val="both"/>
        <w:rPr>
          <w:sz w:val="28"/>
          <w:szCs w:val="28"/>
        </w:rPr>
      </w:pPr>
      <w:r>
        <w:rPr>
          <w:sz w:val="28"/>
          <w:szCs w:val="28"/>
        </w:rPr>
        <w:t xml:space="preserve"> </w:t>
      </w:r>
      <w:r w:rsidR="00A81ACD">
        <w:rPr>
          <w:sz w:val="28"/>
          <w:szCs w:val="28"/>
        </w:rPr>
        <w:t>в</w:t>
      </w:r>
      <w:r w:rsidR="00B91A85" w:rsidRPr="00B91A85">
        <w:rPr>
          <w:sz w:val="28"/>
          <w:szCs w:val="28"/>
        </w:rPr>
        <w:t xml:space="preserve">оспитание </w:t>
      </w:r>
      <w:r w:rsidR="00A81ACD">
        <w:rPr>
          <w:sz w:val="28"/>
          <w:szCs w:val="28"/>
        </w:rPr>
        <w:t>культурно-гигиенических навыков;</w:t>
      </w:r>
    </w:p>
    <w:p w:rsidR="00A81ACD" w:rsidRDefault="00A81ACD" w:rsidP="00043401">
      <w:pPr>
        <w:widowControl/>
        <w:numPr>
          <w:ilvl w:val="0"/>
          <w:numId w:val="36"/>
        </w:numPr>
        <w:jc w:val="both"/>
        <w:rPr>
          <w:sz w:val="28"/>
          <w:szCs w:val="28"/>
        </w:rPr>
      </w:pPr>
      <w:r>
        <w:rPr>
          <w:sz w:val="28"/>
          <w:szCs w:val="28"/>
        </w:rPr>
        <w:t>ф</w:t>
      </w:r>
      <w:r w:rsidR="00B91A85" w:rsidRPr="00B91A85">
        <w:rPr>
          <w:sz w:val="28"/>
          <w:szCs w:val="28"/>
        </w:rPr>
        <w:t>ормирование позитивных установок к различным видам труда и</w:t>
      </w:r>
      <w:r w:rsidR="009073C2">
        <w:rPr>
          <w:sz w:val="28"/>
          <w:szCs w:val="28"/>
        </w:rPr>
        <w:t xml:space="preserve"> </w:t>
      </w:r>
      <w:r w:rsidR="00B91A85" w:rsidRPr="00B91A85">
        <w:rPr>
          <w:sz w:val="28"/>
          <w:szCs w:val="28"/>
        </w:rPr>
        <w:t>творчества, воспитание положительного отношения к труду, желания</w:t>
      </w:r>
      <w:r w:rsidR="009073C2">
        <w:rPr>
          <w:sz w:val="28"/>
          <w:szCs w:val="28"/>
        </w:rPr>
        <w:t xml:space="preserve"> </w:t>
      </w:r>
      <w:r>
        <w:rPr>
          <w:sz w:val="28"/>
          <w:szCs w:val="28"/>
        </w:rPr>
        <w:t>трудиться;</w:t>
      </w:r>
    </w:p>
    <w:p w:rsidR="00A81ACD" w:rsidRDefault="00A81ACD" w:rsidP="00043401">
      <w:pPr>
        <w:widowControl/>
        <w:numPr>
          <w:ilvl w:val="0"/>
          <w:numId w:val="36"/>
        </w:numPr>
        <w:jc w:val="both"/>
        <w:rPr>
          <w:sz w:val="28"/>
          <w:szCs w:val="28"/>
        </w:rPr>
      </w:pPr>
      <w:r w:rsidRPr="00B91A85">
        <w:rPr>
          <w:sz w:val="28"/>
          <w:szCs w:val="28"/>
        </w:rPr>
        <w:t xml:space="preserve"> </w:t>
      </w:r>
      <w:r>
        <w:rPr>
          <w:sz w:val="28"/>
          <w:szCs w:val="28"/>
        </w:rPr>
        <w:t>в</w:t>
      </w:r>
      <w:r w:rsidR="00B91A85" w:rsidRPr="00B91A85">
        <w:rPr>
          <w:sz w:val="28"/>
          <w:szCs w:val="28"/>
        </w:rPr>
        <w:t>оспитание ценностного отношения к собственному труду, труду</w:t>
      </w:r>
      <w:r w:rsidR="009073C2">
        <w:rPr>
          <w:sz w:val="28"/>
          <w:szCs w:val="28"/>
        </w:rPr>
        <w:t xml:space="preserve"> </w:t>
      </w:r>
      <w:r w:rsidR="00B91A85" w:rsidRPr="00B91A85">
        <w:rPr>
          <w:sz w:val="28"/>
          <w:szCs w:val="28"/>
        </w:rPr>
        <w:t>других людей и его результатам. Формирование умения ответственно</w:t>
      </w:r>
      <w:r w:rsidR="009073C2">
        <w:rPr>
          <w:sz w:val="28"/>
          <w:szCs w:val="28"/>
        </w:rPr>
        <w:t xml:space="preserve"> </w:t>
      </w:r>
      <w:r w:rsidR="00B91A85" w:rsidRPr="00B91A85">
        <w:rPr>
          <w:sz w:val="28"/>
          <w:szCs w:val="28"/>
        </w:rPr>
        <w:t>относиться к порученному заданию (умение и желание доводить дело до</w:t>
      </w:r>
      <w:r w:rsidR="009073C2">
        <w:rPr>
          <w:sz w:val="28"/>
          <w:szCs w:val="28"/>
        </w:rPr>
        <w:t xml:space="preserve"> </w:t>
      </w:r>
      <w:r w:rsidR="00B91A85" w:rsidRPr="00B91A85">
        <w:rPr>
          <w:sz w:val="28"/>
          <w:szCs w:val="28"/>
        </w:rPr>
        <w:t>конца,</w:t>
      </w:r>
      <w:r>
        <w:rPr>
          <w:sz w:val="28"/>
          <w:szCs w:val="28"/>
        </w:rPr>
        <w:t xml:space="preserve"> стремление сделать его хорошо);</w:t>
      </w:r>
    </w:p>
    <w:p w:rsidR="00B91A85" w:rsidRDefault="00A81ACD" w:rsidP="00043401">
      <w:pPr>
        <w:widowControl/>
        <w:numPr>
          <w:ilvl w:val="0"/>
          <w:numId w:val="36"/>
        </w:numPr>
        <w:jc w:val="both"/>
        <w:rPr>
          <w:sz w:val="28"/>
          <w:szCs w:val="28"/>
        </w:rPr>
      </w:pPr>
      <w:r>
        <w:rPr>
          <w:sz w:val="28"/>
          <w:szCs w:val="28"/>
        </w:rPr>
        <w:t>ф</w:t>
      </w:r>
      <w:r w:rsidR="00B91A85" w:rsidRPr="00B91A85">
        <w:rPr>
          <w:sz w:val="28"/>
          <w:szCs w:val="28"/>
        </w:rPr>
        <w:t>ормирование первичных представлений о труде взрослых, его роли</w:t>
      </w:r>
      <w:r w:rsidR="009073C2">
        <w:rPr>
          <w:sz w:val="28"/>
          <w:szCs w:val="28"/>
        </w:rPr>
        <w:t xml:space="preserve"> </w:t>
      </w:r>
      <w:r w:rsidR="00B91A85" w:rsidRPr="00B91A85">
        <w:rPr>
          <w:sz w:val="28"/>
          <w:szCs w:val="28"/>
        </w:rPr>
        <w:t>в обществе и жизни каждого человека.</w:t>
      </w:r>
    </w:p>
    <w:p w:rsidR="00C06B54" w:rsidRPr="00B91A85" w:rsidRDefault="00C06B54" w:rsidP="00C06B54">
      <w:pPr>
        <w:widowControl/>
        <w:ind w:left="795"/>
        <w:jc w:val="both"/>
        <w:rPr>
          <w:sz w:val="28"/>
          <w:szCs w:val="28"/>
        </w:rPr>
      </w:pPr>
    </w:p>
    <w:p w:rsidR="001577C0" w:rsidRDefault="001577C0" w:rsidP="00B91A85">
      <w:pPr>
        <w:widowControl/>
        <w:jc w:val="both"/>
        <w:rPr>
          <w:b/>
          <w:bCs/>
          <w:sz w:val="28"/>
          <w:szCs w:val="28"/>
        </w:rPr>
      </w:pPr>
    </w:p>
    <w:p w:rsidR="00A81ACD" w:rsidRDefault="00A81ACD" w:rsidP="00B91A85">
      <w:pPr>
        <w:widowControl/>
        <w:jc w:val="both"/>
        <w:rPr>
          <w:b/>
          <w:bCs/>
          <w:sz w:val="28"/>
          <w:szCs w:val="28"/>
        </w:rPr>
      </w:pPr>
      <w:r>
        <w:rPr>
          <w:b/>
          <w:bCs/>
          <w:sz w:val="28"/>
          <w:szCs w:val="28"/>
        </w:rPr>
        <w:lastRenderedPageBreak/>
        <w:t>Формирование основ безопасности:</w:t>
      </w:r>
    </w:p>
    <w:p w:rsidR="00A81ACD" w:rsidRDefault="00A81ACD" w:rsidP="00043401">
      <w:pPr>
        <w:widowControl/>
        <w:numPr>
          <w:ilvl w:val="0"/>
          <w:numId w:val="37"/>
        </w:numPr>
        <w:ind w:left="709"/>
        <w:jc w:val="both"/>
        <w:rPr>
          <w:sz w:val="28"/>
          <w:szCs w:val="28"/>
        </w:rPr>
      </w:pPr>
      <w:r>
        <w:rPr>
          <w:sz w:val="28"/>
          <w:szCs w:val="28"/>
        </w:rPr>
        <w:t>ф</w:t>
      </w:r>
      <w:r w:rsidR="00B91A85" w:rsidRPr="00B91A85">
        <w:rPr>
          <w:sz w:val="28"/>
          <w:szCs w:val="28"/>
        </w:rPr>
        <w:t>ормирование первичных</w:t>
      </w:r>
      <w:r w:rsidR="009073C2">
        <w:rPr>
          <w:sz w:val="28"/>
          <w:szCs w:val="28"/>
        </w:rPr>
        <w:t xml:space="preserve"> </w:t>
      </w:r>
      <w:r w:rsidR="00B91A85" w:rsidRPr="00B91A85">
        <w:rPr>
          <w:sz w:val="28"/>
          <w:szCs w:val="28"/>
        </w:rPr>
        <w:t xml:space="preserve">представлений о безопасном поведении </w:t>
      </w:r>
      <w:r w:rsidR="009073C2">
        <w:rPr>
          <w:sz w:val="28"/>
          <w:szCs w:val="28"/>
        </w:rPr>
        <w:t>в быту, социуме, природе. Воспи</w:t>
      </w:r>
      <w:r w:rsidR="00B91A85" w:rsidRPr="00B91A85">
        <w:rPr>
          <w:sz w:val="28"/>
          <w:szCs w:val="28"/>
        </w:rPr>
        <w:t>тание осознанного отношения к</w:t>
      </w:r>
      <w:r>
        <w:rPr>
          <w:sz w:val="28"/>
          <w:szCs w:val="28"/>
        </w:rPr>
        <w:t xml:space="preserve"> выполнению правил безопасности;</w:t>
      </w:r>
    </w:p>
    <w:p w:rsidR="00A81ACD" w:rsidRDefault="009073C2" w:rsidP="00043401">
      <w:pPr>
        <w:widowControl/>
        <w:numPr>
          <w:ilvl w:val="0"/>
          <w:numId w:val="37"/>
        </w:numPr>
        <w:ind w:left="709"/>
        <w:jc w:val="both"/>
        <w:rPr>
          <w:sz w:val="28"/>
          <w:szCs w:val="28"/>
        </w:rPr>
      </w:pPr>
      <w:r>
        <w:rPr>
          <w:sz w:val="28"/>
          <w:szCs w:val="28"/>
        </w:rPr>
        <w:t xml:space="preserve"> </w:t>
      </w:r>
      <w:r w:rsidR="00A81ACD">
        <w:rPr>
          <w:sz w:val="28"/>
          <w:szCs w:val="28"/>
        </w:rPr>
        <w:t>ф</w:t>
      </w:r>
      <w:r w:rsidR="00B91A85" w:rsidRPr="00B91A85">
        <w:rPr>
          <w:sz w:val="28"/>
          <w:szCs w:val="28"/>
        </w:rPr>
        <w:t>ормирование осторожного и ос</w:t>
      </w:r>
      <w:r>
        <w:rPr>
          <w:sz w:val="28"/>
          <w:szCs w:val="28"/>
        </w:rPr>
        <w:t>мотрительного отношения к потен</w:t>
      </w:r>
      <w:r w:rsidR="00B91A85" w:rsidRPr="00B91A85">
        <w:rPr>
          <w:sz w:val="28"/>
          <w:szCs w:val="28"/>
        </w:rPr>
        <w:t>циально опасным для человека и окр</w:t>
      </w:r>
      <w:r w:rsidR="00A81ACD">
        <w:rPr>
          <w:sz w:val="28"/>
          <w:szCs w:val="28"/>
        </w:rPr>
        <w:t>ужающего мира природы ситуациям;</w:t>
      </w:r>
    </w:p>
    <w:p w:rsidR="00C06B54" w:rsidRDefault="009073C2" w:rsidP="00043401">
      <w:pPr>
        <w:widowControl/>
        <w:numPr>
          <w:ilvl w:val="0"/>
          <w:numId w:val="37"/>
        </w:numPr>
        <w:ind w:left="709"/>
        <w:jc w:val="both"/>
        <w:rPr>
          <w:sz w:val="28"/>
          <w:szCs w:val="28"/>
        </w:rPr>
      </w:pPr>
      <w:r>
        <w:rPr>
          <w:sz w:val="28"/>
          <w:szCs w:val="28"/>
        </w:rPr>
        <w:t xml:space="preserve"> </w:t>
      </w:r>
      <w:r w:rsidR="00A81ACD">
        <w:rPr>
          <w:sz w:val="28"/>
          <w:szCs w:val="28"/>
        </w:rPr>
        <w:t>ф</w:t>
      </w:r>
      <w:r w:rsidR="00B91A85" w:rsidRPr="00B91A85">
        <w:rPr>
          <w:sz w:val="28"/>
          <w:szCs w:val="28"/>
        </w:rPr>
        <w:t xml:space="preserve">ормирование представлений о </w:t>
      </w:r>
      <w:r>
        <w:rPr>
          <w:sz w:val="28"/>
          <w:szCs w:val="28"/>
        </w:rPr>
        <w:t>некоторых типичных опасных ситу</w:t>
      </w:r>
      <w:r w:rsidR="00B91A85" w:rsidRPr="00B91A85">
        <w:rPr>
          <w:sz w:val="28"/>
          <w:szCs w:val="28"/>
        </w:rPr>
        <w:t>ациях и способах поведения в них.</w:t>
      </w:r>
      <w:r>
        <w:rPr>
          <w:sz w:val="28"/>
          <w:szCs w:val="28"/>
        </w:rPr>
        <w:t xml:space="preserve"> </w:t>
      </w:r>
      <w:r w:rsidR="00B91A85" w:rsidRPr="00B91A85">
        <w:rPr>
          <w:sz w:val="28"/>
          <w:szCs w:val="28"/>
        </w:rPr>
        <w:t>Формирование элементарных пред</w:t>
      </w:r>
      <w:r>
        <w:rPr>
          <w:sz w:val="28"/>
          <w:szCs w:val="28"/>
        </w:rPr>
        <w:t>ставлений о правилах безопаснос</w:t>
      </w:r>
      <w:r w:rsidR="00B91A85" w:rsidRPr="00B91A85">
        <w:rPr>
          <w:sz w:val="28"/>
          <w:szCs w:val="28"/>
        </w:rPr>
        <w:t>ти дорожного движения; воспитание о</w:t>
      </w:r>
      <w:r>
        <w:rPr>
          <w:sz w:val="28"/>
          <w:szCs w:val="28"/>
        </w:rPr>
        <w:t>сознанного отношения к необходи</w:t>
      </w:r>
      <w:r w:rsidR="00B91A85" w:rsidRPr="00B91A85">
        <w:rPr>
          <w:sz w:val="28"/>
          <w:szCs w:val="28"/>
        </w:rPr>
        <w:t>мости выполнения этих правил.</w:t>
      </w:r>
    </w:p>
    <w:p w:rsidR="008D38B3" w:rsidRPr="008D38B3" w:rsidRDefault="008D38B3" w:rsidP="008D38B3">
      <w:pPr>
        <w:widowControl/>
        <w:ind w:left="709"/>
        <w:jc w:val="both"/>
        <w:rPr>
          <w:sz w:val="28"/>
          <w:szCs w:val="28"/>
        </w:rPr>
      </w:pPr>
    </w:p>
    <w:p w:rsidR="00A81ACD" w:rsidRDefault="00A81ACD" w:rsidP="00B91A85">
      <w:pPr>
        <w:widowControl/>
        <w:jc w:val="both"/>
        <w:rPr>
          <w:i/>
          <w:sz w:val="28"/>
          <w:szCs w:val="28"/>
        </w:rPr>
      </w:pPr>
      <w:r w:rsidRPr="00A81ACD">
        <w:rPr>
          <w:b/>
          <w:i/>
          <w:sz w:val="28"/>
          <w:szCs w:val="28"/>
        </w:rPr>
        <w:t>Примечание</w:t>
      </w:r>
      <w:r>
        <w:rPr>
          <w:i/>
          <w:sz w:val="28"/>
          <w:szCs w:val="28"/>
        </w:rPr>
        <w:t>: с</w:t>
      </w:r>
      <w:r w:rsidR="00C45ED9"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00C45ED9" w:rsidRPr="00C45ED9">
        <w:rPr>
          <w:i/>
          <w:sz w:val="28"/>
          <w:szCs w:val="28"/>
        </w:rPr>
        <w:t xml:space="preserve"> </w:t>
      </w:r>
      <w:r>
        <w:rPr>
          <w:i/>
          <w:sz w:val="28"/>
          <w:szCs w:val="28"/>
        </w:rPr>
        <w:t xml:space="preserve">наиболее </w:t>
      </w:r>
      <w:r w:rsidR="00C45ED9" w:rsidRPr="00C45ED9">
        <w:rPr>
          <w:i/>
          <w:sz w:val="28"/>
          <w:szCs w:val="28"/>
        </w:rPr>
        <w:t xml:space="preserve">подробно </w:t>
      </w:r>
      <w:r>
        <w:rPr>
          <w:i/>
          <w:sz w:val="28"/>
          <w:szCs w:val="28"/>
        </w:rPr>
        <w:t>сформулировано</w:t>
      </w:r>
      <w:r w:rsidR="00612D88">
        <w:rPr>
          <w:i/>
          <w:sz w:val="28"/>
          <w:szCs w:val="28"/>
        </w:rPr>
        <w:t>:</w:t>
      </w:r>
    </w:p>
    <w:p w:rsidR="00D736C0" w:rsidRDefault="00612D88" w:rsidP="008D38B3">
      <w:pPr>
        <w:jc w:val="both"/>
        <w:rPr>
          <w:i/>
          <w:sz w:val="28"/>
          <w:szCs w:val="28"/>
        </w:rPr>
      </w:pPr>
      <w:r>
        <w:rPr>
          <w:i/>
          <w:sz w:val="28"/>
          <w:szCs w:val="28"/>
        </w:rPr>
        <w:t xml:space="preserve">- в </w:t>
      </w:r>
      <w:r w:rsidRPr="00C45ED9">
        <w:rPr>
          <w:i/>
          <w:sz w:val="28"/>
          <w:szCs w:val="28"/>
        </w:rPr>
        <w:t xml:space="preserve"> </w:t>
      </w:r>
      <w:r w:rsidRPr="00C45ED9">
        <w:rPr>
          <w:bCs/>
          <w:i/>
          <w:sz w:val="28"/>
          <w:szCs w:val="28"/>
        </w:rPr>
        <w:t>Примерной  общеобразовательной программе дошкольного образования</w:t>
      </w:r>
      <w:r w:rsidR="000305B1" w:rsidRPr="00427335">
        <w:rPr>
          <w:bCs/>
          <w:sz w:val="28"/>
          <w:szCs w:val="28"/>
        </w:rPr>
        <w:t xml:space="preserve"> «От рождения до школы»</w:t>
      </w:r>
      <w:r w:rsidR="000305B1" w:rsidRPr="00CB1DD2">
        <w:rPr>
          <w:b/>
          <w:bCs/>
          <w:sz w:val="28"/>
          <w:szCs w:val="28"/>
        </w:rPr>
        <w:t xml:space="preserve"> </w:t>
      </w:r>
      <w:r w:rsidR="000305B1">
        <w:rPr>
          <w:sz w:val="28"/>
          <w:szCs w:val="28"/>
        </w:rPr>
        <w:t xml:space="preserve">под редакцией Н.Е. </w:t>
      </w:r>
      <w:proofErr w:type="spellStart"/>
      <w:r w:rsidR="000305B1">
        <w:rPr>
          <w:sz w:val="28"/>
          <w:szCs w:val="28"/>
        </w:rPr>
        <w:t>Вераксы</w:t>
      </w:r>
      <w:proofErr w:type="spellEnd"/>
      <w:r w:rsidR="000305B1">
        <w:rPr>
          <w:sz w:val="28"/>
          <w:szCs w:val="28"/>
        </w:rPr>
        <w:t>, Т.С. Комаровой, М.А. Васильевой</w:t>
      </w:r>
      <w:r w:rsidRPr="00C45ED9">
        <w:rPr>
          <w:bCs/>
          <w:i/>
          <w:sz w:val="28"/>
          <w:szCs w:val="28"/>
        </w:rPr>
        <w:t xml:space="preserve"> </w:t>
      </w:r>
      <w:r w:rsidR="00B1311E">
        <w:rPr>
          <w:i/>
          <w:sz w:val="28"/>
          <w:szCs w:val="28"/>
        </w:rPr>
        <w:t xml:space="preserve"> </w:t>
      </w:r>
      <w:r w:rsidR="00CA723B">
        <w:rPr>
          <w:i/>
          <w:sz w:val="28"/>
          <w:szCs w:val="28"/>
        </w:rPr>
        <w:t>(</w:t>
      </w:r>
      <w:r w:rsidR="00B1311E">
        <w:rPr>
          <w:i/>
          <w:sz w:val="28"/>
          <w:szCs w:val="28"/>
        </w:rPr>
        <w:t>2015</w:t>
      </w:r>
      <w:r w:rsidR="007F4247">
        <w:rPr>
          <w:i/>
          <w:sz w:val="28"/>
          <w:szCs w:val="28"/>
        </w:rPr>
        <w:t xml:space="preserve"> </w:t>
      </w:r>
      <w:r w:rsidR="00B1311E">
        <w:rPr>
          <w:i/>
          <w:sz w:val="28"/>
          <w:szCs w:val="28"/>
        </w:rPr>
        <w:t>г</w:t>
      </w:r>
      <w:r>
        <w:rPr>
          <w:i/>
          <w:sz w:val="28"/>
          <w:szCs w:val="28"/>
        </w:rPr>
        <w:t>.</w:t>
      </w:r>
      <w:r w:rsidR="00CA723B">
        <w:rPr>
          <w:i/>
          <w:sz w:val="28"/>
          <w:szCs w:val="28"/>
        </w:rPr>
        <w:t>).</w:t>
      </w:r>
    </w:p>
    <w:p w:rsidR="00DC0FBF" w:rsidRDefault="00DC0FBF" w:rsidP="008D38B3">
      <w:pPr>
        <w:jc w:val="both"/>
        <w:rPr>
          <w:i/>
          <w:sz w:val="28"/>
          <w:szCs w:val="28"/>
        </w:rPr>
      </w:pPr>
    </w:p>
    <w:p w:rsidR="00C30DC7" w:rsidRPr="008D38B3" w:rsidRDefault="00C30DC7" w:rsidP="008D38B3">
      <w:pPr>
        <w:jc w:val="both"/>
        <w:rPr>
          <w:i/>
          <w:sz w:val="28"/>
          <w:szCs w:val="28"/>
        </w:rPr>
      </w:pPr>
    </w:p>
    <w:p w:rsidR="0065544A" w:rsidRPr="0065544A" w:rsidRDefault="0065544A" w:rsidP="00DC0FBF">
      <w:pPr>
        <w:widowControl/>
        <w:jc w:val="center"/>
        <w:rPr>
          <w:b/>
          <w:sz w:val="28"/>
          <w:szCs w:val="28"/>
          <w:u w:val="single"/>
        </w:rPr>
      </w:pPr>
      <w:r w:rsidRPr="0065544A">
        <w:rPr>
          <w:b/>
          <w:bCs/>
          <w:sz w:val="28"/>
          <w:szCs w:val="28"/>
        </w:rPr>
        <w:t>Модель организации образовательного процесса</w:t>
      </w:r>
    </w:p>
    <w:tbl>
      <w:tblPr>
        <w:tblStyle w:val="ae"/>
        <w:tblW w:w="4928" w:type="pct"/>
        <w:tblLook w:val="00A0"/>
      </w:tblPr>
      <w:tblGrid>
        <w:gridCol w:w="2882"/>
        <w:gridCol w:w="2640"/>
        <w:gridCol w:w="2255"/>
        <w:gridCol w:w="2217"/>
      </w:tblGrid>
      <w:tr w:rsidR="0065544A" w:rsidRPr="0065544A" w:rsidTr="004A7CE3">
        <w:tc>
          <w:tcPr>
            <w:tcW w:w="2763" w:type="pct"/>
            <w:gridSpan w:val="2"/>
            <w:hideMark/>
          </w:tcPr>
          <w:p w:rsidR="0065544A" w:rsidRPr="0065544A" w:rsidRDefault="0065544A" w:rsidP="004A7CE3">
            <w:pPr>
              <w:spacing w:line="276" w:lineRule="auto"/>
              <w:jc w:val="center"/>
              <w:rPr>
                <w:b/>
                <w:sz w:val="24"/>
                <w:szCs w:val="24"/>
              </w:rPr>
            </w:pPr>
            <w:r w:rsidRPr="0065544A">
              <w:rPr>
                <w:b/>
                <w:sz w:val="24"/>
                <w:szCs w:val="24"/>
              </w:rPr>
              <w:t>Совместная деятельность</w:t>
            </w:r>
          </w:p>
        </w:tc>
        <w:tc>
          <w:tcPr>
            <w:tcW w:w="1128" w:type="pct"/>
            <w:vMerge w:val="restart"/>
            <w:hideMark/>
          </w:tcPr>
          <w:p w:rsidR="004A7CE3" w:rsidRDefault="004A7CE3" w:rsidP="0065544A">
            <w:pPr>
              <w:jc w:val="center"/>
              <w:rPr>
                <w:b/>
                <w:sz w:val="24"/>
                <w:szCs w:val="24"/>
              </w:rPr>
            </w:pPr>
          </w:p>
          <w:p w:rsidR="0065544A" w:rsidRPr="0065544A" w:rsidRDefault="0065544A" w:rsidP="0065544A">
            <w:pPr>
              <w:jc w:val="center"/>
              <w:rPr>
                <w:b/>
                <w:sz w:val="24"/>
                <w:szCs w:val="24"/>
              </w:rPr>
            </w:pPr>
            <w:r w:rsidRPr="0065544A">
              <w:rPr>
                <w:b/>
                <w:sz w:val="24"/>
                <w:szCs w:val="24"/>
              </w:rPr>
              <w:t>Самостоятельная деятельность</w:t>
            </w:r>
          </w:p>
        </w:tc>
        <w:tc>
          <w:tcPr>
            <w:tcW w:w="1109" w:type="pct"/>
            <w:vMerge w:val="restart"/>
            <w:hideMark/>
          </w:tcPr>
          <w:p w:rsidR="004A7CE3" w:rsidRDefault="004A7CE3" w:rsidP="0065544A">
            <w:pPr>
              <w:jc w:val="center"/>
              <w:rPr>
                <w:b/>
                <w:sz w:val="24"/>
                <w:szCs w:val="24"/>
              </w:rPr>
            </w:pPr>
          </w:p>
          <w:p w:rsidR="0065544A" w:rsidRPr="0065544A" w:rsidRDefault="0065544A" w:rsidP="0065544A">
            <w:pPr>
              <w:jc w:val="center"/>
              <w:rPr>
                <w:b/>
                <w:sz w:val="24"/>
                <w:szCs w:val="24"/>
              </w:rPr>
            </w:pPr>
            <w:r w:rsidRPr="0065544A">
              <w:rPr>
                <w:b/>
                <w:sz w:val="24"/>
                <w:szCs w:val="24"/>
              </w:rPr>
              <w:t>Работа</w:t>
            </w:r>
          </w:p>
          <w:p w:rsidR="0065544A" w:rsidRPr="0065544A" w:rsidRDefault="0065544A" w:rsidP="0065544A">
            <w:pPr>
              <w:jc w:val="center"/>
              <w:rPr>
                <w:b/>
                <w:sz w:val="24"/>
                <w:szCs w:val="24"/>
              </w:rPr>
            </w:pPr>
            <w:r w:rsidRPr="0065544A">
              <w:rPr>
                <w:b/>
                <w:sz w:val="24"/>
                <w:szCs w:val="24"/>
              </w:rPr>
              <w:t>с родителями</w:t>
            </w:r>
          </w:p>
        </w:tc>
      </w:tr>
      <w:tr w:rsidR="00143F73" w:rsidRPr="0065544A" w:rsidTr="004A7CE3">
        <w:tc>
          <w:tcPr>
            <w:tcW w:w="1442" w:type="pct"/>
            <w:hideMark/>
          </w:tcPr>
          <w:p w:rsidR="0065544A" w:rsidRPr="0065544A" w:rsidRDefault="0065544A" w:rsidP="00DC0FBF">
            <w:pPr>
              <w:rPr>
                <w:sz w:val="22"/>
                <w:szCs w:val="22"/>
              </w:rPr>
            </w:pPr>
            <w:r w:rsidRPr="0065544A">
              <w:rPr>
                <w:sz w:val="22"/>
                <w:szCs w:val="22"/>
              </w:rPr>
              <w:t>Организованная  образовательная деятельность</w:t>
            </w:r>
          </w:p>
        </w:tc>
        <w:tc>
          <w:tcPr>
            <w:tcW w:w="1321" w:type="pct"/>
            <w:hideMark/>
          </w:tcPr>
          <w:p w:rsidR="0065544A" w:rsidRPr="0065544A" w:rsidRDefault="0065544A" w:rsidP="00DC0FBF">
            <w:pPr>
              <w:rPr>
                <w:sz w:val="22"/>
                <w:szCs w:val="22"/>
              </w:rPr>
            </w:pPr>
            <w:r w:rsidRPr="0065544A">
              <w:rPr>
                <w:sz w:val="22"/>
                <w:szCs w:val="22"/>
              </w:rPr>
              <w:t>Образовательная деятельность, осуществляемая в ходе режимных моментов</w:t>
            </w:r>
          </w:p>
        </w:tc>
        <w:tc>
          <w:tcPr>
            <w:tcW w:w="0" w:type="auto"/>
            <w:vMerge/>
            <w:hideMark/>
          </w:tcPr>
          <w:p w:rsidR="0065544A" w:rsidRPr="0065544A" w:rsidRDefault="0065544A" w:rsidP="0065544A">
            <w:pPr>
              <w:widowControl/>
              <w:autoSpaceDE/>
              <w:autoSpaceDN/>
              <w:adjustRightInd/>
              <w:rPr>
                <w:b/>
                <w:sz w:val="24"/>
                <w:szCs w:val="24"/>
              </w:rPr>
            </w:pPr>
          </w:p>
        </w:tc>
        <w:tc>
          <w:tcPr>
            <w:tcW w:w="0" w:type="auto"/>
            <w:vMerge/>
            <w:hideMark/>
          </w:tcPr>
          <w:p w:rsidR="0065544A" w:rsidRPr="0065544A" w:rsidRDefault="0065544A" w:rsidP="0065544A">
            <w:pPr>
              <w:widowControl/>
              <w:autoSpaceDE/>
              <w:autoSpaceDN/>
              <w:adjustRightInd/>
              <w:rPr>
                <w:b/>
                <w:sz w:val="24"/>
                <w:szCs w:val="24"/>
              </w:rPr>
            </w:pPr>
          </w:p>
        </w:tc>
      </w:tr>
      <w:tr w:rsidR="00143F73" w:rsidRPr="0065544A" w:rsidTr="004A7CE3">
        <w:trPr>
          <w:trHeight w:val="1004"/>
        </w:trPr>
        <w:tc>
          <w:tcPr>
            <w:tcW w:w="1442" w:type="pct"/>
            <w:hideMark/>
          </w:tcPr>
          <w:p w:rsidR="004A7CE3" w:rsidRDefault="004A7CE3" w:rsidP="004A7CE3">
            <w:pPr>
              <w:widowControl/>
              <w:shd w:val="clear" w:color="auto" w:fill="FFFFFF"/>
              <w:autoSpaceDE/>
              <w:adjustRightInd/>
              <w:rPr>
                <w:color w:val="000000"/>
                <w:sz w:val="22"/>
                <w:szCs w:val="22"/>
              </w:rPr>
            </w:pPr>
          </w:p>
          <w:p w:rsidR="0065544A" w:rsidRPr="004A7CE3" w:rsidRDefault="0065544A" w:rsidP="00043401">
            <w:pPr>
              <w:pStyle w:val="a7"/>
              <w:numPr>
                <w:ilvl w:val="0"/>
                <w:numId w:val="96"/>
              </w:numPr>
              <w:shd w:val="clear" w:color="auto" w:fill="FFFFFF"/>
              <w:spacing w:after="0"/>
              <w:ind w:left="284" w:hanging="284"/>
              <w:rPr>
                <w:rFonts w:ascii="Times New Roman" w:hAnsi="Times New Roman"/>
              </w:rPr>
            </w:pPr>
            <w:r w:rsidRPr="004A7CE3">
              <w:rPr>
                <w:rFonts w:ascii="Times New Roman" w:hAnsi="Times New Roman"/>
                <w:color w:val="000000"/>
              </w:rPr>
              <w:t>ООД (интегрированные, учебные)</w:t>
            </w:r>
            <w:r w:rsidR="00223E98" w:rsidRPr="004A7CE3">
              <w:rPr>
                <w:rFonts w:ascii="Times New Roman" w:hAnsi="Times New Roman"/>
                <w:color w:val="000000"/>
              </w:rPr>
              <w:t>.</w:t>
            </w:r>
          </w:p>
          <w:p w:rsidR="0065544A" w:rsidRPr="00143F73" w:rsidRDefault="00143F73" w:rsidP="00043401">
            <w:pPr>
              <w:widowControl/>
              <w:numPr>
                <w:ilvl w:val="0"/>
                <w:numId w:val="39"/>
              </w:numPr>
              <w:shd w:val="clear" w:color="auto" w:fill="FFFFFF"/>
              <w:tabs>
                <w:tab w:val="clear" w:pos="720"/>
                <w:tab w:val="num" w:pos="604"/>
              </w:tabs>
              <w:autoSpaceDE/>
              <w:adjustRightInd/>
              <w:ind w:left="284" w:hanging="284"/>
              <w:rPr>
                <w:sz w:val="22"/>
                <w:szCs w:val="22"/>
              </w:rPr>
            </w:pPr>
            <w:r>
              <w:rPr>
                <w:color w:val="000000"/>
                <w:sz w:val="22"/>
                <w:szCs w:val="22"/>
              </w:rPr>
              <w:t>Э</w:t>
            </w:r>
            <w:r w:rsidR="0065544A" w:rsidRPr="0065544A">
              <w:rPr>
                <w:color w:val="000000"/>
                <w:sz w:val="22"/>
                <w:szCs w:val="22"/>
              </w:rPr>
              <w:t>кскурсии</w:t>
            </w:r>
            <w:r w:rsidR="00223E98">
              <w:rPr>
                <w:color w:val="000000"/>
                <w:sz w:val="22"/>
                <w:szCs w:val="22"/>
              </w:rPr>
              <w:t>.</w:t>
            </w:r>
          </w:p>
          <w:p w:rsidR="00143F73" w:rsidRPr="0065544A" w:rsidRDefault="00143F73" w:rsidP="00043401">
            <w:pPr>
              <w:widowControl/>
              <w:numPr>
                <w:ilvl w:val="0"/>
                <w:numId w:val="39"/>
              </w:numPr>
              <w:shd w:val="clear" w:color="auto" w:fill="FFFFFF"/>
              <w:tabs>
                <w:tab w:val="clear" w:pos="720"/>
                <w:tab w:val="num" w:pos="604"/>
              </w:tabs>
              <w:autoSpaceDE/>
              <w:adjustRightInd/>
              <w:ind w:left="284" w:hanging="284"/>
              <w:rPr>
                <w:sz w:val="22"/>
                <w:szCs w:val="22"/>
              </w:rPr>
            </w:pPr>
            <w:r>
              <w:rPr>
                <w:color w:val="000000"/>
                <w:sz w:val="22"/>
                <w:szCs w:val="22"/>
              </w:rPr>
              <w:t>П</w:t>
            </w:r>
            <w:r w:rsidRPr="0065544A">
              <w:rPr>
                <w:color w:val="000000"/>
                <w:sz w:val="22"/>
                <w:szCs w:val="22"/>
              </w:rPr>
              <w:t>росмотр и обсуждение</w:t>
            </w:r>
            <w:r>
              <w:rPr>
                <w:color w:val="000000"/>
                <w:sz w:val="22"/>
                <w:szCs w:val="22"/>
              </w:rPr>
              <w:t xml:space="preserve"> </w:t>
            </w:r>
            <w:r w:rsidRPr="0065544A">
              <w:rPr>
                <w:color w:val="000000"/>
                <w:sz w:val="22"/>
                <w:szCs w:val="22"/>
              </w:rPr>
              <w:t xml:space="preserve">мультфильмов, </w:t>
            </w:r>
            <w:r>
              <w:rPr>
                <w:color w:val="000000"/>
                <w:sz w:val="22"/>
                <w:szCs w:val="22"/>
              </w:rPr>
              <w:t>произведений художественной литературы</w:t>
            </w:r>
            <w:r w:rsidR="00223E98">
              <w:rPr>
                <w:color w:val="000000"/>
                <w:sz w:val="22"/>
                <w:szCs w:val="22"/>
              </w:rPr>
              <w:t>.</w:t>
            </w:r>
          </w:p>
          <w:p w:rsidR="00143F73" w:rsidRPr="0065544A" w:rsidRDefault="00143F73" w:rsidP="00043401">
            <w:pPr>
              <w:widowControl/>
              <w:numPr>
                <w:ilvl w:val="0"/>
                <w:numId w:val="39"/>
              </w:numPr>
              <w:shd w:val="clear" w:color="auto" w:fill="FFFFFF"/>
              <w:tabs>
                <w:tab w:val="clear" w:pos="720"/>
                <w:tab w:val="num" w:pos="604"/>
              </w:tabs>
              <w:autoSpaceDE/>
              <w:adjustRightInd/>
              <w:ind w:left="284" w:hanging="284"/>
              <w:rPr>
                <w:sz w:val="22"/>
                <w:szCs w:val="22"/>
              </w:rPr>
            </w:pPr>
            <w:r>
              <w:rPr>
                <w:color w:val="000000"/>
                <w:sz w:val="22"/>
                <w:szCs w:val="22"/>
              </w:rPr>
              <w:t>Б</w:t>
            </w:r>
            <w:r w:rsidRPr="0065544A">
              <w:rPr>
                <w:color w:val="000000"/>
                <w:sz w:val="22"/>
                <w:szCs w:val="22"/>
              </w:rPr>
              <w:t>еседы соц</w:t>
            </w:r>
            <w:r w:rsidR="00223E98">
              <w:rPr>
                <w:color w:val="000000"/>
                <w:sz w:val="22"/>
                <w:szCs w:val="22"/>
              </w:rPr>
              <w:t>иальн</w:t>
            </w:r>
            <w:proofErr w:type="gramStart"/>
            <w:r w:rsidR="00223E98">
              <w:rPr>
                <w:color w:val="000000"/>
                <w:sz w:val="22"/>
                <w:szCs w:val="22"/>
              </w:rPr>
              <w:t>о-</w:t>
            </w:r>
            <w:proofErr w:type="gramEnd"/>
            <w:r w:rsidR="00223E98">
              <w:rPr>
                <w:color w:val="000000"/>
                <w:sz w:val="22"/>
                <w:szCs w:val="22"/>
              </w:rPr>
              <w:t xml:space="preserve"> нравственного содержания.</w:t>
            </w:r>
          </w:p>
          <w:p w:rsidR="00143F73" w:rsidRPr="00143F73" w:rsidRDefault="00143F73" w:rsidP="00043401">
            <w:pPr>
              <w:widowControl/>
              <w:numPr>
                <w:ilvl w:val="0"/>
                <w:numId w:val="39"/>
              </w:numPr>
              <w:shd w:val="clear" w:color="auto" w:fill="FFFFFF"/>
              <w:tabs>
                <w:tab w:val="clear" w:pos="720"/>
                <w:tab w:val="num" w:pos="604"/>
              </w:tabs>
              <w:autoSpaceDE/>
              <w:adjustRightInd/>
              <w:ind w:left="284" w:hanging="284"/>
              <w:rPr>
                <w:sz w:val="22"/>
                <w:szCs w:val="22"/>
              </w:rPr>
            </w:pPr>
            <w:r>
              <w:rPr>
                <w:color w:val="000000"/>
                <w:sz w:val="22"/>
                <w:szCs w:val="22"/>
              </w:rPr>
              <w:t>Встречи с интересными людьми</w:t>
            </w:r>
            <w:r w:rsidR="00223E98">
              <w:rPr>
                <w:color w:val="000000"/>
                <w:sz w:val="22"/>
                <w:szCs w:val="22"/>
              </w:rPr>
              <w:t>.</w:t>
            </w:r>
          </w:p>
          <w:p w:rsidR="00143F73" w:rsidRPr="0065544A" w:rsidRDefault="00143F73" w:rsidP="00043401">
            <w:pPr>
              <w:widowControl/>
              <w:numPr>
                <w:ilvl w:val="0"/>
                <w:numId w:val="39"/>
              </w:numPr>
              <w:shd w:val="clear" w:color="auto" w:fill="FFFFFF"/>
              <w:tabs>
                <w:tab w:val="clear" w:pos="720"/>
                <w:tab w:val="num" w:pos="604"/>
              </w:tabs>
              <w:autoSpaceDE/>
              <w:adjustRightInd/>
              <w:ind w:left="284" w:hanging="284"/>
              <w:rPr>
                <w:sz w:val="22"/>
                <w:szCs w:val="22"/>
              </w:rPr>
            </w:pPr>
            <w:r>
              <w:rPr>
                <w:color w:val="000000"/>
                <w:sz w:val="22"/>
                <w:szCs w:val="22"/>
              </w:rPr>
              <w:t>Реализация совместных проектов</w:t>
            </w:r>
            <w:r w:rsidR="00223E98">
              <w:rPr>
                <w:color w:val="000000"/>
                <w:sz w:val="22"/>
                <w:szCs w:val="22"/>
              </w:rPr>
              <w:t>.</w:t>
            </w:r>
          </w:p>
          <w:p w:rsidR="00143F73" w:rsidRPr="0065544A" w:rsidRDefault="00143F73" w:rsidP="00143F73">
            <w:pPr>
              <w:widowControl/>
              <w:shd w:val="clear" w:color="auto" w:fill="FFFFFF"/>
              <w:autoSpaceDE/>
              <w:adjustRightInd/>
              <w:ind w:left="720"/>
              <w:jc w:val="both"/>
              <w:rPr>
                <w:sz w:val="22"/>
                <w:szCs w:val="22"/>
              </w:rPr>
            </w:pPr>
          </w:p>
        </w:tc>
        <w:tc>
          <w:tcPr>
            <w:tcW w:w="1321" w:type="pct"/>
            <w:hideMark/>
          </w:tcPr>
          <w:p w:rsidR="004A7CE3" w:rsidRPr="004A7CE3" w:rsidRDefault="004A7CE3" w:rsidP="004A7CE3">
            <w:pPr>
              <w:widowControl/>
              <w:autoSpaceDE/>
              <w:adjustRightInd/>
              <w:ind w:left="284"/>
              <w:rPr>
                <w:sz w:val="22"/>
                <w:szCs w:val="22"/>
              </w:rPr>
            </w:pPr>
          </w:p>
          <w:p w:rsidR="0065544A" w:rsidRPr="0065544A" w:rsidRDefault="0065544A" w:rsidP="00043401">
            <w:pPr>
              <w:widowControl/>
              <w:numPr>
                <w:ilvl w:val="0"/>
                <w:numId w:val="40"/>
              </w:numPr>
              <w:tabs>
                <w:tab w:val="num" w:pos="284"/>
              </w:tabs>
              <w:autoSpaceDE/>
              <w:adjustRightInd/>
              <w:ind w:left="284" w:hanging="284"/>
              <w:rPr>
                <w:sz w:val="22"/>
                <w:szCs w:val="22"/>
              </w:rPr>
            </w:pPr>
            <w:r w:rsidRPr="0065544A">
              <w:rPr>
                <w:color w:val="000000"/>
                <w:sz w:val="22"/>
                <w:szCs w:val="22"/>
              </w:rPr>
              <w:t>Рассказы из личного опыта</w:t>
            </w:r>
            <w:r w:rsidR="00223E98">
              <w:rPr>
                <w:color w:val="000000"/>
                <w:sz w:val="22"/>
                <w:szCs w:val="22"/>
              </w:rPr>
              <w:t>.</w:t>
            </w:r>
          </w:p>
          <w:p w:rsidR="0065544A" w:rsidRPr="0065544A" w:rsidRDefault="0065544A" w:rsidP="00043401">
            <w:pPr>
              <w:widowControl/>
              <w:numPr>
                <w:ilvl w:val="0"/>
                <w:numId w:val="40"/>
              </w:numPr>
              <w:tabs>
                <w:tab w:val="num" w:pos="284"/>
              </w:tabs>
              <w:autoSpaceDE/>
              <w:adjustRightInd/>
              <w:ind w:left="284" w:hanging="284"/>
              <w:rPr>
                <w:sz w:val="22"/>
                <w:szCs w:val="22"/>
              </w:rPr>
            </w:pPr>
            <w:r w:rsidRPr="0065544A">
              <w:rPr>
                <w:color w:val="000000"/>
                <w:sz w:val="22"/>
                <w:szCs w:val="22"/>
              </w:rPr>
              <w:t>Индивидуальные коллекции</w:t>
            </w:r>
            <w:r w:rsidR="00223E98">
              <w:rPr>
                <w:color w:val="000000"/>
                <w:sz w:val="22"/>
                <w:szCs w:val="22"/>
              </w:rPr>
              <w:t>.</w:t>
            </w:r>
          </w:p>
          <w:p w:rsidR="0065544A" w:rsidRPr="0065544A" w:rsidRDefault="00D11DB5" w:rsidP="00043401">
            <w:pPr>
              <w:widowControl/>
              <w:numPr>
                <w:ilvl w:val="0"/>
                <w:numId w:val="40"/>
              </w:numPr>
              <w:tabs>
                <w:tab w:val="num" w:pos="284"/>
              </w:tabs>
              <w:autoSpaceDE/>
              <w:adjustRightInd/>
              <w:ind w:left="284" w:hanging="284"/>
              <w:rPr>
                <w:sz w:val="22"/>
                <w:szCs w:val="22"/>
              </w:rPr>
            </w:pPr>
            <w:r>
              <w:rPr>
                <w:color w:val="000000"/>
                <w:sz w:val="22"/>
                <w:szCs w:val="22"/>
              </w:rPr>
              <w:t>Экран настроения</w:t>
            </w:r>
            <w:r w:rsidR="00223E98">
              <w:rPr>
                <w:color w:val="000000"/>
                <w:sz w:val="22"/>
                <w:szCs w:val="22"/>
              </w:rPr>
              <w:t>.</w:t>
            </w:r>
          </w:p>
          <w:p w:rsidR="0065544A" w:rsidRPr="0065544A" w:rsidRDefault="0065544A" w:rsidP="00043401">
            <w:pPr>
              <w:widowControl/>
              <w:numPr>
                <w:ilvl w:val="0"/>
                <w:numId w:val="40"/>
              </w:numPr>
              <w:tabs>
                <w:tab w:val="num" w:pos="284"/>
              </w:tabs>
              <w:autoSpaceDE/>
              <w:adjustRightInd/>
              <w:ind w:left="284" w:hanging="284"/>
              <w:rPr>
                <w:sz w:val="22"/>
                <w:szCs w:val="22"/>
              </w:rPr>
            </w:pPr>
            <w:r w:rsidRPr="0065544A">
              <w:rPr>
                <w:color w:val="000000"/>
                <w:sz w:val="22"/>
                <w:szCs w:val="22"/>
              </w:rPr>
              <w:t>Проектная деятельность</w:t>
            </w:r>
            <w:r w:rsidR="00223E98">
              <w:rPr>
                <w:color w:val="000000"/>
                <w:sz w:val="22"/>
                <w:szCs w:val="22"/>
              </w:rPr>
              <w:t>.</w:t>
            </w:r>
          </w:p>
          <w:p w:rsidR="0065544A" w:rsidRPr="0065544A" w:rsidRDefault="0065544A" w:rsidP="00043401">
            <w:pPr>
              <w:widowControl/>
              <w:numPr>
                <w:ilvl w:val="0"/>
                <w:numId w:val="40"/>
              </w:numPr>
              <w:tabs>
                <w:tab w:val="num" w:pos="284"/>
              </w:tabs>
              <w:autoSpaceDE/>
              <w:adjustRightInd/>
              <w:ind w:left="284" w:hanging="284"/>
              <w:rPr>
                <w:sz w:val="22"/>
                <w:szCs w:val="22"/>
              </w:rPr>
            </w:pPr>
            <w:r w:rsidRPr="0065544A">
              <w:rPr>
                <w:sz w:val="22"/>
                <w:szCs w:val="22"/>
              </w:rPr>
              <w:t>Обсуждение совместных мероприятий, планов</w:t>
            </w:r>
            <w:r w:rsidR="00223E98">
              <w:rPr>
                <w:sz w:val="22"/>
                <w:szCs w:val="22"/>
              </w:rPr>
              <w:t>.</w:t>
            </w:r>
          </w:p>
          <w:p w:rsidR="0065544A" w:rsidRPr="0065544A" w:rsidRDefault="0065544A" w:rsidP="00043401">
            <w:pPr>
              <w:widowControl/>
              <w:numPr>
                <w:ilvl w:val="0"/>
                <w:numId w:val="40"/>
              </w:numPr>
              <w:tabs>
                <w:tab w:val="num" w:pos="284"/>
              </w:tabs>
              <w:autoSpaceDE/>
              <w:adjustRightInd/>
              <w:ind w:left="284" w:hanging="284"/>
              <w:rPr>
                <w:sz w:val="22"/>
                <w:szCs w:val="22"/>
              </w:rPr>
            </w:pPr>
            <w:r w:rsidRPr="0065544A">
              <w:rPr>
                <w:sz w:val="22"/>
                <w:szCs w:val="22"/>
              </w:rPr>
              <w:t>Совместная продуктивная деятельность</w:t>
            </w:r>
            <w:r w:rsidR="00223E98">
              <w:rPr>
                <w:sz w:val="22"/>
                <w:szCs w:val="22"/>
              </w:rPr>
              <w:t>.</w:t>
            </w:r>
          </w:p>
          <w:p w:rsidR="0065544A" w:rsidRPr="0065544A" w:rsidRDefault="00D11DB5" w:rsidP="00043401">
            <w:pPr>
              <w:widowControl/>
              <w:numPr>
                <w:ilvl w:val="0"/>
                <w:numId w:val="40"/>
              </w:numPr>
              <w:tabs>
                <w:tab w:val="num" w:pos="284"/>
              </w:tabs>
              <w:autoSpaceDE/>
              <w:adjustRightInd/>
              <w:ind w:left="284" w:hanging="284"/>
              <w:rPr>
                <w:sz w:val="22"/>
                <w:szCs w:val="22"/>
              </w:rPr>
            </w:pPr>
            <w:r>
              <w:rPr>
                <w:sz w:val="22"/>
                <w:szCs w:val="22"/>
              </w:rPr>
              <w:t>С</w:t>
            </w:r>
            <w:r w:rsidR="0065544A" w:rsidRPr="0065544A">
              <w:rPr>
                <w:sz w:val="22"/>
                <w:szCs w:val="22"/>
              </w:rPr>
              <w:t>оставление небылиц</w:t>
            </w:r>
            <w:r w:rsidR="00223E98">
              <w:rPr>
                <w:sz w:val="22"/>
                <w:szCs w:val="22"/>
              </w:rPr>
              <w:t>.</w:t>
            </w:r>
          </w:p>
          <w:p w:rsidR="0065544A" w:rsidRPr="0065544A" w:rsidRDefault="00D11DB5" w:rsidP="00043401">
            <w:pPr>
              <w:widowControl/>
              <w:numPr>
                <w:ilvl w:val="0"/>
                <w:numId w:val="40"/>
              </w:numPr>
              <w:tabs>
                <w:tab w:val="num" w:pos="284"/>
              </w:tabs>
              <w:autoSpaceDE/>
              <w:adjustRightInd/>
              <w:ind w:left="284" w:hanging="284"/>
              <w:rPr>
                <w:sz w:val="22"/>
                <w:szCs w:val="22"/>
              </w:rPr>
            </w:pPr>
            <w:r>
              <w:rPr>
                <w:sz w:val="22"/>
                <w:szCs w:val="22"/>
              </w:rPr>
              <w:t xml:space="preserve">Сочинение </w:t>
            </w:r>
            <w:r w:rsidR="0065544A" w:rsidRPr="0065544A">
              <w:rPr>
                <w:sz w:val="22"/>
                <w:szCs w:val="22"/>
              </w:rPr>
              <w:t>сказок</w:t>
            </w:r>
            <w:r>
              <w:rPr>
                <w:sz w:val="22"/>
                <w:szCs w:val="22"/>
              </w:rPr>
              <w:t xml:space="preserve"> этического характера</w:t>
            </w:r>
            <w:r w:rsidR="00223E98">
              <w:rPr>
                <w:sz w:val="22"/>
                <w:szCs w:val="22"/>
              </w:rPr>
              <w:t>.</w:t>
            </w:r>
          </w:p>
        </w:tc>
        <w:tc>
          <w:tcPr>
            <w:tcW w:w="1128" w:type="pct"/>
            <w:hideMark/>
          </w:tcPr>
          <w:p w:rsidR="004A7CE3" w:rsidRDefault="004A7CE3" w:rsidP="004A7CE3">
            <w:pPr>
              <w:widowControl/>
              <w:autoSpaceDE/>
              <w:adjustRightInd/>
              <w:ind w:left="284"/>
              <w:rPr>
                <w:sz w:val="22"/>
                <w:szCs w:val="22"/>
              </w:rPr>
            </w:pPr>
          </w:p>
          <w:p w:rsidR="0065544A" w:rsidRPr="0065544A" w:rsidRDefault="00667662" w:rsidP="00043401">
            <w:pPr>
              <w:widowControl/>
              <w:numPr>
                <w:ilvl w:val="0"/>
                <w:numId w:val="41"/>
              </w:numPr>
              <w:tabs>
                <w:tab w:val="num" w:pos="284"/>
              </w:tabs>
              <w:autoSpaceDE/>
              <w:adjustRightInd/>
              <w:ind w:left="284" w:hanging="284"/>
              <w:rPr>
                <w:sz w:val="22"/>
                <w:szCs w:val="22"/>
              </w:rPr>
            </w:pPr>
            <w:r>
              <w:rPr>
                <w:sz w:val="22"/>
                <w:szCs w:val="22"/>
              </w:rPr>
              <w:t>Самостоятельная деятельность в у</w:t>
            </w:r>
            <w:r w:rsidR="0065544A" w:rsidRPr="0065544A">
              <w:rPr>
                <w:sz w:val="22"/>
                <w:szCs w:val="22"/>
              </w:rPr>
              <w:t>голке книги</w:t>
            </w:r>
            <w:r w:rsidR="002B5043">
              <w:rPr>
                <w:sz w:val="22"/>
                <w:szCs w:val="22"/>
              </w:rPr>
              <w:t>, дидактических игр.</w:t>
            </w:r>
          </w:p>
          <w:p w:rsidR="0065544A" w:rsidRPr="0065544A" w:rsidRDefault="0065544A" w:rsidP="00043401">
            <w:pPr>
              <w:widowControl/>
              <w:numPr>
                <w:ilvl w:val="0"/>
                <w:numId w:val="41"/>
              </w:numPr>
              <w:tabs>
                <w:tab w:val="num" w:pos="284"/>
              </w:tabs>
              <w:autoSpaceDE/>
              <w:adjustRightInd/>
              <w:ind w:left="284" w:hanging="284"/>
              <w:rPr>
                <w:sz w:val="22"/>
                <w:szCs w:val="22"/>
              </w:rPr>
            </w:pPr>
            <w:r w:rsidRPr="0065544A">
              <w:rPr>
                <w:sz w:val="22"/>
                <w:szCs w:val="22"/>
              </w:rPr>
              <w:t>Проектная деятельность</w:t>
            </w:r>
            <w:r w:rsidR="002B5043">
              <w:rPr>
                <w:sz w:val="22"/>
                <w:szCs w:val="22"/>
              </w:rPr>
              <w:t>.</w:t>
            </w:r>
          </w:p>
          <w:p w:rsidR="0065544A" w:rsidRPr="0065544A" w:rsidRDefault="0065544A" w:rsidP="00667662">
            <w:pPr>
              <w:widowControl/>
              <w:autoSpaceDE/>
              <w:adjustRightInd/>
              <w:ind w:left="284"/>
              <w:jc w:val="both"/>
              <w:rPr>
                <w:sz w:val="22"/>
                <w:szCs w:val="22"/>
              </w:rPr>
            </w:pPr>
          </w:p>
        </w:tc>
        <w:tc>
          <w:tcPr>
            <w:tcW w:w="1109" w:type="pct"/>
          </w:tcPr>
          <w:p w:rsidR="0065544A" w:rsidRPr="0065544A" w:rsidRDefault="0065544A" w:rsidP="00043401">
            <w:pPr>
              <w:widowControl/>
              <w:numPr>
                <w:ilvl w:val="0"/>
                <w:numId w:val="42"/>
              </w:numPr>
              <w:tabs>
                <w:tab w:val="num" w:pos="226"/>
              </w:tabs>
              <w:autoSpaceDE/>
              <w:adjustRightInd/>
              <w:ind w:left="226" w:hanging="284"/>
              <w:rPr>
                <w:sz w:val="22"/>
                <w:szCs w:val="22"/>
              </w:rPr>
            </w:pPr>
            <w:r w:rsidRPr="0065544A">
              <w:rPr>
                <w:sz w:val="22"/>
                <w:szCs w:val="22"/>
              </w:rPr>
              <w:t>Встречи с интересными людьми</w:t>
            </w:r>
            <w:r w:rsidR="002B5043">
              <w:rPr>
                <w:sz w:val="22"/>
                <w:szCs w:val="22"/>
              </w:rPr>
              <w:t>.</w:t>
            </w:r>
          </w:p>
          <w:p w:rsidR="0065544A" w:rsidRPr="0065544A" w:rsidRDefault="0065544A" w:rsidP="00043401">
            <w:pPr>
              <w:widowControl/>
              <w:numPr>
                <w:ilvl w:val="0"/>
                <w:numId w:val="42"/>
              </w:numPr>
              <w:tabs>
                <w:tab w:val="num" w:pos="226"/>
              </w:tabs>
              <w:autoSpaceDE/>
              <w:adjustRightInd/>
              <w:ind w:left="226" w:hanging="284"/>
              <w:rPr>
                <w:sz w:val="22"/>
                <w:szCs w:val="22"/>
              </w:rPr>
            </w:pPr>
            <w:r w:rsidRPr="0065544A">
              <w:rPr>
                <w:sz w:val="22"/>
                <w:szCs w:val="22"/>
              </w:rPr>
              <w:t>Генеалогическое древо</w:t>
            </w:r>
            <w:r w:rsidR="002B5043">
              <w:rPr>
                <w:sz w:val="22"/>
                <w:szCs w:val="22"/>
              </w:rPr>
              <w:t>.</w:t>
            </w:r>
          </w:p>
          <w:p w:rsidR="00D11DB5" w:rsidRDefault="00D11DB5" w:rsidP="00043401">
            <w:pPr>
              <w:widowControl/>
              <w:numPr>
                <w:ilvl w:val="0"/>
                <w:numId w:val="42"/>
              </w:numPr>
              <w:tabs>
                <w:tab w:val="num" w:pos="226"/>
              </w:tabs>
              <w:autoSpaceDE/>
              <w:adjustRightInd/>
              <w:ind w:left="226" w:hanging="284"/>
              <w:rPr>
                <w:sz w:val="22"/>
                <w:szCs w:val="22"/>
              </w:rPr>
            </w:pPr>
            <w:r>
              <w:rPr>
                <w:sz w:val="22"/>
                <w:szCs w:val="22"/>
              </w:rPr>
              <w:t>Мастер – классы</w:t>
            </w:r>
            <w:r w:rsidR="002B5043">
              <w:rPr>
                <w:sz w:val="22"/>
                <w:szCs w:val="22"/>
              </w:rPr>
              <w:t>.</w:t>
            </w:r>
          </w:p>
          <w:p w:rsidR="00D11DB5" w:rsidRPr="00667662" w:rsidRDefault="00D11DB5" w:rsidP="00043401">
            <w:pPr>
              <w:widowControl/>
              <w:numPr>
                <w:ilvl w:val="0"/>
                <w:numId w:val="42"/>
              </w:numPr>
              <w:tabs>
                <w:tab w:val="num" w:pos="226"/>
              </w:tabs>
              <w:autoSpaceDE/>
              <w:adjustRightInd/>
              <w:ind w:left="226" w:hanging="284"/>
              <w:rPr>
                <w:sz w:val="22"/>
                <w:szCs w:val="22"/>
              </w:rPr>
            </w:pPr>
            <w:proofErr w:type="gramStart"/>
            <w:r>
              <w:rPr>
                <w:sz w:val="22"/>
                <w:szCs w:val="22"/>
              </w:rPr>
              <w:t>Блиц-опросы</w:t>
            </w:r>
            <w:proofErr w:type="gramEnd"/>
            <w:r w:rsidR="002B5043">
              <w:rPr>
                <w:sz w:val="22"/>
                <w:szCs w:val="22"/>
              </w:rPr>
              <w:t>.</w:t>
            </w:r>
          </w:p>
          <w:p w:rsidR="00667662" w:rsidRPr="0065544A" w:rsidRDefault="00667662" w:rsidP="00043401">
            <w:pPr>
              <w:widowControl/>
              <w:numPr>
                <w:ilvl w:val="0"/>
                <w:numId w:val="38"/>
              </w:numPr>
              <w:tabs>
                <w:tab w:val="num" w:pos="226"/>
              </w:tabs>
              <w:autoSpaceDE/>
              <w:adjustRightInd/>
              <w:ind w:left="226" w:hanging="284"/>
              <w:rPr>
                <w:sz w:val="22"/>
                <w:szCs w:val="22"/>
              </w:rPr>
            </w:pPr>
            <w:r>
              <w:rPr>
                <w:sz w:val="22"/>
                <w:szCs w:val="22"/>
              </w:rPr>
              <w:t>Р</w:t>
            </w:r>
            <w:r w:rsidR="002B5043">
              <w:rPr>
                <w:sz w:val="22"/>
                <w:szCs w:val="22"/>
              </w:rPr>
              <w:t>одительские собрания.</w:t>
            </w:r>
          </w:p>
          <w:p w:rsidR="00667662" w:rsidRPr="0065544A" w:rsidRDefault="00667662" w:rsidP="00043401">
            <w:pPr>
              <w:widowControl/>
              <w:numPr>
                <w:ilvl w:val="0"/>
                <w:numId w:val="38"/>
              </w:numPr>
              <w:tabs>
                <w:tab w:val="num" w:pos="226"/>
              </w:tabs>
              <w:autoSpaceDE/>
              <w:adjustRightInd/>
              <w:ind w:left="226" w:hanging="284"/>
              <w:rPr>
                <w:sz w:val="22"/>
                <w:szCs w:val="22"/>
              </w:rPr>
            </w:pPr>
            <w:r>
              <w:rPr>
                <w:sz w:val="22"/>
                <w:szCs w:val="22"/>
              </w:rPr>
              <w:t>П</w:t>
            </w:r>
            <w:r w:rsidRPr="0065544A">
              <w:rPr>
                <w:sz w:val="22"/>
                <w:szCs w:val="22"/>
              </w:rPr>
              <w:t xml:space="preserve">риглашение родителей </w:t>
            </w:r>
            <w:r w:rsidR="002B5043">
              <w:rPr>
                <w:sz w:val="22"/>
                <w:szCs w:val="22"/>
              </w:rPr>
              <w:t>на детские концерты и праздники.</w:t>
            </w:r>
          </w:p>
          <w:p w:rsidR="00667662" w:rsidRPr="0065544A" w:rsidRDefault="00667662" w:rsidP="00043401">
            <w:pPr>
              <w:widowControl/>
              <w:numPr>
                <w:ilvl w:val="0"/>
                <w:numId w:val="38"/>
              </w:numPr>
              <w:tabs>
                <w:tab w:val="num" w:pos="226"/>
              </w:tabs>
              <w:autoSpaceDE/>
              <w:adjustRightInd/>
              <w:ind w:left="226" w:hanging="284"/>
              <w:rPr>
                <w:sz w:val="22"/>
                <w:szCs w:val="22"/>
              </w:rPr>
            </w:pPr>
            <w:r>
              <w:rPr>
                <w:sz w:val="22"/>
                <w:szCs w:val="22"/>
              </w:rPr>
              <w:t>И</w:t>
            </w:r>
            <w:r w:rsidRPr="0065544A">
              <w:rPr>
                <w:sz w:val="22"/>
                <w:szCs w:val="22"/>
              </w:rPr>
              <w:t>ндивиду</w:t>
            </w:r>
            <w:r w:rsidR="002B5043">
              <w:rPr>
                <w:sz w:val="22"/>
                <w:szCs w:val="22"/>
              </w:rPr>
              <w:t>альные и групповые консультации.</w:t>
            </w:r>
            <w:r w:rsidRPr="0065544A">
              <w:rPr>
                <w:sz w:val="22"/>
                <w:szCs w:val="22"/>
              </w:rPr>
              <w:t xml:space="preserve"> </w:t>
            </w:r>
          </w:p>
          <w:p w:rsidR="00667662" w:rsidRDefault="00667662" w:rsidP="00043401">
            <w:pPr>
              <w:widowControl/>
              <w:numPr>
                <w:ilvl w:val="0"/>
                <w:numId w:val="38"/>
              </w:numPr>
              <w:tabs>
                <w:tab w:val="num" w:pos="226"/>
              </w:tabs>
              <w:autoSpaceDE/>
              <w:adjustRightInd/>
              <w:ind w:left="226" w:hanging="284"/>
              <w:rPr>
                <w:sz w:val="22"/>
                <w:szCs w:val="22"/>
              </w:rPr>
            </w:pPr>
            <w:r>
              <w:rPr>
                <w:sz w:val="22"/>
                <w:szCs w:val="22"/>
              </w:rPr>
              <w:t>О</w:t>
            </w:r>
            <w:r w:rsidRPr="0065544A">
              <w:rPr>
                <w:sz w:val="22"/>
                <w:szCs w:val="22"/>
              </w:rPr>
              <w:t>формление информационных стендов</w:t>
            </w:r>
            <w:r w:rsidR="002B5043">
              <w:rPr>
                <w:sz w:val="22"/>
                <w:szCs w:val="22"/>
              </w:rPr>
              <w:t>.</w:t>
            </w:r>
          </w:p>
          <w:p w:rsidR="0065544A" w:rsidRDefault="002B5043" w:rsidP="00043401">
            <w:pPr>
              <w:widowControl/>
              <w:numPr>
                <w:ilvl w:val="0"/>
                <w:numId w:val="38"/>
              </w:numPr>
              <w:tabs>
                <w:tab w:val="num" w:pos="226"/>
              </w:tabs>
              <w:autoSpaceDE/>
              <w:adjustRightInd/>
              <w:ind w:left="226" w:hanging="284"/>
              <w:rPr>
                <w:sz w:val="22"/>
                <w:szCs w:val="22"/>
              </w:rPr>
            </w:pPr>
            <w:r>
              <w:rPr>
                <w:sz w:val="22"/>
                <w:szCs w:val="22"/>
              </w:rPr>
              <w:t>Анкетирование.</w:t>
            </w:r>
            <w:r w:rsidR="002C4753">
              <w:rPr>
                <w:sz w:val="22"/>
                <w:szCs w:val="22"/>
              </w:rPr>
              <w:t xml:space="preserve"> </w:t>
            </w:r>
          </w:p>
          <w:p w:rsidR="002C4753" w:rsidRPr="00667662" w:rsidRDefault="002C4753" w:rsidP="00043401">
            <w:pPr>
              <w:widowControl/>
              <w:numPr>
                <w:ilvl w:val="0"/>
                <w:numId w:val="38"/>
              </w:numPr>
              <w:tabs>
                <w:tab w:val="num" w:pos="226"/>
              </w:tabs>
              <w:autoSpaceDE/>
              <w:adjustRightInd/>
              <w:ind w:left="226" w:hanging="284"/>
              <w:rPr>
                <w:sz w:val="22"/>
                <w:szCs w:val="22"/>
              </w:rPr>
            </w:pPr>
            <w:r>
              <w:rPr>
                <w:sz w:val="22"/>
                <w:szCs w:val="22"/>
              </w:rPr>
              <w:t>Выставки семейных альбомов.</w:t>
            </w:r>
          </w:p>
        </w:tc>
      </w:tr>
    </w:tbl>
    <w:p w:rsidR="00C30DC7" w:rsidRDefault="00C30DC7" w:rsidP="00DC0FBF">
      <w:pPr>
        <w:widowControl/>
        <w:spacing w:line="276" w:lineRule="auto"/>
        <w:jc w:val="center"/>
        <w:rPr>
          <w:b/>
          <w:sz w:val="28"/>
          <w:szCs w:val="28"/>
          <w:u w:val="single"/>
        </w:rPr>
      </w:pPr>
    </w:p>
    <w:p w:rsidR="001577C0" w:rsidRDefault="001577C0" w:rsidP="00DC0FBF">
      <w:pPr>
        <w:widowControl/>
        <w:spacing w:line="276" w:lineRule="auto"/>
        <w:jc w:val="center"/>
        <w:rPr>
          <w:b/>
          <w:sz w:val="28"/>
          <w:szCs w:val="28"/>
          <w:u w:val="single"/>
        </w:rPr>
      </w:pPr>
    </w:p>
    <w:p w:rsidR="000305B1" w:rsidRPr="00223E98" w:rsidRDefault="004E1D2A" w:rsidP="00DC0FBF">
      <w:pPr>
        <w:widowControl/>
        <w:spacing w:line="276" w:lineRule="auto"/>
        <w:jc w:val="center"/>
        <w:rPr>
          <w:b/>
          <w:sz w:val="28"/>
          <w:szCs w:val="28"/>
          <w:u w:val="single"/>
        </w:rPr>
      </w:pPr>
      <w:r w:rsidRPr="00223E98">
        <w:rPr>
          <w:b/>
          <w:sz w:val="28"/>
          <w:szCs w:val="28"/>
          <w:u w:val="single"/>
        </w:rPr>
        <w:lastRenderedPageBreak/>
        <w:t>П</w:t>
      </w:r>
      <w:r w:rsidR="00AB4E2A" w:rsidRPr="00223E98">
        <w:rPr>
          <w:b/>
          <w:sz w:val="28"/>
          <w:szCs w:val="28"/>
          <w:u w:val="single"/>
        </w:rPr>
        <w:t>ознавательное развит</w:t>
      </w:r>
      <w:r w:rsidRPr="00223E98">
        <w:rPr>
          <w:b/>
          <w:sz w:val="28"/>
          <w:szCs w:val="28"/>
          <w:u w:val="single"/>
        </w:rPr>
        <w:t>ие</w:t>
      </w:r>
      <w:r w:rsidR="00833BA7" w:rsidRPr="00223E98">
        <w:rPr>
          <w:b/>
          <w:sz w:val="28"/>
          <w:szCs w:val="28"/>
          <w:u w:val="single"/>
        </w:rPr>
        <w:t>.</w:t>
      </w:r>
    </w:p>
    <w:p w:rsidR="00CF5751" w:rsidRPr="007C49B7" w:rsidRDefault="00777F45" w:rsidP="002C4753">
      <w:pPr>
        <w:shd w:val="clear" w:color="auto" w:fill="FFFFFF"/>
        <w:jc w:val="both"/>
        <w:rPr>
          <w:b/>
          <w:color w:val="000000"/>
          <w:sz w:val="28"/>
          <w:szCs w:val="28"/>
        </w:rPr>
      </w:pPr>
      <w:r>
        <w:rPr>
          <w:b/>
          <w:color w:val="000000"/>
          <w:sz w:val="28"/>
          <w:szCs w:val="28"/>
        </w:rPr>
        <w:t xml:space="preserve">Познавательное развитие направлено </w:t>
      </w:r>
      <w:proofErr w:type="gramStart"/>
      <w:r>
        <w:rPr>
          <w:b/>
          <w:color w:val="000000"/>
          <w:sz w:val="28"/>
          <w:szCs w:val="28"/>
        </w:rPr>
        <w:t>на</w:t>
      </w:r>
      <w:proofErr w:type="gramEnd"/>
      <w:r w:rsidR="00CF5751" w:rsidRPr="007C49B7">
        <w:rPr>
          <w:b/>
          <w:color w:val="000000"/>
          <w:sz w:val="28"/>
          <w:szCs w:val="28"/>
        </w:rPr>
        <w:t>:</w:t>
      </w:r>
    </w:p>
    <w:p w:rsidR="00CF5751" w:rsidRDefault="00CF5751" w:rsidP="000F1914">
      <w:pPr>
        <w:numPr>
          <w:ilvl w:val="0"/>
          <w:numId w:val="4"/>
        </w:numPr>
        <w:shd w:val="clear" w:color="auto" w:fill="FFFFFF"/>
        <w:tabs>
          <w:tab w:val="clear" w:pos="1431"/>
          <w:tab w:val="num" w:pos="720"/>
        </w:tabs>
        <w:ind w:left="720"/>
        <w:jc w:val="both"/>
        <w:rPr>
          <w:color w:val="000000"/>
          <w:sz w:val="28"/>
          <w:szCs w:val="28"/>
        </w:rPr>
      </w:pPr>
      <w:r>
        <w:rPr>
          <w:color w:val="000000"/>
          <w:sz w:val="28"/>
          <w:szCs w:val="28"/>
        </w:rPr>
        <w:t xml:space="preserve">развитие интересов детей, любознательности и познавательной мотивации; </w:t>
      </w:r>
    </w:p>
    <w:p w:rsidR="00CF5751" w:rsidRDefault="00CF5751" w:rsidP="000F1914">
      <w:pPr>
        <w:numPr>
          <w:ilvl w:val="0"/>
          <w:numId w:val="4"/>
        </w:numPr>
        <w:shd w:val="clear" w:color="auto" w:fill="FFFFFF"/>
        <w:tabs>
          <w:tab w:val="clear" w:pos="1431"/>
          <w:tab w:val="num" w:pos="720"/>
        </w:tabs>
        <w:ind w:left="720"/>
        <w:jc w:val="both"/>
        <w:rPr>
          <w:color w:val="000000"/>
          <w:sz w:val="28"/>
          <w:szCs w:val="28"/>
        </w:rPr>
      </w:pPr>
      <w:r>
        <w:rPr>
          <w:color w:val="000000"/>
          <w:sz w:val="28"/>
          <w:szCs w:val="28"/>
        </w:rPr>
        <w:t xml:space="preserve">формирование познавательных действий, становление сознания; </w:t>
      </w:r>
    </w:p>
    <w:p w:rsidR="00CF5751" w:rsidRDefault="00CF5751" w:rsidP="000F1914">
      <w:pPr>
        <w:numPr>
          <w:ilvl w:val="0"/>
          <w:numId w:val="4"/>
        </w:numPr>
        <w:shd w:val="clear" w:color="auto" w:fill="FFFFFF"/>
        <w:tabs>
          <w:tab w:val="clear" w:pos="1431"/>
          <w:tab w:val="num" w:pos="720"/>
        </w:tabs>
        <w:ind w:left="720"/>
        <w:jc w:val="both"/>
        <w:rPr>
          <w:color w:val="000000"/>
          <w:sz w:val="28"/>
          <w:szCs w:val="28"/>
        </w:rPr>
      </w:pPr>
      <w:r>
        <w:rPr>
          <w:color w:val="000000"/>
          <w:sz w:val="28"/>
          <w:szCs w:val="28"/>
        </w:rPr>
        <w:t xml:space="preserve">развитие воображения и творческой активности; </w:t>
      </w:r>
    </w:p>
    <w:p w:rsidR="00CF5751" w:rsidRDefault="00CF5751" w:rsidP="000F1914">
      <w:pPr>
        <w:numPr>
          <w:ilvl w:val="0"/>
          <w:numId w:val="4"/>
        </w:numPr>
        <w:shd w:val="clear" w:color="auto" w:fill="FFFFFF"/>
        <w:tabs>
          <w:tab w:val="clear" w:pos="1431"/>
          <w:tab w:val="num" w:pos="720"/>
        </w:tabs>
        <w:ind w:left="720"/>
        <w:jc w:val="both"/>
        <w:rPr>
          <w:color w:val="000000"/>
          <w:sz w:val="28"/>
          <w:szCs w:val="28"/>
        </w:rPr>
      </w:pPr>
      <w:proofErr w:type="gramStart"/>
      <w:r>
        <w:rPr>
          <w:color w:val="000000"/>
          <w:sz w:val="28"/>
          <w:szCs w:val="28"/>
        </w:rPr>
        <w:t xml:space="preserve">формирование первичных представлений о себе, других людях, объектах </w:t>
      </w:r>
      <w:r>
        <w:rPr>
          <w:color w:val="000000"/>
          <w:spacing w:val="-2"/>
          <w:sz w:val="28"/>
          <w:szCs w:val="28"/>
        </w:rPr>
        <w:t xml:space="preserve">окружающего мира, о свойствах и отношениях объектов окружающего мира (форме, </w:t>
      </w:r>
      <w:r>
        <w:rPr>
          <w:color w:val="000000"/>
          <w:sz w:val="28"/>
          <w:szCs w:val="28"/>
        </w:rPr>
        <w:t>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D736C0" w:rsidRPr="002C4753" w:rsidRDefault="00CF5751" w:rsidP="000F1914">
      <w:pPr>
        <w:numPr>
          <w:ilvl w:val="0"/>
          <w:numId w:val="4"/>
        </w:numPr>
        <w:shd w:val="clear" w:color="auto" w:fill="FFFFFF"/>
        <w:tabs>
          <w:tab w:val="clear" w:pos="1431"/>
          <w:tab w:val="num" w:pos="720"/>
        </w:tabs>
        <w:ind w:left="720"/>
        <w:jc w:val="both"/>
        <w:rPr>
          <w:color w:val="000000"/>
          <w:sz w:val="28"/>
          <w:szCs w:val="28"/>
        </w:rPr>
      </w:pPr>
      <w:r>
        <w:rPr>
          <w:color w:val="000000"/>
          <w:sz w:val="28"/>
          <w:szCs w:val="28"/>
        </w:rPr>
        <w:t xml:space="preserve">формирование первичных представлений о малой родине и Отечестве, представлений о социокультурных ценностях нашего </w:t>
      </w:r>
      <w:r>
        <w:rPr>
          <w:color w:val="000000"/>
          <w:spacing w:val="-1"/>
          <w:sz w:val="28"/>
          <w:szCs w:val="28"/>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5F3B87" w:rsidRPr="005F3B87" w:rsidRDefault="005F3B87" w:rsidP="005F3B87">
      <w:pPr>
        <w:widowControl/>
        <w:jc w:val="both"/>
        <w:rPr>
          <w:b/>
          <w:bCs/>
          <w:sz w:val="28"/>
          <w:szCs w:val="28"/>
        </w:rPr>
      </w:pPr>
      <w:r w:rsidRPr="005F3B87">
        <w:rPr>
          <w:b/>
          <w:bCs/>
          <w:sz w:val="28"/>
          <w:szCs w:val="28"/>
        </w:rPr>
        <w:t>Основные цели</w:t>
      </w:r>
      <w:r>
        <w:rPr>
          <w:b/>
          <w:bCs/>
          <w:sz w:val="28"/>
          <w:szCs w:val="28"/>
        </w:rPr>
        <w:t xml:space="preserve"> </w:t>
      </w:r>
      <w:r w:rsidRPr="005F3B87">
        <w:rPr>
          <w:b/>
          <w:bCs/>
          <w:sz w:val="28"/>
          <w:szCs w:val="28"/>
        </w:rPr>
        <w:t>и задачи</w:t>
      </w:r>
      <w:r w:rsidR="00B21DCC">
        <w:rPr>
          <w:b/>
          <w:bCs/>
          <w:sz w:val="28"/>
          <w:szCs w:val="28"/>
        </w:rPr>
        <w:t>, направления развития</w:t>
      </w:r>
    </w:p>
    <w:p w:rsidR="00A220C8" w:rsidRDefault="00327E23" w:rsidP="005F3B87">
      <w:pPr>
        <w:widowControl/>
        <w:jc w:val="both"/>
        <w:rPr>
          <w:b/>
          <w:bCs/>
          <w:sz w:val="28"/>
          <w:szCs w:val="28"/>
        </w:rPr>
      </w:pPr>
      <w:r>
        <w:rPr>
          <w:b/>
          <w:bCs/>
          <w:sz w:val="28"/>
          <w:szCs w:val="28"/>
        </w:rPr>
        <w:t>(р</w:t>
      </w:r>
      <w:r w:rsidR="005F3B87" w:rsidRPr="005F3B87">
        <w:rPr>
          <w:b/>
          <w:bCs/>
          <w:sz w:val="28"/>
          <w:szCs w:val="28"/>
        </w:rPr>
        <w:t>азвитие познавательно</w:t>
      </w:r>
      <w:r w:rsidR="00A220C8">
        <w:rPr>
          <w:b/>
          <w:bCs/>
          <w:sz w:val="28"/>
          <w:szCs w:val="28"/>
        </w:rPr>
        <w:t>-исследовательской деятельности</w:t>
      </w:r>
      <w:r>
        <w:rPr>
          <w:b/>
          <w:bCs/>
          <w:sz w:val="28"/>
          <w:szCs w:val="28"/>
        </w:rPr>
        <w:t>)</w:t>
      </w:r>
      <w:r w:rsidR="00A220C8">
        <w:rPr>
          <w:b/>
          <w:bCs/>
          <w:sz w:val="28"/>
          <w:szCs w:val="28"/>
        </w:rPr>
        <w:t>:</w:t>
      </w:r>
    </w:p>
    <w:p w:rsidR="005F3B87" w:rsidRDefault="00A220C8" w:rsidP="00043401">
      <w:pPr>
        <w:widowControl/>
        <w:numPr>
          <w:ilvl w:val="0"/>
          <w:numId w:val="43"/>
        </w:numPr>
        <w:jc w:val="both"/>
        <w:rPr>
          <w:sz w:val="28"/>
          <w:szCs w:val="28"/>
        </w:rPr>
      </w:pPr>
      <w:proofErr w:type="gramStart"/>
      <w:r>
        <w:rPr>
          <w:sz w:val="28"/>
          <w:szCs w:val="28"/>
        </w:rPr>
        <w:t>р</w:t>
      </w:r>
      <w:r w:rsidR="005F3B87" w:rsidRPr="005F3B87">
        <w:rPr>
          <w:sz w:val="28"/>
          <w:szCs w:val="28"/>
        </w:rPr>
        <w:t>азвитие познавательных интересов детей, расширение опыта ориентировки в окружающем, сенсорное развитие, развитие любознательности и</w:t>
      </w:r>
      <w:r w:rsidR="00053361">
        <w:rPr>
          <w:sz w:val="28"/>
          <w:szCs w:val="28"/>
        </w:rPr>
        <w:t xml:space="preserve"> </w:t>
      </w:r>
      <w:r w:rsidR="005F3B87" w:rsidRPr="005F3B87">
        <w:rPr>
          <w:sz w:val="28"/>
          <w:szCs w:val="28"/>
        </w:rPr>
        <w:t>познавательной мотивации; формирование познавательных действий,</w:t>
      </w:r>
      <w:r w:rsidR="00053361">
        <w:rPr>
          <w:sz w:val="28"/>
          <w:szCs w:val="28"/>
        </w:rPr>
        <w:t xml:space="preserve"> </w:t>
      </w:r>
      <w:r w:rsidR="005F3B87" w:rsidRPr="005F3B87">
        <w:rPr>
          <w:sz w:val="28"/>
          <w:szCs w:val="28"/>
        </w:rPr>
        <w:t>становление сознания; развитие воображения и творческой активности;</w:t>
      </w:r>
      <w:r w:rsidR="00053361">
        <w:rPr>
          <w:sz w:val="28"/>
          <w:szCs w:val="28"/>
        </w:rPr>
        <w:t xml:space="preserve"> </w:t>
      </w:r>
      <w:r w:rsidR="005F3B87" w:rsidRPr="005F3B87">
        <w:rPr>
          <w:sz w:val="28"/>
          <w:szCs w:val="28"/>
        </w:rPr>
        <w:t>формирование первичных представлений об объектах окружающего</w:t>
      </w:r>
      <w:r w:rsidR="00053361">
        <w:rPr>
          <w:sz w:val="28"/>
          <w:szCs w:val="28"/>
        </w:rPr>
        <w:t xml:space="preserve"> </w:t>
      </w:r>
      <w:r w:rsidR="005F3B87" w:rsidRPr="005F3B87">
        <w:rPr>
          <w:sz w:val="28"/>
          <w:szCs w:val="28"/>
        </w:rPr>
        <w:t>мира, о свойствах и отношениях объектов окружающего мира (форме,</w:t>
      </w:r>
      <w:r w:rsidR="00053361">
        <w:rPr>
          <w:sz w:val="28"/>
          <w:szCs w:val="28"/>
        </w:rPr>
        <w:t xml:space="preserve"> </w:t>
      </w:r>
      <w:r w:rsidR="005F3B87" w:rsidRPr="005F3B87">
        <w:rPr>
          <w:sz w:val="28"/>
          <w:szCs w:val="28"/>
        </w:rPr>
        <w:t>цвете, размере, материале, звучании, ритме, темп</w:t>
      </w:r>
      <w:r>
        <w:rPr>
          <w:sz w:val="28"/>
          <w:szCs w:val="28"/>
        </w:rPr>
        <w:t>е, причинах и следствиях и др.);</w:t>
      </w:r>
      <w:proofErr w:type="gramEnd"/>
    </w:p>
    <w:p w:rsidR="005F3B87" w:rsidRPr="006F3D8A" w:rsidRDefault="00A220C8" w:rsidP="00043401">
      <w:pPr>
        <w:widowControl/>
        <w:numPr>
          <w:ilvl w:val="0"/>
          <w:numId w:val="43"/>
        </w:numPr>
        <w:jc w:val="both"/>
        <w:rPr>
          <w:sz w:val="28"/>
          <w:szCs w:val="28"/>
        </w:rPr>
      </w:pPr>
      <w:r>
        <w:rPr>
          <w:sz w:val="28"/>
          <w:szCs w:val="28"/>
        </w:rPr>
        <w:t>р</w:t>
      </w:r>
      <w:r w:rsidR="005F3B87" w:rsidRPr="00A220C8">
        <w:rPr>
          <w:sz w:val="28"/>
          <w:szCs w:val="28"/>
        </w:rPr>
        <w:t>азвитие восприятия, внимания, памяти, наблюдательности, способности анализировать, сравнивать, выделять характерные, существенные</w:t>
      </w:r>
      <w:r w:rsidR="00053361" w:rsidRPr="00A220C8">
        <w:rPr>
          <w:sz w:val="28"/>
          <w:szCs w:val="28"/>
        </w:rPr>
        <w:t xml:space="preserve"> </w:t>
      </w:r>
      <w:r w:rsidR="005F3B87" w:rsidRPr="00A220C8">
        <w:rPr>
          <w:sz w:val="28"/>
          <w:szCs w:val="28"/>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6F3D8A" w:rsidRPr="00A220C8" w:rsidRDefault="006F3D8A" w:rsidP="006F3D8A">
      <w:pPr>
        <w:widowControl/>
        <w:ind w:left="360"/>
        <w:jc w:val="both"/>
        <w:rPr>
          <w:sz w:val="28"/>
          <w:szCs w:val="28"/>
        </w:rPr>
      </w:pPr>
    </w:p>
    <w:p w:rsidR="00A220C8" w:rsidRDefault="005F3B87" w:rsidP="005F3B87">
      <w:pPr>
        <w:widowControl/>
        <w:jc w:val="both"/>
        <w:rPr>
          <w:b/>
          <w:bCs/>
          <w:sz w:val="28"/>
          <w:szCs w:val="28"/>
        </w:rPr>
      </w:pPr>
      <w:r w:rsidRPr="005F3B87">
        <w:rPr>
          <w:b/>
          <w:bCs/>
          <w:sz w:val="28"/>
          <w:szCs w:val="28"/>
        </w:rPr>
        <w:t>Приобщение к социокультурным ценностям</w:t>
      </w:r>
      <w:r w:rsidR="00A220C8">
        <w:rPr>
          <w:b/>
          <w:bCs/>
          <w:sz w:val="28"/>
          <w:szCs w:val="28"/>
        </w:rPr>
        <w:t>:</w:t>
      </w:r>
    </w:p>
    <w:p w:rsidR="00A220C8" w:rsidRDefault="00A220C8" w:rsidP="00043401">
      <w:pPr>
        <w:widowControl/>
        <w:numPr>
          <w:ilvl w:val="0"/>
          <w:numId w:val="44"/>
        </w:numPr>
        <w:jc w:val="both"/>
        <w:rPr>
          <w:sz w:val="28"/>
          <w:szCs w:val="28"/>
        </w:rPr>
      </w:pPr>
      <w:r>
        <w:rPr>
          <w:sz w:val="28"/>
          <w:szCs w:val="28"/>
        </w:rPr>
        <w:t>о</w:t>
      </w:r>
      <w:r w:rsidR="005F3B87" w:rsidRPr="005F3B87">
        <w:rPr>
          <w:sz w:val="28"/>
          <w:szCs w:val="28"/>
        </w:rPr>
        <w:t>знакомление с окружающим социальным миром, расширение кругозора детей, форм</w:t>
      </w:r>
      <w:r>
        <w:rPr>
          <w:sz w:val="28"/>
          <w:szCs w:val="28"/>
        </w:rPr>
        <w:t>ирование целостной картины мира;</w:t>
      </w:r>
    </w:p>
    <w:p w:rsidR="00A220C8" w:rsidRDefault="00A220C8" w:rsidP="00043401">
      <w:pPr>
        <w:widowControl/>
        <w:numPr>
          <w:ilvl w:val="0"/>
          <w:numId w:val="44"/>
        </w:numPr>
        <w:jc w:val="both"/>
        <w:rPr>
          <w:sz w:val="28"/>
          <w:szCs w:val="28"/>
        </w:rPr>
      </w:pPr>
      <w:r>
        <w:rPr>
          <w:sz w:val="28"/>
          <w:szCs w:val="28"/>
        </w:rPr>
        <w:t>ф</w:t>
      </w:r>
      <w:r w:rsidR="005F3B87" w:rsidRPr="005F3B87">
        <w:rPr>
          <w:sz w:val="28"/>
          <w:szCs w:val="28"/>
        </w:rPr>
        <w:t>ормирование первичных представлений о малой родине и Отечестве, представлений о социокультурных ценностях нашего народа, об</w:t>
      </w:r>
      <w:r w:rsidR="00053361">
        <w:rPr>
          <w:sz w:val="28"/>
          <w:szCs w:val="28"/>
        </w:rPr>
        <w:t xml:space="preserve"> </w:t>
      </w:r>
      <w:r w:rsidR="005F3B87" w:rsidRPr="005F3B87">
        <w:rPr>
          <w:sz w:val="28"/>
          <w:szCs w:val="28"/>
        </w:rPr>
        <w:t>отече</w:t>
      </w:r>
      <w:r>
        <w:rPr>
          <w:sz w:val="28"/>
          <w:szCs w:val="28"/>
        </w:rPr>
        <w:t>ственных традициях и праздниках;</w:t>
      </w:r>
    </w:p>
    <w:p w:rsidR="005F3B87" w:rsidRPr="006F3D8A" w:rsidRDefault="00053361" w:rsidP="00043401">
      <w:pPr>
        <w:widowControl/>
        <w:numPr>
          <w:ilvl w:val="0"/>
          <w:numId w:val="44"/>
        </w:numPr>
        <w:jc w:val="both"/>
        <w:rPr>
          <w:sz w:val="28"/>
          <w:szCs w:val="28"/>
        </w:rPr>
      </w:pPr>
      <w:r>
        <w:rPr>
          <w:sz w:val="28"/>
          <w:szCs w:val="28"/>
        </w:rPr>
        <w:t xml:space="preserve"> </w:t>
      </w:r>
      <w:r w:rsidR="005F3B87" w:rsidRPr="005F3B87">
        <w:rPr>
          <w:sz w:val="28"/>
          <w:szCs w:val="28"/>
        </w:rPr>
        <w:t>Формирование элементарных представлений о планете Земля как</w:t>
      </w:r>
      <w:r>
        <w:rPr>
          <w:sz w:val="28"/>
          <w:szCs w:val="28"/>
        </w:rPr>
        <w:t xml:space="preserve"> </w:t>
      </w:r>
      <w:r w:rsidR="005F3B87" w:rsidRPr="005F3B87">
        <w:rPr>
          <w:sz w:val="28"/>
          <w:szCs w:val="28"/>
        </w:rPr>
        <w:t>общем доме людей, о многообразии стран и народов мира.</w:t>
      </w:r>
    </w:p>
    <w:p w:rsidR="006F3D8A" w:rsidRPr="005F3B87" w:rsidRDefault="006F3D8A" w:rsidP="006F3D8A">
      <w:pPr>
        <w:widowControl/>
        <w:ind w:left="720"/>
        <w:jc w:val="both"/>
        <w:rPr>
          <w:sz w:val="28"/>
          <w:szCs w:val="28"/>
        </w:rPr>
      </w:pPr>
    </w:p>
    <w:p w:rsidR="00A220C8" w:rsidRDefault="005F3B87" w:rsidP="005F3B87">
      <w:pPr>
        <w:widowControl/>
        <w:jc w:val="both"/>
        <w:rPr>
          <w:b/>
          <w:bCs/>
          <w:sz w:val="28"/>
          <w:szCs w:val="28"/>
        </w:rPr>
      </w:pPr>
      <w:r w:rsidRPr="005F3B87">
        <w:rPr>
          <w:b/>
          <w:bCs/>
          <w:sz w:val="28"/>
          <w:szCs w:val="28"/>
        </w:rPr>
        <w:t>Формирование элементарн</w:t>
      </w:r>
      <w:r w:rsidR="00A220C8">
        <w:rPr>
          <w:b/>
          <w:bCs/>
          <w:sz w:val="28"/>
          <w:szCs w:val="28"/>
        </w:rPr>
        <w:t>ых математических представлений:</w:t>
      </w:r>
    </w:p>
    <w:p w:rsidR="005F3B87" w:rsidRPr="005F3B87" w:rsidRDefault="00A220C8" w:rsidP="00043401">
      <w:pPr>
        <w:widowControl/>
        <w:numPr>
          <w:ilvl w:val="0"/>
          <w:numId w:val="45"/>
        </w:numPr>
        <w:jc w:val="both"/>
        <w:rPr>
          <w:sz w:val="28"/>
          <w:szCs w:val="28"/>
        </w:rPr>
      </w:pPr>
      <w:r>
        <w:rPr>
          <w:sz w:val="28"/>
          <w:szCs w:val="28"/>
        </w:rPr>
        <w:t>ф</w:t>
      </w:r>
      <w:r w:rsidR="005F3B87" w:rsidRPr="005F3B87">
        <w:rPr>
          <w:sz w:val="28"/>
          <w:szCs w:val="28"/>
        </w:rPr>
        <w:t>ормирование элементарных математических представлений, первичных</w:t>
      </w:r>
    </w:p>
    <w:p w:rsidR="005F3B87" w:rsidRPr="00F55375" w:rsidRDefault="005F3B87" w:rsidP="005F3B87">
      <w:pPr>
        <w:widowControl/>
        <w:jc w:val="both"/>
        <w:rPr>
          <w:sz w:val="28"/>
          <w:szCs w:val="28"/>
        </w:rPr>
      </w:pPr>
      <w:r w:rsidRPr="005F3B87">
        <w:rPr>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6F3D8A" w:rsidRPr="00F55375" w:rsidRDefault="006F3D8A" w:rsidP="005F3B87">
      <w:pPr>
        <w:widowControl/>
        <w:jc w:val="both"/>
        <w:rPr>
          <w:sz w:val="28"/>
          <w:szCs w:val="28"/>
        </w:rPr>
      </w:pPr>
    </w:p>
    <w:p w:rsidR="00A220C8" w:rsidRDefault="00A220C8" w:rsidP="00053361">
      <w:pPr>
        <w:widowControl/>
        <w:jc w:val="both"/>
        <w:rPr>
          <w:b/>
          <w:bCs/>
          <w:sz w:val="28"/>
          <w:szCs w:val="28"/>
        </w:rPr>
      </w:pPr>
      <w:r>
        <w:rPr>
          <w:b/>
          <w:bCs/>
          <w:sz w:val="28"/>
          <w:szCs w:val="28"/>
        </w:rPr>
        <w:lastRenderedPageBreak/>
        <w:t>Ознакомление с миром природы:</w:t>
      </w:r>
    </w:p>
    <w:p w:rsidR="00A220C8" w:rsidRDefault="00A220C8" w:rsidP="00043401">
      <w:pPr>
        <w:widowControl/>
        <w:numPr>
          <w:ilvl w:val="0"/>
          <w:numId w:val="45"/>
        </w:numPr>
        <w:jc w:val="both"/>
        <w:rPr>
          <w:sz w:val="28"/>
          <w:szCs w:val="28"/>
        </w:rPr>
      </w:pPr>
      <w:r>
        <w:rPr>
          <w:sz w:val="28"/>
          <w:szCs w:val="28"/>
        </w:rPr>
        <w:t>о</w:t>
      </w:r>
      <w:r w:rsidR="005F3B87" w:rsidRPr="005F3B87">
        <w:rPr>
          <w:sz w:val="28"/>
          <w:szCs w:val="28"/>
        </w:rPr>
        <w:t>знакомление с природой и природными явлениями. Развитие умения устанавливать причинно-следственные</w:t>
      </w:r>
      <w:r w:rsidR="00053361">
        <w:rPr>
          <w:sz w:val="28"/>
          <w:szCs w:val="28"/>
        </w:rPr>
        <w:t xml:space="preserve"> </w:t>
      </w:r>
      <w:r w:rsidR="005F3B87" w:rsidRPr="005F3B87">
        <w:rPr>
          <w:sz w:val="28"/>
          <w:szCs w:val="28"/>
        </w:rPr>
        <w:t>св</w:t>
      </w:r>
      <w:r>
        <w:rPr>
          <w:sz w:val="28"/>
          <w:szCs w:val="28"/>
        </w:rPr>
        <w:t>язи между природными явлениями;</w:t>
      </w:r>
    </w:p>
    <w:p w:rsidR="00A220C8" w:rsidRDefault="00A220C8" w:rsidP="00043401">
      <w:pPr>
        <w:widowControl/>
        <w:numPr>
          <w:ilvl w:val="0"/>
          <w:numId w:val="45"/>
        </w:numPr>
        <w:jc w:val="both"/>
        <w:rPr>
          <w:sz w:val="28"/>
          <w:szCs w:val="28"/>
        </w:rPr>
      </w:pPr>
      <w:r>
        <w:rPr>
          <w:sz w:val="28"/>
          <w:szCs w:val="28"/>
        </w:rPr>
        <w:t>ф</w:t>
      </w:r>
      <w:r w:rsidR="005F3B87" w:rsidRPr="005F3B87">
        <w:rPr>
          <w:sz w:val="28"/>
          <w:szCs w:val="28"/>
        </w:rPr>
        <w:t>ормирование первичных представлений о природ</w:t>
      </w:r>
      <w:r>
        <w:rPr>
          <w:sz w:val="28"/>
          <w:szCs w:val="28"/>
        </w:rPr>
        <w:t>ном многообразии планеты Земля;</w:t>
      </w:r>
    </w:p>
    <w:p w:rsidR="00A220C8" w:rsidRDefault="00A220C8" w:rsidP="00043401">
      <w:pPr>
        <w:widowControl/>
        <w:numPr>
          <w:ilvl w:val="0"/>
          <w:numId w:val="45"/>
        </w:numPr>
        <w:jc w:val="both"/>
        <w:rPr>
          <w:sz w:val="28"/>
          <w:szCs w:val="28"/>
        </w:rPr>
      </w:pPr>
      <w:r>
        <w:rPr>
          <w:sz w:val="28"/>
          <w:szCs w:val="28"/>
        </w:rPr>
        <w:t>ф</w:t>
      </w:r>
      <w:r w:rsidR="005F3B87" w:rsidRPr="005F3B87">
        <w:rPr>
          <w:sz w:val="28"/>
          <w:szCs w:val="28"/>
        </w:rPr>
        <w:t>ормирование элементар</w:t>
      </w:r>
      <w:r>
        <w:rPr>
          <w:sz w:val="28"/>
          <w:szCs w:val="28"/>
        </w:rPr>
        <w:t>ных экологических представлений;</w:t>
      </w:r>
    </w:p>
    <w:p w:rsidR="00A220C8" w:rsidRDefault="00A220C8" w:rsidP="00043401">
      <w:pPr>
        <w:widowControl/>
        <w:numPr>
          <w:ilvl w:val="0"/>
          <w:numId w:val="45"/>
        </w:numPr>
        <w:jc w:val="both"/>
        <w:rPr>
          <w:sz w:val="28"/>
          <w:szCs w:val="28"/>
        </w:rPr>
      </w:pPr>
      <w:r>
        <w:rPr>
          <w:sz w:val="28"/>
          <w:szCs w:val="28"/>
        </w:rPr>
        <w:t xml:space="preserve"> ф</w:t>
      </w:r>
      <w:r w:rsidR="005F3B87" w:rsidRPr="005F3B87">
        <w:rPr>
          <w:sz w:val="28"/>
          <w:szCs w:val="28"/>
        </w:rPr>
        <w:t>ормирование понимания того,</w:t>
      </w:r>
      <w:r w:rsidR="00053361">
        <w:rPr>
          <w:sz w:val="28"/>
          <w:szCs w:val="28"/>
        </w:rPr>
        <w:t xml:space="preserve"> </w:t>
      </w:r>
      <w:r w:rsidR="005F3B87" w:rsidRPr="005F3B87">
        <w:rPr>
          <w:sz w:val="28"/>
          <w:szCs w:val="28"/>
        </w:rPr>
        <w:t>что человек — часть природы, что он должен беречь, охранять и защищать</w:t>
      </w:r>
      <w:r w:rsidR="00053361">
        <w:rPr>
          <w:sz w:val="28"/>
          <w:szCs w:val="28"/>
        </w:rPr>
        <w:t xml:space="preserve"> </w:t>
      </w:r>
      <w:r w:rsidR="005F3B87" w:rsidRPr="005F3B87">
        <w:rPr>
          <w:sz w:val="28"/>
          <w:szCs w:val="28"/>
        </w:rPr>
        <w:t>ее, что в природе все взаимосвязано, что жизнь человека на Земле во мног</w:t>
      </w:r>
      <w:r>
        <w:rPr>
          <w:sz w:val="28"/>
          <w:szCs w:val="28"/>
        </w:rPr>
        <w:t>ом зависит от окружающей среды;</w:t>
      </w:r>
    </w:p>
    <w:p w:rsidR="005F3B87" w:rsidRPr="006F3D8A" w:rsidRDefault="00A220C8" w:rsidP="00043401">
      <w:pPr>
        <w:widowControl/>
        <w:numPr>
          <w:ilvl w:val="0"/>
          <w:numId w:val="45"/>
        </w:numPr>
        <w:jc w:val="both"/>
        <w:rPr>
          <w:sz w:val="28"/>
          <w:szCs w:val="28"/>
        </w:rPr>
      </w:pPr>
      <w:r>
        <w:rPr>
          <w:sz w:val="28"/>
          <w:szCs w:val="28"/>
        </w:rPr>
        <w:t>в</w:t>
      </w:r>
      <w:r w:rsidR="005F3B87" w:rsidRPr="005F3B87">
        <w:rPr>
          <w:sz w:val="28"/>
          <w:szCs w:val="28"/>
        </w:rPr>
        <w:t>оспитание умения правильно вести</w:t>
      </w:r>
      <w:r w:rsidR="00053361">
        <w:rPr>
          <w:sz w:val="28"/>
          <w:szCs w:val="28"/>
        </w:rPr>
        <w:t xml:space="preserve"> </w:t>
      </w:r>
      <w:r w:rsidR="005F3B87" w:rsidRPr="005F3B87">
        <w:rPr>
          <w:sz w:val="28"/>
          <w:szCs w:val="28"/>
        </w:rPr>
        <w:t>себя в природе. Воспитание любви к природе, желания беречь ее.</w:t>
      </w:r>
    </w:p>
    <w:p w:rsidR="006F3D8A" w:rsidRPr="00053361" w:rsidRDefault="006F3D8A" w:rsidP="006F3D8A">
      <w:pPr>
        <w:widowControl/>
        <w:ind w:left="360"/>
        <w:jc w:val="both"/>
        <w:rPr>
          <w:sz w:val="28"/>
          <w:szCs w:val="28"/>
        </w:rPr>
      </w:pPr>
    </w:p>
    <w:p w:rsidR="00667662" w:rsidRDefault="00667662" w:rsidP="00BC5310">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67662" w:rsidRPr="00612D88" w:rsidRDefault="00667662" w:rsidP="006F3D8A">
      <w:pPr>
        <w:ind w:left="720"/>
        <w:jc w:val="both"/>
        <w:rPr>
          <w:i/>
          <w:sz w:val="28"/>
          <w:szCs w:val="28"/>
        </w:rPr>
      </w:pPr>
      <w:r>
        <w:rPr>
          <w:i/>
          <w:sz w:val="28"/>
          <w:szCs w:val="28"/>
        </w:rPr>
        <w:t xml:space="preserve">- в </w:t>
      </w:r>
      <w:r w:rsidRPr="00C45ED9">
        <w:rPr>
          <w:i/>
          <w:sz w:val="28"/>
          <w:szCs w:val="28"/>
        </w:rPr>
        <w:t xml:space="preserve"> </w:t>
      </w:r>
      <w:r w:rsidR="00FB4600">
        <w:rPr>
          <w:bCs/>
          <w:i/>
          <w:sz w:val="28"/>
          <w:szCs w:val="28"/>
        </w:rPr>
        <w:t xml:space="preserve">Примерной </w:t>
      </w:r>
      <w:r w:rsidR="00FB4600" w:rsidRPr="00C45ED9">
        <w:rPr>
          <w:bCs/>
          <w:i/>
          <w:sz w:val="28"/>
          <w:szCs w:val="28"/>
        </w:rPr>
        <w:t xml:space="preserve"> общеобразовательной программе дошкольного образования «От рождения до школы» </w:t>
      </w:r>
      <w:r w:rsidR="00FB4600" w:rsidRPr="00C45ED9">
        <w:rPr>
          <w:i/>
          <w:sz w:val="28"/>
          <w:szCs w:val="28"/>
        </w:rPr>
        <w:t>под редакцией</w:t>
      </w:r>
      <w:r w:rsidR="00FB4600">
        <w:rPr>
          <w:i/>
          <w:sz w:val="28"/>
          <w:szCs w:val="28"/>
        </w:rPr>
        <w:t xml:space="preserve">   </w:t>
      </w:r>
      <w:r w:rsidR="00FB4600" w:rsidRPr="00C45ED9">
        <w:rPr>
          <w:i/>
          <w:sz w:val="28"/>
          <w:szCs w:val="28"/>
        </w:rPr>
        <w:t xml:space="preserve"> Н.Е. </w:t>
      </w:r>
      <w:proofErr w:type="spellStart"/>
      <w:r w:rsidR="00FB4600" w:rsidRPr="00C45ED9">
        <w:rPr>
          <w:i/>
          <w:sz w:val="28"/>
          <w:szCs w:val="28"/>
        </w:rPr>
        <w:t>Вераксы</w:t>
      </w:r>
      <w:proofErr w:type="spellEnd"/>
      <w:r w:rsidR="00FB4600" w:rsidRPr="00C45ED9">
        <w:rPr>
          <w:i/>
          <w:sz w:val="28"/>
          <w:szCs w:val="28"/>
        </w:rPr>
        <w:t xml:space="preserve">, </w:t>
      </w:r>
      <w:r w:rsidR="00FB4600">
        <w:rPr>
          <w:i/>
          <w:sz w:val="28"/>
          <w:szCs w:val="28"/>
        </w:rPr>
        <w:t>Т.С. Комаровой, М.А. Васильевой</w:t>
      </w:r>
      <w:r w:rsidR="00B1311E">
        <w:rPr>
          <w:i/>
          <w:sz w:val="28"/>
          <w:szCs w:val="28"/>
        </w:rPr>
        <w:t xml:space="preserve"> </w:t>
      </w:r>
      <w:r w:rsidR="00CA723B">
        <w:rPr>
          <w:i/>
          <w:sz w:val="28"/>
          <w:szCs w:val="28"/>
        </w:rPr>
        <w:t>(</w:t>
      </w:r>
      <w:r w:rsidR="00B1311E">
        <w:rPr>
          <w:i/>
          <w:sz w:val="28"/>
          <w:szCs w:val="28"/>
        </w:rPr>
        <w:t>2015</w:t>
      </w:r>
      <w:r>
        <w:rPr>
          <w:i/>
          <w:sz w:val="28"/>
          <w:szCs w:val="28"/>
        </w:rPr>
        <w:t xml:space="preserve"> </w:t>
      </w:r>
      <w:r w:rsidR="00B1311E">
        <w:rPr>
          <w:i/>
          <w:sz w:val="28"/>
          <w:szCs w:val="28"/>
        </w:rPr>
        <w:t>г</w:t>
      </w:r>
      <w:r w:rsidR="00CA723B">
        <w:rPr>
          <w:i/>
          <w:sz w:val="28"/>
          <w:szCs w:val="28"/>
        </w:rPr>
        <w:t>.)</w:t>
      </w:r>
      <w:r w:rsidR="00B1311E">
        <w:rPr>
          <w:i/>
          <w:sz w:val="28"/>
          <w:szCs w:val="28"/>
        </w:rPr>
        <w:t>.</w:t>
      </w:r>
    </w:p>
    <w:p w:rsidR="0067265B" w:rsidRDefault="0067265B" w:rsidP="0005260E">
      <w:pPr>
        <w:pStyle w:val="a5"/>
        <w:spacing w:before="0" w:beforeAutospacing="0" w:after="0" w:afterAutospacing="0"/>
        <w:jc w:val="center"/>
        <w:rPr>
          <w:b/>
          <w:bCs/>
        </w:rPr>
      </w:pPr>
    </w:p>
    <w:p w:rsidR="00D736C0" w:rsidRDefault="00D736C0" w:rsidP="00443EF3">
      <w:pPr>
        <w:rPr>
          <w:b/>
          <w:bCs/>
          <w:sz w:val="28"/>
          <w:szCs w:val="28"/>
        </w:rPr>
      </w:pPr>
    </w:p>
    <w:p w:rsidR="002530E0" w:rsidRPr="00DC0FBF" w:rsidRDefault="002530E0" w:rsidP="00DC0FBF">
      <w:pPr>
        <w:jc w:val="center"/>
        <w:rPr>
          <w:b/>
          <w:bCs/>
          <w:sz w:val="28"/>
          <w:szCs w:val="28"/>
        </w:rPr>
      </w:pPr>
      <w:r w:rsidRPr="002530E0">
        <w:rPr>
          <w:b/>
          <w:bCs/>
          <w:sz w:val="28"/>
          <w:szCs w:val="28"/>
        </w:rPr>
        <w:t>Модель организации образовательного процесса</w:t>
      </w:r>
    </w:p>
    <w:tbl>
      <w:tblPr>
        <w:tblStyle w:val="ae"/>
        <w:tblW w:w="4912" w:type="pct"/>
        <w:tblLayout w:type="fixed"/>
        <w:tblLook w:val="00A0"/>
      </w:tblPr>
      <w:tblGrid>
        <w:gridCol w:w="3067"/>
        <w:gridCol w:w="2771"/>
        <w:gridCol w:w="2337"/>
        <w:gridCol w:w="1787"/>
      </w:tblGrid>
      <w:tr w:rsidR="002530E0" w:rsidRPr="002530E0" w:rsidTr="004A7CE3">
        <w:tc>
          <w:tcPr>
            <w:tcW w:w="2930" w:type="pct"/>
            <w:gridSpan w:val="2"/>
            <w:hideMark/>
          </w:tcPr>
          <w:p w:rsidR="002530E0" w:rsidRPr="002530E0" w:rsidRDefault="002530E0" w:rsidP="004A7CE3">
            <w:pPr>
              <w:spacing w:line="360" w:lineRule="auto"/>
              <w:jc w:val="center"/>
              <w:rPr>
                <w:b/>
                <w:sz w:val="24"/>
                <w:szCs w:val="24"/>
              </w:rPr>
            </w:pPr>
            <w:r w:rsidRPr="002530E0">
              <w:rPr>
                <w:b/>
                <w:sz w:val="24"/>
                <w:szCs w:val="24"/>
              </w:rPr>
              <w:t>Совместная деятельность взрослого и детей</w:t>
            </w:r>
          </w:p>
        </w:tc>
        <w:tc>
          <w:tcPr>
            <w:tcW w:w="1173" w:type="pct"/>
            <w:vMerge w:val="restart"/>
            <w:hideMark/>
          </w:tcPr>
          <w:p w:rsidR="00D4209C" w:rsidRDefault="00D4209C" w:rsidP="002530E0">
            <w:pPr>
              <w:jc w:val="center"/>
              <w:rPr>
                <w:b/>
                <w:sz w:val="24"/>
                <w:szCs w:val="24"/>
              </w:rPr>
            </w:pPr>
          </w:p>
          <w:p w:rsidR="002530E0" w:rsidRPr="002530E0" w:rsidRDefault="002530E0" w:rsidP="002530E0">
            <w:pPr>
              <w:jc w:val="center"/>
              <w:rPr>
                <w:b/>
                <w:sz w:val="24"/>
                <w:szCs w:val="24"/>
              </w:rPr>
            </w:pPr>
            <w:r w:rsidRPr="002530E0">
              <w:rPr>
                <w:b/>
                <w:sz w:val="24"/>
                <w:szCs w:val="24"/>
              </w:rPr>
              <w:t>Самостоятельная деятельность детей</w:t>
            </w:r>
          </w:p>
        </w:tc>
        <w:tc>
          <w:tcPr>
            <w:tcW w:w="897" w:type="pct"/>
            <w:vMerge w:val="restart"/>
          </w:tcPr>
          <w:p w:rsidR="00D4209C" w:rsidRDefault="00D4209C" w:rsidP="002530E0">
            <w:pPr>
              <w:jc w:val="center"/>
              <w:rPr>
                <w:b/>
                <w:sz w:val="24"/>
                <w:szCs w:val="24"/>
              </w:rPr>
            </w:pPr>
          </w:p>
          <w:p w:rsidR="002530E0" w:rsidRPr="002530E0" w:rsidRDefault="002530E0" w:rsidP="002530E0">
            <w:pPr>
              <w:jc w:val="center"/>
              <w:rPr>
                <w:b/>
                <w:sz w:val="24"/>
                <w:szCs w:val="24"/>
              </w:rPr>
            </w:pPr>
            <w:r w:rsidRPr="002530E0">
              <w:rPr>
                <w:b/>
                <w:sz w:val="24"/>
                <w:szCs w:val="24"/>
              </w:rPr>
              <w:t>Взаимодействие с родителями воспитанников</w:t>
            </w:r>
          </w:p>
          <w:p w:rsidR="002530E0" w:rsidRPr="002530E0" w:rsidRDefault="002530E0" w:rsidP="002530E0">
            <w:pPr>
              <w:jc w:val="center"/>
              <w:rPr>
                <w:b/>
                <w:sz w:val="24"/>
                <w:szCs w:val="24"/>
              </w:rPr>
            </w:pPr>
          </w:p>
        </w:tc>
      </w:tr>
      <w:tr w:rsidR="006F3D8A" w:rsidRPr="002530E0" w:rsidTr="004A7CE3">
        <w:tc>
          <w:tcPr>
            <w:tcW w:w="1539" w:type="pct"/>
            <w:hideMark/>
          </w:tcPr>
          <w:p w:rsidR="00D4209C" w:rsidRDefault="00D4209C" w:rsidP="002530E0">
            <w:pPr>
              <w:jc w:val="center"/>
              <w:rPr>
                <w:sz w:val="24"/>
                <w:szCs w:val="24"/>
              </w:rPr>
            </w:pPr>
          </w:p>
          <w:p w:rsidR="002530E0" w:rsidRPr="002530E0" w:rsidRDefault="002530E0" w:rsidP="002530E0">
            <w:pPr>
              <w:jc w:val="center"/>
              <w:rPr>
                <w:sz w:val="24"/>
                <w:szCs w:val="24"/>
              </w:rPr>
            </w:pPr>
            <w:r w:rsidRPr="002530E0">
              <w:rPr>
                <w:sz w:val="24"/>
                <w:szCs w:val="24"/>
              </w:rPr>
              <w:t xml:space="preserve">Непосредственно образовательная деятельность </w:t>
            </w:r>
          </w:p>
        </w:tc>
        <w:tc>
          <w:tcPr>
            <w:tcW w:w="1391" w:type="pct"/>
            <w:hideMark/>
          </w:tcPr>
          <w:p w:rsidR="00D4209C" w:rsidRDefault="00D4209C" w:rsidP="002530E0">
            <w:pPr>
              <w:jc w:val="center"/>
              <w:rPr>
                <w:sz w:val="24"/>
                <w:szCs w:val="24"/>
              </w:rPr>
            </w:pPr>
          </w:p>
          <w:p w:rsidR="002530E0" w:rsidRPr="002530E0" w:rsidRDefault="002530E0" w:rsidP="002530E0">
            <w:pPr>
              <w:jc w:val="center"/>
              <w:rPr>
                <w:sz w:val="24"/>
                <w:szCs w:val="24"/>
              </w:rPr>
            </w:pPr>
            <w:r w:rsidRPr="002530E0">
              <w:rPr>
                <w:sz w:val="24"/>
                <w:szCs w:val="24"/>
              </w:rPr>
              <w:t xml:space="preserve">Образовательная деятельность, осуществляемая в ходе режимных моментов </w:t>
            </w:r>
          </w:p>
        </w:tc>
        <w:tc>
          <w:tcPr>
            <w:tcW w:w="1173" w:type="pct"/>
            <w:vMerge/>
            <w:hideMark/>
          </w:tcPr>
          <w:p w:rsidR="002530E0" w:rsidRPr="002530E0" w:rsidRDefault="002530E0" w:rsidP="002530E0">
            <w:pPr>
              <w:widowControl/>
              <w:autoSpaceDE/>
              <w:autoSpaceDN/>
              <w:adjustRightInd/>
              <w:rPr>
                <w:b/>
                <w:sz w:val="24"/>
                <w:szCs w:val="24"/>
              </w:rPr>
            </w:pPr>
          </w:p>
        </w:tc>
        <w:tc>
          <w:tcPr>
            <w:tcW w:w="897" w:type="pct"/>
            <w:vMerge/>
            <w:hideMark/>
          </w:tcPr>
          <w:p w:rsidR="002530E0" w:rsidRPr="002530E0" w:rsidRDefault="002530E0" w:rsidP="002530E0">
            <w:pPr>
              <w:widowControl/>
              <w:autoSpaceDE/>
              <w:autoSpaceDN/>
              <w:adjustRightInd/>
              <w:rPr>
                <w:b/>
                <w:sz w:val="24"/>
                <w:szCs w:val="24"/>
              </w:rPr>
            </w:pPr>
          </w:p>
        </w:tc>
      </w:tr>
      <w:tr w:rsidR="006F3D8A" w:rsidRPr="002530E0" w:rsidTr="004A7CE3">
        <w:trPr>
          <w:trHeight w:val="911"/>
        </w:trPr>
        <w:tc>
          <w:tcPr>
            <w:tcW w:w="1539" w:type="pct"/>
            <w:hideMark/>
          </w:tcPr>
          <w:p w:rsidR="002530E0" w:rsidRPr="002530E0"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«Посиделки» – индивидуальные разговоры с детьми</w:t>
            </w:r>
            <w:r w:rsidR="00223E98">
              <w:rPr>
                <w:sz w:val="24"/>
                <w:szCs w:val="24"/>
              </w:rPr>
              <w:t>.</w:t>
            </w:r>
          </w:p>
          <w:p w:rsidR="002530E0" w:rsidRPr="002530E0"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Философские беседы</w:t>
            </w:r>
            <w:r w:rsidR="00223E98">
              <w:rPr>
                <w:sz w:val="24"/>
                <w:szCs w:val="24"/>
              </w:rPr>
              <w:t>.</w:t>
            </w:r>
          </w:p>
          <w:p w:rsidR="00223E98"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Сказания</w:t>
            </w:r>
            <w:r w:rsidR="00223E98">
              <w:rPr>
                <w:sz w:val="24"/>
                <w:szCs w:val="24"/>
              </w:rPr>
              <w:t xml:space="preserve">. </w:t>
            </w:r>
          </w:p>
          <w:p w:rsidR="002530E0" w:rsidRPr="00223E98" w:rsidRDefault="002530E0" w:rsidP="00043401">
            <w:pPr>
              <w:widowControl/>
              <w:numPr>
                <w:ilvl w:val="0"/>
                <w:numId w:val="46"/>
              </w:numPr>
              <w:tabs>
                <w:tab w:val="left" w:pos="284"/>
              </w:tabs>
              <w:autoSpaceDE/>
              <w:adjustRightInd/>
              <w:ind w:left="284" w:hanging="284"/>
              <w:rPr>
                <w:sz w:val="24"/>
                <w:szCs w:val="24"/>
              </w:rPr>
            </w:pPr>
            <w:r w:rsidRPr="00223E98">
              <w:rPr>
                <w:sz w:val="24"/>
                <w:szCs w:val="24"/>
              </w:rPr>
              <w:t>Конкурсы рассказчиков</w:t>
            </w:r>
            <w:r w:rsidR="00223E98" w:rsidRPr="00223E98">
              <w:rPr>
                <w:sz w:val="24"/>
                <w:szCs w:val="24"/>
              </w:rPr>
              <w:t>.</w:t>
            </w:r>
          </w:p>
          <w:p w:rsidR="002530E0" w:rsidRPr="002530E0"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Вечер загадок</w:t>
            </w:r>
            <w:r w:rsidR="00223E98">
              <w:rPr>
                <w:sz w:val="24"/>
                <w:szCs w:val="24"/>
              </w:rPr>
              <w:t>.</w:t>
            </w:r>
          </w:p>
          <w:p w:rsidR="002530E0" w:rsidRPr="002530E0"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Решение проблемно-поисковых задач</w:t>
            </w:r>
            <w:r w:rsidR="00223E98">
              <w:rPr>
                <w:sz w:val="24"/>
                <w:szCs w:val="24"/>
              </w:rPr>
              <w:t>.</w:t>
            </w:r>
          </w:p>
          <w:p w:rsidR="002530E0" w:rsidRPr="002530E0" w:rsidRDefault="002530E0" w:rsidP="00043401">
            <w:pPr>
              <w:widowControl/>
              <w:numPr>
                <w:ilvl w:val="0"/>
                <w:numId w:val="46"/>
              </w:numPr>
              <w:tabs>
                <w:tab w:val="left" w:pos="284"/>
              </w:tabs>
              <w:autoSpaceDE/>
              <w:adjustRightInd/>
              <w:ind w:left="284" w:hanging="284"/>
              <w:rPr>
                <w:sz w:val="24"/>
                <w:szCs w:val="24"/>
              </w:rPr>
            </w:pPr>
            <w:r w:rsidRPr="002530E0">
              <w:rPr>
                <w:sz w:val="24"/>
                <w:szCs w:val="24"/>
              </w:rPr>
              <w:t>Проблемные ситуации с развивающейся интригой</w:t>
            </w:r>
            <w:r w:rsidR="00223E98">
              <w:rPr>
                <w:sz w:val="24"/>
                <w:szCs w:val="24"/>
              </w:rPr>
              <w:t>.</w:t>
            </w:r>
          </w:p>
        </w:tc>
        <w:tc>
          <w:tcPr>
            <w:tcW w:w="1391" w:type="pct"/>
            <w:hideMark/>
          </w:tcPr>
          <w:p w:rsidR="002530E0" w:rsidRPr="002530E0" w:rsidRDefault="002530E0" w:rsidP="00043401">
            <w:pPr>
              <w:widowControl/>
              <w:numPr>
                <w:ilvl w:val="0"/>
                <w:numId w:val="47"/>
              </w:numPr>
              <w:tabs>
                <w:tab w:val="left" w:pos="284"/>
              </w:tabs>
              <w:autoSpaceDE/>
              <w:adjustRightInd/>
              <w:ind w:left="284" w:hanging="284"/>
              <w:rPr>
                <w:sz w:val="24"/>
                <w:szCs w:val="24"/>
              </w:rPr>
            </w:pPr>
            <w:r w:rsidRPr="002530E0">
              <w:rPr>
                <w:sz w:val="24"/>
                <w:szCs w:val="24"/>
              </w:rPr>
              <w:t>Индивидуальные и групповые поручения</w:t>
            </w:r>
            <w:r w:rsidR="00223E98">
              <w:rPr>
                <w:sz w:val="24"/>
                <w:szCs w:val="24"/>
              </w:rPr>
              <w:t>.</w:t>
            </w:r>
          </w:p>
          <w:p w:rsidR="002530E0" w:rsidRPr="002530E0" w:rsidRDefault="002530E0" w:rsidP="00043401">
            <w:pPr>
              <w:widowControl/>
              <w:numPr>
                <w:ilvl w:val="0"/>
                <w:numId w:val="47"/>
              </w:numPr>
              <w:tabs>
                <w:tab w:val="left" w:pos="284"/>
              </w:tabs>
              <w:autoSpaceDE/>
              <w:adjustRightInd/>
              <w:ind w:left="284" w:hanging="284"/>
              <w:rPr>
                <w:sz w:val="24"/>
                <w:szCs w:val="24"/>
              </w:rPr>
            </w:pPr>
            <w:r w:rsidRPr="002530E0">
              <w:rPr>
                <w:sz w:val="24"/>
                <w:szCs w:val="24"/>
              </w:rPr>
              <w:t>Создание и презентации индивидуальных коллекций</w:t>
            </w:r>
            <w:r w:rsidR="00223E98">
              <w:rPr>
                <w:sz w:val="24"/>
                <w:szCs w:val="24"/>
              </w:rPr>
              <w:t>.</w:t>
            </w:r>
          </w:p>
          <w:p w:rsidR="002530E0" w:rsidRPr="002530E0" w:rsidRDefault="002530E0" w:rsidP="00043401">
            <w:pPr>
              <w:widowControl/>
              <w:numPr>
                <w:ilvl w:val="0"/>
                <w:numId w:val="47"/>
              </w:numPr>
              <w:tabs>
                <w:tab w:val="left" w:pos="284"/>
              </w:tabs>
              <w:autoSpaceDE/>
              <w:adjustRightInd/>
              <w:ind w:left="284" w:hanging="284"/>
              <w:rPr>
                <w:sz w:val="24"/>
                <w:szCs w:val="24"/>
              </w:rPr>
            </w:pPr>
            <w:r w:rsidRPr="002530E0">
              <w:rPr>
                <w:sz w:val="24"/>
                <w:szCs w:val="24"/>
              </w:rPr>
              <w:t>Театрализованные представления</w:t>
            </w:r>
            <w:r w:rsidR="00223E98">
              <w:rPr>
                <w:sz w:val="24"/>
                <w:szCs w:val="24"/>
              </w:rPr>
              <w:t>.</w:t>
            </w:r>
          </w:p>
          <w:p w:rsidR="002530E0" w:rsidRPr="002530E0" w:rsidRDefault="002530E0" w:rsidP="00043401">
            <w:pPr>
              <w:widowControl/>
              <w:numPr>
                <w:ilvl w:val="0"/>
                <w:numId w:val="47"/>
              </w:numPr>
              <w:tabs>
                <w:tab w:val="left" w:pos="284"/>
              </w:tabs>
              <w:autoSpaceDE/>
              <w:adjustRightInd/>
              <w:ind w:left="284" w:hanging="284"/>
              <w:rPr>
                <w:sz w:val="24"/>
                <w:szCs w:val="24"/>
              </w:rPr>
            </w:pPr>
            <w:r w:rsidRPr="002530E0">
              <w:rPr>
                <w:sz w:val="24"/>
                <w:szCs w:val="24"/>
              </w:rPr>
              <w:t>Наблюдения</w:t>
            </w:r>
            <w:r w:rsidR="00223E98">
              <w:rPr>
                <w:sz w:val="24"/>
                <w:szCs w:val="24"/>
              </w:rPr>
              <w:t>.</w:t>
            </w:r>
          </w:p>
          <w:p w:rsidR="002530E0" w:rsidRPr="002530E0" w:rsidRDefault="002530E0" w:rsidP="00043401">
            <w:pPr>
              <w:widowControl/>
              <w:numPr>
                <w:ilvl w:val="0"/>
                <w:numId w:val="47"/>
              </w:numPr>
              <w:tabs>
                <w:tab w:val="left" w:pos="284"/>
              </w:tabs>
              <w:autoSpaceDE/>
              <w:adjustRightInd/>
              <w:ind w:left="284" w:hanging="284"/>
              <w:rPr>
                <w:sz w:val="24"/>
                <w:szCs w:val="24"/>
              </w:rPr>
            </w:pPr>
            <w:r w:rsidRPr="002530E0">
              <w:rPr>
                <w:sz w:val="24"/>
                <w:szCs w:val="24"/>
              </w:rPr>
              <w:t>Групповые проекты</w:t>
            </w:r>
            <w:r w:rsidR="00223E98">
              <w:rPr>
                <w:sz w:val="24"/>
                <w:szCs w:val="24"/>
              </w:rPr>
              <w:t>.</w:t>
            </w:r>
          </w:p>
        </w:tc>
        <w:tc>
          <w:tcPr>
            <w:tcW w:w="1173" w:type="pct"/>
            <w:hideMark/>
          </w:tcPr>
          <w:p w:rsidR="002530E0" w:rsidRPr="002530E0" w:rsidRDefault="002530E0" w:rsidP="00043401">
            <w:pPr>
              <w:widowControl/>
              <w:numPr>
                <w:ilvl w:val="0"/>
                <w:numId w:val="48"/>
              </w:numPr>
              <w:tabs>
                <w:tab w:val="left" w:pos="284"/>
              </w:tabs>
              <w:autoSpaceDE/>
              <w:adjustRightInd/>
              <w:ind w:left="284" w:hanging="284"/>
              <w:rPr>
                <w:sz w:val="24"/>
                <w:szCs w:val="24"/>
              </w:rPr>
            </w:pPr>
            <w:r w:rsidRPr="002530E0">
              <w:rPr>
                <w:sz w:val="24"/>
                <w:szCs w:val="24"/>
              </w:rPr>
              <w:t>Рассматривание картин, иллюстраций, книг и т.п.</w:t>
            </w:r>
          </w:p>
          <w:p w:rsidR="002530E0" w:rsidRPr="002530E0" w:rsidRDefault="002530E0" w:rsidP="00043401">
            <w:pPr>
              <w:widowControl/>
              <w:numPr>
                <w:ilvl w:val="0"/>
                <w:numId w:val="48"/>
              </w:numPr>
              <w:tabs>
                <w:tab w:val="left" w:pos="284"/>
              </w:tabs>
              <w:autoSpaceDE/>
              <w:adjustRightInd/>
              <w:ind w:left="284" w:hanging="284"/>
              <w:rPr>
                <w:sz w:val="24"/>
                <w:szCs w:val="24"/>
              </w:rPr>
            </w:pPr>
            <w:r w:rsidRPr="002530E0">
              <w:rPr>
                <w:sz w:val="24"/>
                <w:szCs w:val="24"/>
              </w:rPr>
              <w:t>Экспериментирование и опытническая деятельность</w:t>
            </w:r>
            <w:r w:rsidR="00223E98">
              <w:rPr>
                <w:sz w:val="24"/>
                <w:szCs w:val="24"/>
              </w:rPr>
              <w:t>.</w:t>
            </w:r>
          </w:p>
        </w:tc>
        <w:tc>
          <w:tcPr>
            <w:tcW w:w="897" w:type="pct"/>
            <w:hideMark/>
          </w:tcPr>
          <w:p w:rsidR="002530E0" w:rsidRPr="002530E0" w:rsidRDefault="002530E0" w:rsidP="00043401">
            <w:pPr>
              <w:widowControl/>
              <w:numPr>
                <w:ilvl w:val="0"/>
                <w:numId w:val="49"/>
              </w:numPr>
              <w:tabs>
                <w:tab w:val="left" w:pos="284"/>
              </w:tabs>
              <w:autoSpaceDE/>
              <w:adjustRightInd/>
              <w:ind w:left="284" w:hanging="284"/>
              <w:rPr>
                <w:sz w:val="24"/>
                <w:szCs w:val="24"/>
              </w:rPr>
            </w:pPr>
            <w:r w:rsidRPr="002530E0">
              <w:rPr>
                <w:sz w:val="24"/>
                <w:szCs w:val="24"/>
              </w:rPr>
              <w:t>Семейные викторины, конкурсы</w:t>
            </w:r>
            <w:r w:rsidR="00223E98">
              <w:rPr>
                <w:sz w:val="24"/>
                <w:szCs w:val="24"/>
              </w:rPr>
              <w:t>.</w:t>
            </w:r>
          </w:p>
        </w:tc>
      </w:tr>
    </w:tbl>
    <w:p w:rsidR="004810CD" w:rsidRDefault="004810CD" w:rsidP="00B76545">
      <w:pPr>
        <w:widowControl/>
        <w:rPr>
          <w:b/>
          <w:color w:val="000000"/>
          <w:sz w:val="28"/>
          <w:szCs w:val="28"/>
        </w:rPr>
      </w:pPr>
    </w:p>
    <w:p w:rsidR="002C4753" w:rsidRPr="007D100C" w:rsidRDefault="002C4753" w:rsidP="00B76545">
      <w:pPr>
        <w:widowControl/>
        <w:rPr>
          <w:b/>
          <w:color w:val="000000"/>
          <w:sz w:val="28"/>
          <w:szCs w:val="28"/>
        </w:rPr>
      </w:pPr>
    </w:p>
    <w:p w:rsidR="00CF5751" w:rsidRDefault="004E1D2A" w:rsidP="002C4753">
      <w:pPr>
        <w:widowControl/>
        <w:ind w:left="708"/>
        <w:jc w:val="center"/>
        <w:rPr>
          <w:b/>
          <w:color w:val="000000"/>
          <w:sz w:val="28"/>
          <w:szCs w:val="28"/>
          <w:u w:val="single"/>
        </w:rPr>
      </w:pPr>
      <w:r w:rsidRPr="00223E98">
        <w:rPr>
          <w:b/>
          <w:color w:val="000000"/>
          <w:sz w:val="28"/>
          <w:szCs w:val="28"/>
          <w:u w:val="single"/>
        </w:rPr>
        <w:t>Речевое развитие</w:t>
      </w:r>
      <w:r w:rsidR="00833BA7" w:rsidRPr="00223E98">
        <w:rPr>
          <w:b/>
          <w:color w:val="000000"/>
          <w:sz w:val="28"/>
          <w:szCs w:val="28"/>
          <w:u w:val="single"/>
        </w:rPr>
        <w:t>.</w:t>
      </w:r>
    </w:p>
    <w:p w:rsidR="00223E98" w:rsidRPr="00223E98" w:rsidRDefault="00223E98" w:rsidP="002C4753">
      <w:pPr>
        <w:widowControl/>
        <w:ind w:left="708"/>
        <w:jc w:val="center"/>
        <w:rPr>
          <w:b/>
          <w:color w:val="000000"/>
          <w:sz w:val="28"/>
          <w:szCs w:val="28"/>
          <w:u w:val="single"/>
        </w:rPr>
      </w:pPr>
    </w:p>
    <w:p w:rsidR="00CF5751" w:rsidRPr="00200FDB" w:rsidRDefault="00777F45" w:rsidP="00CF5751">
      <w:pPr>
        <w:shd w:val="clear" w:color="auto" w:fill="FFFFFF"/>
        <w:ind w:left="10" w:right="5" w:firstLine="701"/>
        <w:jc w:val="both"/>
        <w:rPr>
          <w:b/>
          <w:color w:val="000000"/>
          <w:sz w:val="28"/>
          <w:szCs w:val="28"/>
        </w:rPr>
      </w:pPr>
      <w:r>
        <w:rPr>
          <w:b/>
          <w:color w:val="000000"/>
          <w:sz w:val="28"/>
          <w:szCs w:val="28"/>
        </w:rPr>
        <w:t xml:space="preserve">Речевое развитие направлено </w:t>
      </w:r>
      <w:proofErr w:type="gramStart"/>
      <w:r>
        <w:rPr>
          <w:b/>
          <w:color w:val="000000"/>
          <w:sz w:val="28"/>
          <w:szCs w:val="28"/>
        </w:rPr>
        <w:t>на</w:t>
      </w:r>
      <w:proofErr w:type="gramEnd"/>
      <w:r w:rsidR="00CF5751" w:rsidRPr="00200FDB">
        <w:rPr>
          <w:b/>
          <w:color w:val="000000"/>
          <w:sz w:val="28"/>
          <w:szCs w:val="28"/>
        </w:rPr>
        <w:t>:</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t xml:space="preserve">владение речью как средством общения и культуры; </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lastRenderedPageBreak/>
        <w:t xml:space="preserve">обогащение активного словаря; </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t xml:space="preserve">развитие связной, грамматически правильной диалогической и монологической речи; </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t xml:space="preserve">развитие речевого творчества; </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t xml:space="preserve">развитие звуковой и интонационной культуры речи, фонематического слуха; </w:t>
      </w:r>
    </w:p>
    <w:p w:rsidR="00CF5751" w:rsidRDefault="00CF5751" w:rsidP="000F1914">
      <w:pPr>
        <w:numPr>
          <w:ilvl w:val="0"/>
          <w:numId w:val="5"/>
        </w:numPr>
        <w:shd w:val="clear" w:color="auto" w:fill="FFFFFF"/>
        <w:ind w:right="5"/>
        <w:jc w:val="both"/>
        <w:rPr>
          <w:color w:val="000000"/>
          <w:sz w:val="28"/>
          <w:szCs w:val="28"/>
        </w:rPr>
      </w:pPr>
      <w:r>
        <w:rPr>
          <w:color w:val="000000"/>
          <w:sz w:val="28"/>
          <w:szCs w:val="28"/>
        </w:rPr>
        <w:t>знакомство с книжной культурой, детской литературой, понимание на слух текстов различных жанров детской литературы;</w:t>
      </w:r>
    </w:p>
    <w:p w:rsidR="00327E23" w:rsidRPr="002C4753" w:rsidRDefault="00CF5751" w:rsidP="000F1914">
      <w:pPr>
        <w:numPr>
          <w:ilvl w:val="0"/>
          <w:numId w:val="5"/>
        </w:numPr>
        <w:shd w:val="clear" w:color="auto" w:fill="FFFFFF"/>
        <w:ind w:right="5"/>
        <w:jc w:val="both"/>
      </w:pPr>
      <w:r>
        <w:rPr>
          <w:color w:val="000000"/>
          <w:sz w:val="28"/>
          <w:szCs w:val="28"/>
        </w:rPr>
        <w:t>формирование звуковой аналитико-</w:t>
      </w:r>
      <w:r>
        <w:rPr>
          <w:color w:val="000000"/>
          <w:spacing w:val="-1"/>
          <w:sz w:val="28"/>
          <w:szCs w:val="28"/>
        </w:rPr>
        <w:t>синтетической активности как предпосылки обучения грамоте.</w:t>
      </w:r>
    </w:p>
    <w:p w:rsidR="00D4209C" w:rsidRDefault="00D4209C" w:rsidP="00B37B7A">
      <w:pPr>
        <w:widowControl/>
        <w:jc w:val="both"/>
        <w:rPr>
          <w:b/>
          <w:bCs/>
          <w:sz w:val="28"/>
          <w:szCs w:val="28"/>
        </w:rPr>
      </w:pPr>
    </w:p>
    <w:p w:rsidR="00644944" w:rsidRPr="00B37B7A" w:rsidRDefault="00644944" w:rsidP="00B37B7A">
      <w:pPr>
        <w:widowControl/>
        <w:jc w:val="both"/>
        <w:rPr>
          <w:b/>
          <w:bCs/>
          <w:sz w:val="28"/>
          <w:szCs w:val="28"/>
        </w:rPr>
      </w:pPr>
      <w:r w:rsidRPr="00B37B7A">
        <w:rPr>
          <w:b/>
          <w:bCs/>
          <w:sz w:val="28"/>
          <w:szCs w:val="28"/>
        </w:rPr>
        <w:t>Основные цели</w:t>
      </w:r>
      <w:r w:rsidR="00B37B7A">
        <w:rPr>
          <w:b/>
          <w:bCs/>
          <w:sz w:val="28"/>
          <w:szCs w:val="28"/>
        </w:rPr>
        <w:t xml:space="preserve"> </w:t>
      </w:r>
      <w:r w:rsidRPr="00B37B7A">
        <w:rPr>
          <w:b/>
          <w:bCs/>
          <w:sz w:val="28"/>
          <w:szCs w:val="28"/>
        </w:rPr>
        <w:t>и задачи</w:t>
      </w:r>
      <w:r w:rsidR="00B21DCC">
        <w:rPr>
          <w:b/>
          <w:bCs/>
          <w:sz w:val="28"/>
          <w:szCs w:val="28"/>
        </w:rPr>
        <w:t>, направления развития</w:t>
      </w:r>
    </w:p>
    <w:p w:rsidR="00595686" w:rsidRDefault="00327E23" w:rsidP="00B37B7A">
      <w:pPr>
        <w:widowControl/>
        <w:jc w:val="both"/>
        <w:rPr>
          <w:b/>
          <w:bCs/>
          <w:sz w:val="28"/>
          <w:szCs w:val="28"/>
        </w:rPr>
      </w:pPr>
      <w:r>
        <w:rPr>
          <w:b/>
          <w:bCs/>
          <w:sz w:val="28"/>
          <w:szCs w:val="28"/>
        </w:rPr>
        <w:t>(р</w:t>
      </w:r>
      <w:r w:rsidR="00644944" w:rsidRPr="00B37B7A">
        <w:rPr>
          <w:b/>
          <w:bCs/>
          <w:sz w:val="28"/>
          <w:szCs w:val="28"/>
        </w:rPr>
        <w:t>азвитие речи</w:t>
      </w:r>
      <w:r>
        <w:rPr>
          <w:b/>
          <w:bCs/>
          <w:sz w:val="28"/>
          <w:szCs w:val="28"/>
        </w:rPr>
        <w:t>)</w:t>
      </w:r>
      <w:r w:rsidR="00595686">
        <w:rPr>
          <w:b/>
          <w:bCs/>
          <w:sz w:val="28"/>
          <w:szCs w:val="28"/>
        </w:rPr>
        <w:t>:</w:t>
      </w:r>
    </w:p>
    <w:p w:rsidR="00B37B7A" w:rsidRDefault="00595686" w:rsidP="00043401">
      <w:pPr>
        <w:widowControl/>
        <w:numPr>
          <w:ilvl w:val="0"/>
          <w:numId w:val="50"/>
        </w:numPr>
        <w:jc w:val="both"/>
        <w:rPr>
          <w:sz w:val="28"/>
          <w:szCs w:val="28"/>
        </w:rPr>
      </w:pPr>
      <w:r>
        <w:rPr>
          <w:sz w:val="28"/>
          <w:szCs w:val="28"/>
        </w:rPr>
        <w:t>р</w:t>
      </w:r>
      <w:r w:rsidR="00644944" w:rsidRPr="00B37B7A">
        <w:rPr>
          <w:sz w:val="28"/>
          <w:szCs w:val="28"/>
        </w:rPr>
        <w:t>азвитие свободного общения с взрослыми и детьми,</w:t>
      </w:r>
      <w:r w:rsidR="00B37B7A">
        <w:rPr>
          <w:sz w:val="28"/>
          <w:szCs w:val="28"/>
        </w:rPr>
        <w:t xml:space="preserve"> </w:t>
      </w:r>
      <w:r w:rsidR="00644944" w:rsidRPr="00B37B7A">
        <w:rPr>
          <w:sz w:val="28"/>
          <w:szCs w:val="28"/>
        </w:rPr>
        <w:t xml:space="preserve">овладение конструктивными способами и средствами взаимодействия </w:t>
      </w:r>
      <w:proofErr w:type="gramStart"/>
      <w:r w:rsidR="00644944" w:rsidRPr="00B37B7A">
        <w:rPr>
          <w:sz w:val="28"/>
          <w:szCs w:val="28"/>
        </w:rPr>
        <w:t>с</w:t>
      </w:r>
      <w:proofErr w:type="gramEnd"/>
    </w:p>
    <w:p w:rsidR="00595686" w:rsidRDefault="006F3D8A" w:rsidP="00B37B7A">
      <w:pPr>
        <w:widowControl/>
        <w:jc w:val="both"/>
        <w:rPr>
          <w:sz w:val="28"/>
          <w:szCs w:val="28"/>
        </w:rPr>
      </w:pPr>
      <w:r w:rsidRPr="00F55375">
        <w:rPr>
          <w:sz w:val="28"/>
          <w:szCs w:val="28"/>
        </w:rPr>
        <w:t xml:space="preserve">          </w:t>
      </w:r>
      <w:r w:rsidR="00595686">
        <w:rPr>
          <w:sz w:val="28"/>
          <w:szCs w:val="28"/>
        </w:rPr>
        <w:t>окружающими;</w:t>
      </w:r>
    </w:p>
    <w:p w:rsidR="00595686" w:rsidRDefault="00595686" w:rsidP="00043401">
      <w:pPr>
        <w:widowControl/>
        <w:numPr>
          <w:ilvl w:val="0"/>
          <w:numId w:val="50"/>
        </w:numPr>
        <w:jc w:val="both"/>
        <w:rPr>
          <w:sz w:val="28"/>
          <w:szCs w:val="28"/>
        </w:rPr>
      </w:pPr>
      <w:r>
        <w:rPr>
          <w:sz w:val="28"/>
          <w:szCs w:val="28"/>
        </w:rPr>
        <w:t>р</w:t>
      </w:r>
      <w:r w:rsidR="00644944" w:rsidRPr="00B37B7A">
        <w:rPr>
          <w:sz w:val="28"/>
          <w:szCs w:val="28"/>
        </w:rPr>
        <w:t>азвитие всех компонентов устной речи детей: грамматического</w:t>
      </w:r>
      <w:r w:rsidR="00B37B7A">
        <w:rPr>
          <w:sz w:val="28"/>
          <w:szCs w:val="28"/>
        </w:rPr>
        <w:t xml:space="preserve"> </w:t>
      </w:r>
      <w:r w:rsidR="00644944" w:rsidRPr="00B37B7A">
        <w:rPr>
          <w:sz w:val="28"/>
          <w:szCs w:val="28"/>
        </w:rPr>
        <w:t>строя речи, связной речи — диалогиче</w:t>
      </w:r>
      <w:r w:rsidR="00B37B7A">
        <w:rPr>
          <w:sz w:val="28"/>
          <w:szCs w:val="28"/>
        </w:rPr>
        <w:t>ской и монологической форм; фор</w:t>
      </w:r>
      <w:r w:rsidR="00644944" w:rsidRPr="00B37B7A">
        <w:rPr>
          <w:sz w:val="28"/>
          <w:szCs w:val="28"/>
        </w:rPr>
        <w:t>мирование словаря, во</w:t>
      </w:r>
      <w:r>
        <w:rPr>
          <w:sz w:val="28"/>
          <w:szCs w:val="28"/>
        </w:rPr>
        <w:t>спитание звуковой культуры речи;</w:t>
      </w:r>
    </w:p>
    <w:p w:rsidR="00644944" w:rsidRPr="006F3D8A" w:rsidRDefault="00B37B7A" w:rsidP="00043401">
      <w:pPr>
        <w:widowControl/>
        <w:numPr>
          <w:ilvl w:val="0"/>
          <w:numId w:val="50"/>
        </w:numPr>
        <w:jc w:val="both"/>
        <w:rPr>
          <w:sz w:val="28"/>
          <w:szCs w:val="28"/>
        </w:rPr>
      </w:pPr>
      <w:r>
        <w:rPr>
          <w:sz w:val="28"/>
          <w:szCs w:val="28"/>
        </w:rPr>
        <w:t xml:space="preserve"> </w:t>
      </w:r>
      <w:r w:rsidR="00595686">
        <w:rPr>
          <w:sz w:val="28"/>
          <w:szCs w:val="28"/>
        </w:rPr>
        <w:t>п</w:t>
      </w:r>
      <w:r w:rsidR="00644944" w:rsidRPr="00B37B7A">
        <w:rPr>
          <w:sz w:val="28"/>
          <w:szCs w:val="28"/>
        </w:rPr>
        <w:t>рактическое овладение воспитанниками нормами речи.</w:t>
      </w:r>
    </w:p>
    <w:p w:rsidR="006F3D8A" w:rsidRPr="00B37B7A" w:rsidRDefault="006F3D8A" w:rsidP="006F3D8A">
      <w:pPr>
        <w:widowControl/>
        <w:ind w:left="360"/>
        <w:jc w:val="both"/>
        <w:rPr>
          <w:sz w:val="28"/>
          <w:szCs w:val="28"/>
        </w:rPr>
      </w:pPr>
    </w:p>
    <w:p w:rsidR="00595686" w:rsidRDefault="00595686" w:rsidP="00B37B7A">
      <w:pPr>
        <w:widowControl/>
        <w:jc w:val="both"/>
        <w:rPr>
          <w:b/>
          <w:bCs/>
          <w:sz w:val="28"/>
          <w:szCs w:val="28"/>
        </w:rPr>
      </w:pPr>
      <w:r>
        <w:rPr>
          <w:b/>
          <w:bCs/>
          <w:sz w:val="28"/>
          <w:szCs w:val="28"/>
        </w:rPr>
        <w:t>Художественная литература:</w:t>
      </w:r>
    </w:p>
    <w:p w:rsidR="00595686" w:rsidRDefault="00595686" w:rsidP="00043401">
      <w:pPr>
        <w:widowControl/>
        <w:numPr>
          <w:ilvl w:val="0"/>
          <w:numId w:val="51"/>
        </w:numPr>
        <w:jc w:val="both"/>
        <w:rPr>
          <w:sz w:val="28"/>
          <w:szCs w:val="28"/>
        </w:rPr>
      </w:pPr>
      <w:r>
        <w:rPr>
          <w:sz w:val="28"/>
          <w:szCs w:val="28"/>
        </w:rPr>
        <w:t>в</w:t>
      </w:r>
      <w:r w:rsidR="00644944" w:rsidRPr="00B37B7A">
        <w:rPr>
          <w:sz w:val="28"/>
          <w:szCs w:val="28"/>
        </w:rPr>
        <w:t>о</w:t>
      </w:r>
      <w:r w:rsidR="00B37B7A">
        <w:rPr>
          <w:sz w:val="28"/>
          <w:szCs w:val="28"/>
        </w:rPr>
        <w:t>спитание интереса и любви к чте</w:t>
      </w:r>
      <w:r>
        <w:rPr>
          <w:sz w:val="28"/>
          <w:szCs w:val="28"/>
        </w:rPr>
        <w:t>нию; развитие литературной речи;</w:t>
      </w:r>
    </w:p>
    <w:p w:rsidR="00CF5751" w:rsidRPr="006F3D8A" w:rsidRDefault="00595686" w:rsidP="00043401">
      <w:pPr>
        <w:widowControl/>
        <w:numPr>
          <w:ilvl w:val="0"/>
          <w:numId w:val="51"/>
        </w:numPr>
        <w:jc w:val="both"/>
        <w:rPr>
          <w:sz w:val="28"/>
          <w:szCs w:val="28"/>
        </w:rPr>
      </w:pPr>
      <w:r>
        <w:rPr>
          <w:sz w:val="28"/>
          <w:szCs w:val="28"/>
        </w:rPr>
        <w:t>в</w:t>
      </w:r>
      <w:r w:rsidR="00644944" w:rsidRPr="00B37B7A">
        <w:rPr>
          <w:sz w:val="28"/>
          <w:szCs w:val="28"/>
        </w:rPr>
        <w:t>оспитание желания и умения с</w:t>
      </w:r>
      <w:r w:rsidR="00B37B7A">
        <w:rPr>
          <w:sz w:val="28"/>
          <w:szCs w:val="28"/>
        </w:rPr>
        <w:t>лушать художественные произведе</w:t>
      </w:r>
      <w:r w:rsidR="00644944" w:rsidRPr="00B37B7A">
        <w:rPr>
          <w:sz w:val="28"/>
          <w:szCs w:val="28"/>
        </w:rPr>
        <w:t>ния, следить за развитием действия.</w:t>
      </w:r>
    </w:p>
    <w:p w:rsidR="006F3D8A" w:rsidRPr="00B37B7A" w:rsidRDefault="006F3D8A" w:rsidP="006F3D8A">
      <w:pPr>
        <w:widowControl/>
        <w:ind w:left="795"/>
        <w:jc w:val="both"/>
        <w:rPr>
          <w:sz w:val="28"/>
          <w:szCs w:val="28"/>
        </w:rPr>
      </w:pPr>
    </w:p>
    <w:p w:rsidR="00BC5310" w:rsidRDefault="00BC5310" w:rsidP="00D656B9">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44944" w:rsidRDefault="00BC5310" w:rsidP="00443EF3">
      <w:pPr>
        <w:ind w:left="720"/>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w:t>
      </w:r>
      <w:r w:rsidR="00FB4600">
        <w:rPr>
          <w:bCs/>
          <w:i/>
          <w:sz w:val="28"/>
          <w:szCs w:val="28"/>
        </w:rPr>
        <w:t xml:space="preserve"> </w:t>
      </w:r>
      <w:r w:rsidR="00FB4600" w:rsidRPr="00C45ED9">
        <w:rPr>
          <w:bCs/>
          <w:i/>
          <w:sz w:val="28"/>
          <w:szCs w:val="28"/>
        </w:rPr>
        <w:t xml:space="preserve"> общеобразовательной программе дошкольного образования «От рождения до школы» </w:t>
      </w:r>
      <w:r w:rsidR="00FB4600" w:rsidRPr="00C45ED9">
        <w:rPr>
          <w:i/>
          <w:sz w:val="28"/>
          <w:szCs w:val="28"/>
        </w:rPr>
        <w:t>под редакцией</w:t>
      </w:r>
      <w:r w:rsidR="00FB4600">
        <w:rPr>
          <w:i/>
          <w:sz w:val="28"/>
          <w:szCs w:val="28"/>
        </w:rPr>
        <w:t xml:space="preserve">   </w:t>
      </w:r>
      <w:r w:rsidR="00FB4600" w:rsidRPr="00C45ED9">
        <w:rPr>
          <w:i/>
          <w:sz w:val="28"/>
          <w:szCs w:val="28"/>
        </w:rPr>
        <w:t xml:space="preserve"> Н.Е. </w:t>
      </w:r>
      <w:proofErr w:type="spellStart"/>
      <w:r w:rsidR="00FB4600" w:rsidRPr="00C45ED9">
        <w:rPr>
          <w:i/>
          <w:sz w:val="28"/>
          <w:szCs w:val="28"/>
        </w:rPr>
        <w:t>Вераксы</w:t>
      </w:r>
      <w:proofErr w:type="spellEnd"/>
      <w:r w:rsidR="00FB4600" w:rsidRPr="00C45ED9">
        <w:rPr>
          <w:i/>
          <w:sz w:val="28"/>
          <w:szCs w:val="28"/>
        </w:rPr>
        <w:t xml:space="preserve">, </w:t>
      </w:r>
      <w:r w:rsidR="00FB4600">
        <w:rPr>
          <w:i/>
          <w:sz w:val="28"/>
          <w:szCs w:val="28"/>
        </w:rPr>
        <w:t>Т.С. Комаровой, М.А. Васильевой</w:t>
      </w:r>
      <w:r w:rsidR="00CA723B">
        <w:rPr>
          <w:i/>
          <w:sz w:val="28"/>
          <w:szCs w:val="28"/>
        </w:rPr>
        <w:t xml:space="preserve"> (2015 г.).</w:t>
      </w:r>
    </w:p>
    <w:p w:rsidR="00443EF3" w:rsidRDefault="00443EF3" w:rsidP="00443EF3">
      <w:pPr>
        <w:ind w:left="720"/>
        <w:jc w:val="both"/>
        <w:rPr>
          <w:i/>
          <w:sz w:val="28"/>
          <w:szCs w:val="28"/>
        </w:rPr>
      </w:pPr>
    </w:p>
    <w:p w:rsidR="008640CE" w:rsidRPr="00F55375" w:rsidRDefault="008640CE" w:rsidP="00C1756E">
      <w:pPr>
        <w:widowControl/>
        <w:rPr>
          <w:b/>
          <w:sz w:val="28"/>
          <w:szCs w:val="28"/>
          <w:u w:val="single"/>
        </w:rPr>
      </w:pPr>
    </w:p>
    <w:p w:rsidR="00C35B2D" w:rsidRPr="009341E0" w:rsidRDefault="00C35B2D" w:rsidP="006D7C15">
      <w:pPr>
        <w:spacing w:line="480" w:lineRule="auto"/>
        <w:jc w:val="center"/>
        <w:rPr>
          <w:b/>
          <w:bCs/>
          <w:sz w:val="28"/>
          <w:szCs w:val="28"/>
          <w:lang w:val="en-US"/>
        </w:rPr>
      </w:pPr>
      <w:r w:rsidRPr="00C35B2D">
        <w:rPr>
          <w:b/>
          <w:bCs/>
          <w:sz w:val="28"/>
          <w:szCs w:val="28"/>
        </w:rPr>
        <w:t>Модель организации образовательного процесс</w:t>
      </w:r>
      <w:r w:rsidR="007F4247">
        <w:rPr>
          <w:b/>
          <w:bCs/>
          <w:sz w:val="28"/>
          <w:szCs w:val="28"/>
        </w:rPr>
        <w:t>а</w:t>
      </w:r>
    </w:p>
    <w:tbl>
      <w:tblPr>
        <w:tblStyle w:val="ae"/>
        <w:tblW w:w="4803" w:type="pct"/>
        <w:tblLayout w:type="fixed"/>
        <w:tblLook w:val="00A0"/>
      </w:tblPr>
      <w:tblGrid>
        <w:gridCol w:w="2119"/>
        <w:gridCol w:w="3014"/>
        <w:gridCol w:w="2456"/>
        <w:gridCol w:w="2151"/>
      </w:tblGrid>
      <w:tr w:rsidR="00C35B2D" w:rsidRPr="00C35B2D" w:rsidTr="006D7C15">
        <w:tc>
          <w:tcPr>
            <w:tcW w:w="2635" w:type="pct"/>
            <w:gridSpan w:val="2"/>
            <w:hideMark/>
          </w:tcPr>
          <w:p w:rsidR="00C35B2D" w:rsidRPr="00C35B2D" w:rsidRDefault="00C35B2D" w:rsidP="00C35B2D">
            <w:pPr>
              <w:jc w:val="center"/>
              <w:rPr>
                <w:b/>
                <w:sz w:val="22"/>
                <w:szCs w:val="22"/>
              </w:rPr>
            </w:pPr>
            <w:r w:rsidRPr="00C35B2D">
              <w:rPr>
                <w:b/>
                <w:sz w:val="22"/>
                <w:szCs w:val="22"/>
              </w:rPr>
              <w:t>Совместная деятельность</w:t>
            </w:r>
          </w:p>
        </w:tc>
        <w:tc>
          <w:tcPr>
            <w:tcW w:w="1261" w:type="pct"/>
            <w:hideMark/>
          </w:tcPr>
          <w:p w:rsidR="00C35B2D" w:rsidRPr="00C35B2D" w:rsidRDefault="00C35B2D" w:rsidP="00C35B2D">
            <w:pPr>
              <w:jc w:val="center"/>
              <w:rPr>
                <w:b/>
                <w:sz w:val="22"/>
                <w:szCs w:val="22"/>
              </w:rPr>
            </w:pPr>
            <w:r w:rsidRPr="00C35B2D">
              <w:rPr>
                <w:b/>
                <w:sz w:val="22"/>
                <w:szCs w:val="22"/>
              </w:rPr>
              <w:t>Самостоятельная деятельность</w:t>
            </w:r>
          </w:p>
        </w:tc>
        <w:tc>
          <w:tcPr>
            <w:tcW w:w="1104" w:type="pct"/>
            <w:hideMark/>
          </w:tcPr>
          <w:p w:rsidR="00C35B2D" w:rsidRPr="00C35B2D" w:rsidRDefault="00C35B2D" w:rsidP="00C35B2D">
            <w:pPr>
              <w:jc w:val="center"/>
              <w:rPr>
                <w:b/>
                <w:sz w:val="22"/>
                <w:szCs w:val="22"/>
              </w:rPr>
            </w:pPr>
            <w:r w:rsidRPr="00C35B2D">
              <w:rPr>
                <w:b/>
                <w:sz w:val="22"/>
                <w:szCs w:val="22"/>
              </w:rPr>
              <w:t>Работа</w:t>
            </w:r>
          </w:p>
          <w:p w:rsidR="00C35B2D" w:rsidRPr="00C35B2D" w:rsidRDefault="00C35B2D" w:rsidP="00C35B2D">
            <w:pPr>
              <w:jc w:val="center"/>
              <w:rPr>
                <w:b/>
                <w:sz w:val="22"/>
                <w:szCs w:val="22"/>
              </w:rPr>
            </w:pPr>
            <w:r w:rsidRPr="00C35B2D">
              <w:rPr>
                <w:b/>
                <w:sz w:val="22"/>
                <w:szCs w:val="22"/>
              </w:rPr>
              <w:t>с родителями</w:t>
            </w:r>
          </w:p>
        </w:tc>
      </w:tr>
      <w:tr w:rsidR="00C35B2D" w:rsidRPr="00C35B2D" w:rsidTr="006D7C15">
        <w:trPr>
          <w:trHeight w:val="1082"/>
        </w:trPr>
        <w:tc>
          <w:tcPr>
            <w:tcW w:w="1088" w:type="pct"/>
            <w:hideMark/>
          </w:tcPr>
          <w:p w:rsidR="00C35B2D" w:rsidRPr="00C35B2D" w:rsidRDefault="00C35B2D" w:rsidP="00C35B2D">
            <w:pPr>
              <w:jc w:val="center"/>
              <w:rPr>
                <w:sz w:val="22"/>
                <w:szCs w:val="22"/>
              </w:rPr>
            </w:pPr>
            <w:r w:rsidRPr="00C35B2D">
              <w:rPr>
                <w:sz w:val="22"/>
                <w:szCs w:val="22"/>
              </w:rPr>
              <w:t xml:space="preserve"> Организованная образовательная деятельность</w:t>
            </w:r>
          </w:p>
        </w:tc>
        <w:tc>
          <w:tcPr>
            <w:tcW w:w="1547" w:type="pct"/>
            <w:hideMark/>
          </w:tcPr>
          <w:p w:rsidR="006D7C15" w:rsidRPr="00C35B2D" w:rsidRDefault="00C35B2D" w:rsidP="006D7C15">
            <w:pPr>
              <w:jc w:val="center"/>
              <w:rPr>
                <w:sz w:val="22"/>
                <w:szCs w:val="22"/>
              </w:rPr>
            </w:pPr>
            <w:r w:rsidRPr="00C35B2D">
              <w:rPr>
                <w:sz w:val="22"/>
                <w:szCs w:val="22"/>
              </w:rPr>
              <w:t>Образовательная деятельность, осуществляемая в ходе режимных моментов</w:t>
            </w:r>
          </w:p>
        </w:tc>
        <w:tc>
          <w:tcPr>
            <w:tcW w:w="1261" w:type="pct"/>
          </w:tcPr>
          <w:p w:rsidR="00C35B2D" w:rsidRPr="00C35B2D" w:rsidRDefault="00C35B2D" w:rsidP="00C35B2D">
            <w:pPr>
              <w:rPr>
                <w:sz w:val="22"/>
                <w:szCs w:val="22"/>
              </w:rPr>
            </w:pPr>
          </w:p>
        </w:tc>
        <w:tc>
          <w:tcPr>
            <w:tcW w:w="1104" w:type="pct"/>
          </w:tcPr>
          <w:p w:rsidR="00C35B2D" w:rsidRPr="00C35B2D" w:rsidRDefault="00C35B2D" w:rsidP="00C35B2D">
            <w:pPr>
              <w:rPr>
                <w:sz w:val="22"/>
                <w:szCs w:val="22"/>
              </w:rPr>
            </w:pPr>
          </w:p>
        </w:tc>
      </w:tr>
      <w:tr w:rsidR="00C35B2D" w:rsidRPr="00C35B2D" w:rsidTr="006D7C15">
        <w:trPr>
          <w:trHeight w:val="884"/>
        </w:trPr>
        <w:tc>
          <w:tcPr>
            <w:tcW w:w="1088" w:type="pct"/>
            <w:hideMark/>
          </w:tcPr>
          <w:p w:rsidR="006D7C15" w:rsidRDefault="006D7C15" w:rsidP="006D7C15">
            <w:pPr>
              <w:widowControl/>
              <w:shd w:val="clear" w:color="auto" w:fill="FFFFFF"/>
              <w:autoSpaceDE/>
              <w:adjustRightInd/>
              <w:ind w:left="284"/>
              <w:rPr>
                <w:sz w:val="22"/>
                <w:szCs w:val="22"/>
              </w:rPr>
            </w:pPr>
          </w:p>
          <w:p w:rsidR="00C35B2D" w:rsidRPr="006D7C15" w:rsidRDefault="00C35B2D" w:rsidP="00043401">
            <w:pPr>
              <w:widowControl/>
              <w:numPr>
                <w:ilvl w:val="0"/>
                <w:numId w:val="39"/>
              </w:numPr>
              <w:shd w:val="clear" w:color="auto" w:fill="FFFFFF"/>
              <w:tabs>
                <w:tab w:val="num" w:pos="284"/>
              </w:tabs>
              <w:autoSpaceDE/>
              <w:adjustRightInd/>
              <w:ind w:left="284" w:hanging="284"/>
              <w:rPr>
                <w:sz w:val="22"/>
                <w:szCs w:val="22"/>
              </w:rPr>
            </w:pPr>
            <w:r w:rsidRPr="006D7C15">
              <w:rPr>
                <w:color w:val="000000"/>
                <w:sz w:val="22"/>
                <w:szCs w:val="22"/>
              </w:rPr>
              <w:t>ООД (интегрированные, учебные)</w:t>
            </w:r>
            <w:r w:rsidR="00223E98" w:rsidRPr="006D7C15">
              <w:rPr>
                <w:color w:val="000000"/>
                <w:sz w:val="22"/>
                <w:szCs w:val="22"/>
              </w:rPr>
              <w:t>.</w:t>
            </w:r>
          </w:p>
          <w:p w:rsidR="00C35B2D" w:rsidRPr="00C35B2D" w:rsidRDefault="00223E98" w:rsidP="00043401">
            <w:pPr>
              <w:widowControl/>
              <w:numPr>
                <w:ilvl w:val="0"/>
                <w:numId w:val="39"/>
              </w:numPr>
              <w:shd w:val="clear" w:color="auto" w:fill="FFFFFF"/>
              <w:tabs>
                <w:tab w:val="num" w:pos="284"/>
              </w:tabs>
              <w:autoSpaceDE/>
              <w:adjustRightInd/>
              <w:ind w:left="284" w:hanging="284"/>
              <w:rPr>
                <w:sz w:val="22"/>
                <w:szCs w:val="22"/>
              </w:rPr>
            </w:pPr>
            <w:r>
              <w:rPr>
                <w:color w:val="000000"/>
                <w:sz w:val="22"/>
                <w:szCs w:val="22"/>
              </w:rPr>
              <w:lastRenderedPageBreak/>
              <w:t>Э</w:t>
            </w:r>
            <w:r w:rsidR="00C35B2D" w:rsidRPr="00C35B2D">
              <w:rPr>
                <w:color w:val="000000"/>
                <w:sz w:val="22"/>
                <w:szCs w:val="22"/>
              </w:rPr>
              <w:t>кскурсии</w:t>
            </w:r>
            <w:r>
              <w:rPr>
                <w:color w:val="000000"/>
                <w:sz w:val="22"/>
                <w:szCs w:val="22"/>
              </w:rPr>
              <w:t>.</w:t>
            </w:r>
          </w:p>
        </w:tc>
        <w:tc>
          <w:tcPr>
            <w:tcW w:w="1547" w:type="pct"/>
            <w:hideMark/>
          </w:tcPr>
          <w:p w:rsidR="006D7C15" w:rsidRPr="006D7C15" w:rsidRDefault="006D7C15" w:rsidP="006D7C15">
            <w:pPr>
              <w:widowControl/>
              <w:autoSpaceDE/>
              <w:adjustRightInd/>
              <w:ind w:left="284"/>
              <w:rPr>
                <w:sz w:val="22"/>
                <w:szCs w:val="22"/>
              </w:rPr>
            </w:pP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color w:val="000000"/>
                <w:sz w:val="22"/>
                <w:szCs w:val="22"/>
              </w:rPr>
              <w:t>Рассказы из личного опыта</w:t>
            </w:r>
            <w:r w:rsidR="006D7C15">
              <w:rPr>
                <w:color w:val="000000"/>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color w:val="000000"/>
                <w:sz w:val="22"/>
                <w:szCs w:val="22"/>
              </w:rPr>
              <w:t xml:space="preserve">Индивидуальные </w:t>
            </w:r>
            <w:r w:rsidRPr="00C35B2D">
              <w:rPr>
                <w:color w:val="000000"/>
                <w:sz w:val="22"/>
                <w:szCs w:val="22"/>
              </w:rPr>
              <w:lastRenderedPageBreak/>
              <w:t>коллекции</w:t>
            </w:r>
            <w:r w:rsidR="006D7C15">
              <w:rPr>
                <w:color w:val="000000"/>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color w:val="000000"/>
                <w:sz w:val="22"/>
                <w:szCs w:val="22"/>
              </w:rPr>
              <w:t>Проектная деятельность</w:t>
            </w:r>
            <w:r w:rsidR="006D7C15">
              <w:rPr>
                <w:color w:val="000000"/>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sz w:val="22"/>
                <w:szCs w:val="22"/>
              </w:rPr>
              <w:t>Обсуждение совместных мероприятий, планов</w:t>
            </w:r>
            <w:r w:rsidR="006D7C15">
              <w:rPr>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sz w:val="22"/>
                <w:szCs w:val="22"/>
              </w:rPr>
              <w:t>Групповые традиции</w:t>
            </w:r>
            <w:r w:rsidR="006D7C15">
              <w:rPr>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sz w:val="22"/>
                <w:szCs w:val="22"/>
              </w:rPr>
              <w:t>Экран настроения</w:t>
            </w:r>
            <w:r w:rsidR="006D7C15">
              <w:rPr>
                <w:sz w:val="22"/>
                <w:szCs w:val="22"/>
              </w:rPr>
              <w:t>.</w:t>
            </w:r>
          </w:p>
          <w:p w:rsidR="00C35B2D" w:rsidRPr="00C35B2D" w:rsidRDefault="00C35B2D" w:rsidP="00043401">
            <w:pPr>
              <w:widowControl/>
              <w:numPr>
                <w:ilvl w:val="0"/>
                <w:numId w:val="40"/>
              </w:numPr>
              <w:tabs>
                <w:tab w:val="num" w:pos="284"/>
              </w:tabs>
              <w:autoSpaceDE/>
              <w:adjustRightInd/>
              <w:ind w:left="284" w:hanging="284"/>
              <w:rPr>
                <w:sz w:val="22"/>
                <w:szCs w:val="22"/>
              </w:rPr>
            </w:pPr>
            <w:r w:rsidRPr="00C35B2D">
              <w:rPr>
                <w:sz w:val="22"/>
                <w:szCs w:val="22"/>
              </w:rPr>
              <w:t>Совместная продуктивная деятельность</w:t>
            </w:r>
            <w:r w:rsidR="006D7C15">
              <w:rPr>
                <w:sz w:val="22"/>
                <w:szCs w:val="22"/>
              </w:rPr>
              <w:t>.</w:t>
            </w:r>
          </w:p>
          <w:p w:rsidR="00C35B2D" w:rsidRPr="00C35B2D" w:rsidRDefault="006D7C15" w:rsidP="00043401">
            <w:pPr>
              <w:widowControl/>
              <w:numPr>
                <w:ilvl w:val="0"/>
                <w:numId w:val="40"/>
              </w:numPr>
              <w:tabs>
                <w:tab w:val="num" w:pos="284"/>
              </w:tabs>
              <w:autoSpaceDE/>
              <w:adjustRightInd/>
              <w:ind w:left="284" w:hanging="284"/>
              <w:rPr>
                <w:sz w:val="22"/>
                <w:szCs w:val="22"/>
              </w:rPr>
            </w:pPr>
            <w:r>
              <w:rPr>
                <w:sz w:val="22"/>
                <w:szCs w:val="22"/>
              </w:rPr>
              <w:t>С</w:t>
            </w:r>
            <w:r w:rsidR="00C35B2D" w:rsidRPr="00C35B2D">
              <w:rPr>
                <w:sz w:val="22"/>
                <w:szCs w:val="22"/>
              </w:rPr>
              <w:t>оставление небылиц</w:t>
            </w:r>
            <w:r>
              <w:rPr>
                <w:sz w:val="22"/>
                <w:szCs w:val="22"/>
              </w:rPr>
              <w:t>.</w:t>
            </w:r>
          </w:p>
          <w:p w:rsidR="00C35B2D" w:rsidRPr="00C35B2D" w:rsidRDefault="006D7C15" w:rsidP="00043401">
            <w:pPr>
              <w:widowControl/>
              <w:numPr>
                <w:ilvl w:val="0"/>
                <w:numId w:val="40"/>
              </w:numPr>
              <w:tabs>
                <w:tab w:val="num" w:pos="284"/>
              </w:tabs>
              <w:autoSpaceDE/>
              <w:adjustRightInd/>
              <w:ind w:left="284" w:hanging="284"/>
              <w:rPr>
                <w:sz w:val="22"/>
                <w:szCs w:val="22"/>
              </w:rPr>
            </w:pPr>
            <w:r>
              <w:rPr>
                <w:sz w:val="22"/>
                <w:szCs w:val="22"/>
              </w:rPr>
              <w:t>С</w:t>
            </w:r>
            <w:r w:rsidR="00C35B2D" w:rsidRPr="00C35B2D">
              <w:rPr>
                <w:sz w:val="22"/>
                <w:szCs w:val="22"/>
              </w:rPr>
              <w:t>очинение концовок сказок</w:t>
            </w:r>
            <w:r>
              <w:rPr>
                <w:sz w:val="22"/>
                <w:szCs w:val="22"/>
              </w:rPr>
              <w:t>.</w:t>
            </w:r>
          </w:p>
          <w:p w:rsidR="00C35B2D" w:rsidRDefault="006D7C15" w:rsidP="00043401">
            <w:pPr>
              <w:widowControl/>
              <w:numPr>
                <w:ilvl w:val="0"/>
                <w:numId w:val="40"/>
              </w:numPr>
              <w:tabs>
                <w:tab w:val="num" w:pos="284"/>
              </w:tabs>
              <w:autoSpaceDE/>
              <w:adjustRightInd/>
              <w:ind w:left="284" w:hanging="284"/>
              <w:rPr>
                <w:sz w:val="22"/>
                <w:szCs w:val="22"/>
              </w:rPr>
            </w:pPr>
            <w:r>
              <w:rPr>
                <w:sz w:val="22"/>
                <w:szCs w:val="22"/>
              </w:rPr>
              <w:t>Р</w:t>
            </w:r>
            <w:r w:rsidR="00C35B2D" w:rsidRPr="00C35B2D">
              <w:rPr>
                <w:sz w:val="22"/>
                <w:szCs w:val="22"/>
              </w:rPr>
              <w:t>абота со словарём</w:t>
            </w:r>
            <w:r>
              <w:rPr>
                <w:sz w:val="22"/>
                <w:szCs w:val="22"/>
              </w:rPr>
              <w:t>.</w:t>
            </w:r>
          </w:p>
          <w:p w:rsidR="006D7C15" w:rsidRPr="00C35B2D" w:rsidRDefault="006D7C15" w:rsidP="006D7C15">
            <w:pPr>
              <w:widowControl/>
              <w:autoSpaceDE/>
              <w:adjustRightInd/>
              <w:ind w:left="284"/>
              <w:rPr>
                <w:sz w:val="22"/>
                <w:szCs w:val="22"/>
              </w:rPr>
            </w:pPr>
          </w:p>
        </w:tc>
        <w:tc>
          <w:tcPr>
            <w:tcW w:w="1261" w:type="pct"/>
            <w:hideMark/>
          </w:tcPr>
          <w:p w:rsidR="006D7C15" w:rsidRDefault="006D7C15" w:rsidP="006D7C15">
            <w:pPr>
              <w:widowControl/>
              <w:autoSpaceDE/>
              <w:adjustRightInd/>
              <w:ind w:left="284"/>
              <w:rPr>
                <w:sz w:val="22"/>
                <w:szCs w:val="22"/>
              </w:rPr>
            </w:pPr>
          </w:p>
          <w:p w:rsidR="00C35B2D" w:rsidRPr="00C35B2D" w:rsidRDefault="00C35B2D" w:rsidP="00043401">
            <w:pPr>
              <w:widowControl/>
              <w:numPr>
                <w:ilvl w:val="0"/>
                <w:numId w:val="41"/>
              </w:numPr>
              <w:tabs>
                <w:tab w:val="num" w:pos="284"/>
              </w:tabs>
              <w:autoSpaceDE/>
              <w:adjustRightInd/>
              <w:ind w:left="284" w:hanging="284"/>
              <w:rPr>
                <w:sz w:val="22"/>
                <w:szCs w:val="22"/>
              </w:rPr>
            </w:pPr>
            <w:r w:rsidRPr="00C35B2D">
              <w:rPr>
                <w:sz w:val="22"/>
                <w:szCs w:val="22"/>
              </w:rPr>
              <w:t xml:space="preserve">Самостоятельная деятельность в </w:t>
            </w:r>
            <w:r w:rsidR="006D7C15">
              <w:rPr>
                <w:sz w:val="22"/>
                <w:szCs w:val="22"/>
              </w:rPr>
              <w:t>«</w:t>
            </w:r>
            <w:r w:rsidRPr="00C35B2D">
              <w:rPr>
                <w:sz w:val="22"/>
                <w:szCs w:val="22"/>
              </w:rPr>
              <w:t>Уголке книги</w:t>
            </w:r>
            <w:r w:rsidR="006D7C15">
              <w:rPr>
                <w:sz w:val="22"/>
                <w:szCs w:val="22"/>
              </w:rPr>
              <w:t>».</w:t>
            </w:r>
          </w:p>
          <w:p w:rsidR="00C35B2D" w:rsidRPr="00C35B2D" w:rsidRDefault="00C35B2D" w:rsidP="00043401">
            <w:pPr>
              <w:widowControl/>
              <w:numPr>
                <w:ilvl w:val="0"/>
                <w:numId w:val="41"/>
              </w:numPr>
              <w:tabs>
                <w:tab w:val="num" w:pos="284"/>
              </w:tabs>
              <w:autoSpaceDE/>
              <w:adjustRightInd/>
              <w:ind w:left="284" w:hanging="284"/>
              <w:rPr>
                <w:sz w:val="22"/>
                <w:szCs w:val="22"/>
              </w:rPr>
            </w:pPr>
            <w:r w:rsidRPr="00C35B2D">
              <w:rPr>
                <w:sz w:val="22"/>
                <w:szCs w:val="22"/>
              </w:rPr>
              <w:lastRenderedPageBreak/>
              <w:t>Проектная деятельность</w:t>
            </w:r>
            <w:r w:rsidR="006D7C15">
              <w:rPr>
                <w:sz w:val="22"/>
                <w:szCs w:val="22"/>
              </w:rPr>
              <w:t>.</w:t>
            </w:r>
          </w:p>
          <w:p w:rsidR="00C35B2D" w:rsidRPr="00C35B2D" w:rsidRDefault="00C35B2D" w:rsidP="00043401">
            <w:pPr>
              <w:widowControl/>
              <w:numPr>
                <w:ilvl w:val="0"/>
                <w:numId w:val="41"/>
              </w:numPr>
              <w:tabs>
                <w:tab w:val="num" w:pos="284"/>
              </w:tabs>
              <w:autoSpaceDE/>
              <w:adjustRightInd/>
              <w:ind w:left="284" w:hanging="284"/>
              <w:rPr>
                <w:sz w:val="22"/>
                <w:szCs w:val="22"/>
              </w:rPr>
            </w:pPr>
            <w:r w:rsidRPr="00C35B2D">
              <w:rPr>
                <w:sz w:val="22"/>
                <w:szCs w:val="22"/>
              </w:rPr>
              <w:t>Презентационная деятельность (портфолио, персональная выставка, индивидуальная коллекция)</w:t>
            </w:r>
            <w:r w:rsidR="006D7C15">
              <w:rPr>
                <w:sz w:val="22"/>
                <w:szCs w:val="22"/>
              </w:rPr>
              <w:t>.</w:t>
            </w:r>
          </w:p>
        </w:tc>
        <w:tc>
          <w:tcPr>
            <w:tcW w:w="1104" w:type="pct"/>
          </w:tcPr>
          <w:p w:rsidR="006D7C15" w:rsidRDefault="006D7C15" w:rsidP="006D7C15">
            <w:pPr>
              <w:widowControl/>
              <w:autoSpaceDE/>
              <w:adjustRightInd/>
              <w:ind w:left="284"/>
              <w:rPr>
                <w:sz w:val="22"/>
                <w:szCs w:val="22"/>
              </w:rPr>
            </w:pPr>
          </w:p>
          <w:p w:rsidR="00C35B2D" w:rsidRPr="00C35B2D" w:rsidRDefault="00C35B2D" w:rsidP="00043401">
            <w:pPr>
              <w:widowControl/>
              <w:numPr>
                <w:ilvl w:val="0"/>
                <w:numId w:val="42"/>
              </w:numPr>
              <w:tabs>
                <w:tab w:val="num" w:pos="284"/>
              </w:tabs>
              <w:autoSpaceDE/>
              <w:adjustRightInd/>
              <w:ind w:left="284" w:hanging="284"/>
              <w:rPr>
                <w:sz w:val="22"/>
                <w:szCs w:val="22"/>
              </w:rPr>
            </w:pPr>
            <w:r w:rsidRPr="00C35B2D">
              <w:rPr>
                <w:sz w:val="22"/>
                <w:szCs w:val="22"/>
              </w:rPr>
              <w:t>Встречи с интересными людьми</w:t>
            </w:r>
            <w:r w:rsidR="006D7C15">
              <w:rPr>
                <w:sz w:val="22"/>
                <w:szCs w:val="22"/>
              </w:rPr>
              <w:t>.</w:t>
            </w:r>
          </w:p>
          <w:p w:rsidR="00C35B2D" w:rsidRPr="00C35B2D" w:rsidRDefault="00C35B2D" w:rsidP="00043401">
            <w:pPr>
              <w:widowControl/>
              <w:numPr>
                <w:ilvl w:val="0"/>
                <w:numId w:val="42"/>
              </w:numPr>
              <w:tabs>
                <w:tab w:val="num" w:pos="284"/>
              </w:tabs>
              <w:autoSpaceDE/>
              <w:adjustRightInd/>
              <w:ind w:left="284" w:hanging="284"/>
              <w:rPr>
                <w:sz w:val="22"/>
                <w:szCs w:val="22"/>
              </w:rPr>
            </w:pPr>
            <w:r w:rsidRPr="00C35B2D">
              <w:rPr>
                <w:sz w:val="22"/>
                <w:szCs w:val="22"/>
              </w:rPr>
              <w:lastRenderedPageBreak/>
              <w:t>Семейные календари</w:t>
            </w:r>
            <w:r w:rsidR="006D7C15">
              <w:rPr>
                <w:sz w:val="22"/>
                <w:szCs w:val="22"/>
              </w:rPr>
              <w:t>.</w:t>
            </w:r>
          </w:p>
          <w:p w:rsidR="00C35B2D" w:rsidRPr="00C35B2D" w:rsidRDefault="00C35B2D" w:rsidP="00043401">
            <w:pPr>
              <w:widowControl/>
              <w:numPr>
                <w:ilvl w:val="0"/>
                <w:numId w:val="42"/>
              </w:numPr>
              <w:tabs>
                <w:tab w:val="num" w:pos="284"/>
              </w:tabs>
              <w:autoSpaceDE/>
              <w:adjustRightInd/>
              <w:ind w:left="284" w:hanging="284"/>
              <w:rPr>
                <w:sz w:val="22"/>
                <w:szCs w:val="22"/>
              </w:rPr>
            </w:pPr>
            <w:r w:rsidRPr="00C35B2D">
              <w:rPr>
                <w:sz w:val="22"/>
                <w:szCs w:val="22"/>
              </w:rPr>
              <w:t>Генеалогическое древо</w:t>
            </w:r>
            <w:r w:rsidR="006D7C15">
              <w:rPr>
                <w:sz w:val="22"/>
                <w:szCs w:val="22"/>
              </w:rPr>
              <w:t>.</w:t>
            </w:r>
          </w:p>
          <w:p w:rsidR="00C35B2D" w:rsidRDefault="00C35B2D" w:rsidP="00043401">
            <w:pPr>
              <w:widowControl/>
              <w:numPr>
                <w:ilvl w:val="0"/>
                <w:numId w:val="42"/>
              </w:numPr>
              <w:tabs>
                <w:tab w:val="num" w:pos="284"/>
              </w:tabs>
              <w:autoSpaceDE/>
              <w:adjustRightInd/>
              <w:ind w:left="284" w:hanging="284"/>
              <w:rPr>
                <w:sz w:val="22"/>
                <w:szCs w:val="22"/>
              </w:rPr>
            </w:pPr>
            <w:r w:rsidRPr="00C35B2D">
              <w:rPr>
                <w:sz w:val="22"/>
                <w:szCs w:val="22"/>
              </w:rPr>
              <w:t>Семейные гостиные</w:t>
            </w:r>
            <w:r w:rsidR="006D7C15">
              <w:rPr>
                <w:sz w:val="22"/>
                <w:szCs w:val="22"/>
              </w:rPr>
              <w:t>.</w:t>
            </w:r>
          </w:p>
          <w:p w:rsidR="00C35B2D" w:rsidRPr="00C35B2D" w:rsidRDefault="00C35B2D" w:rsidP="00043401">
            <w:pPr>
              <w:widowControl/>
              <w:numPr>
                <w:ilvl w:val="0"/>
                <w:numId w:val="42"/>
              </w:numPr>
              <w:tabs>
                <w:tab w:val="num" w:pos="284"/>
              </w:tabs>
              <w:autoSpaceDE/>
              <w:adjustRightInd/>
              <w:ind w:left="284" w:hanging="284"/>
              <w:rPr>
                <w:sz w:val="22"/>
                <w:szCs w:val="22"/>
              </w:rPr>
            </w:pPr>
            <w:r>
              <w:rPr>
                <w:sz w:val="22"/>
                <w:szCs w:val="22"/>
              </w:rPr>
              <w:t>Совместные театрализованные представления</w:t>
            </w:r>
            <w:r w:rsidR="006D7C15">
              <w:rPr>
                <w:sz w:val="22"/>
                <w:szCs w:val="22"/>
              </w:rPr>
              <w:t>.</w:t>
            </w:r>
          </w:p>
          <w:p w:rsidR="00C35B2D" w:rsidRPr="00C35B2D" w:rsidRDefault="00C35B2D" w:rsidP="00C35B2D">
            <w:pPr>
              <w:tabs>
                <w:tab w:val="num" w:pos="284"/>
              </w:tabs>
              <w:ind w:left="284" w:hanging="284"/>
              <w:rPr>
                <w:sz w:val="22"/>
                <w:szCs w:val="22"/>
              </w:rPr>
            </w:pPr>
          </w:p>
        </w:tc>
      </w:tr>
    </w:tbl>
    <w:p w:rsidR="00DC0FBF" w:rsidRDefault="00DC0FBF" w:rsidP="002C4753">
      <w:pPr>
        <w:shd w:val="clear" w:color="auto" w:fill="FFFFFF"/>
        <w:jc w:val="center"/>
        <w:rPr>
          <w:b/>
          <w:bCs/>
          <w:sz w:val="28"/>
          <w:szCs w:val="28"/>
        </w:rPr>
      </w:pPr>
    </w:p>
    <w:p w:rsidR="00C35B2D" w:rsidRPr="007F4247" w:rsidRDefault="00C35B2D" w:rsidP="002C4753">
      <w:pPr>
        <w:shd w:val="clear" w:color="auto" w:fill="FFFFFF"/>
        <w:jc w:val="center"/>
        <w:rPr>
          <w:b/>
          <w:color w:val="000000"/>
          <w:sz w:val="28"/>
          <w:szCs w:val="28"/>
        </w:rPr>
      </w:pPr>
      <w:r w:rsidRPr="007F4247">
        <w:rPr>
          <w:b/>
          <w:bCs/>
          <w:sz w:val="28"/>
          <w:szCs w:val="28"/>
        </w:rPr>
        <w:t>Модель организации образовательного процесса</w:t>
      </w:r>
    </w:p>
    <w:p w:rsidR="00C35B2D" w:rsidRPr="009341E0" w:rsidRDefault="00C35B2D" w:rsidP="009341E0">
      <w:pPr>
        <w:shd w:val="clear" w:color="auto" w:fill="FFFFFF"/>
        <w:spacing w:line="360" w:lineRule="auto"/>
        <w:jc w:val="center"/>
        <w:rPr>
          <w:b/>
          <w:color w:val="000000"/>
          <w:sz w:val="28"/>
          <w:szCs w:val="28"/>
        </w:rPr>
      </w:pPr>
      <w:r w:rsidRPr="007F4247">
        <w:rPr>
          <w:b/>
          <w:color w:val="000000"/>
          <w:sz w:val="28"/>
          <w:szCs w:val="28"/>
        </w:rPr>
        <w:t>« Приобщение к художественной  литературе»</w:t>
      </w:r>
    </w:p>
    <w:tbl>
      <w:tblPr>
        <w:tblStyle w:val="ae"/>
        <w:tblW w:w="4946" w:type="pct"/>
        <w:tblLook w:val="00A0"/>
      </w:tblPr>
      <w:tblGrid>
        <w:gridCol w:w="2734"/>
        <w:gridCol w:w="2626"/>
        <w:gridCol w:w="2435"/>
        <w:gridCol w:w="2235"/>
      </w:tblGrid>
      <w:tr w:rsidR="00C35B2D" w:rsidRPr="00C35B2D" w:rsidTr="004A7CE3">
        <w:tc>
          <w:tcPr>
            <w:tcW w:w="2672" w:type="pct"/>
            <w:gridSpan w:val="2"/>
            <w:hideMark/>
          </w:tcPr>
          <w:p w:rsidR="00C35B2D" w:rsidRPr="00C35B2D" w:rsidRDefault="00C35B2D" w:rsidP="004A7CE3">
            <w:pPr>
              <w:spacing w:line="276" w:lineRule="auto"/>
              <w:jc w:val="center"/>
              <w:rPr>
                <w:sz w:val="22"/>
                <w:szCs w:val="22"/>
              </w:rPr>
            </w:pPr>
            <w:r w:rsidRPr="00C35B2D">
              <w:rPr>
                <w:b/>
                <w:bCs/>
                <w:sz w:val="22"/>
                <w:szCs w:val="22"/>
              </w:rPr>
              <w:t>Совместная деятельность взрослого и детей</w:t>
            </w:r>
          </w:p>
        </w:tc>
        <w:tc>
          <w:tcPr>
            <w:tcW w:w="1214" w:type="pct"/>
            <w:vMerge w:val="restart"/>
            <w:hideMark/>
          </w:tcPr>
          <w:p w:rsidR="004A7CE3" w:rsidRDefault="004A7CE3" w:rsidP="00C35B2D">
            <w:pPr>
              <w:jc w:val="center"/>
              <w:rPr>
                <w:b/>
                <w:bCs/>
                <w:sz w:val="22"/>
                <w:szCs w:val="22"/>
              </w:rPr>
            </w:pPr>
          </w:p>
          <w:p w:rsidR="00C35B2D" w:rsidRPr="00C35B2D" w:rsidRDefault="00C35B2D" w:rsidP="00C35B2D">
            <w:pPr>
              <w:jc w:val="center"/>
              <w:rPr>
                <w:sz w:val="22"/>
                <w:szCs w:val="22"/>
              </w:rPr>
            </w:pPr>
            <w:r w:rsidRPr="00C35B2D">
              <w:rPr>
                <w:b/>
                <w:bCs/>
                <w:sz w:val="22"/>
                <w:szCs w:val="22"/>
              </w:rPr>
              <w:t>Самостоятельная деятельность детей</w:t>
            </w:r>
          </w:p>
        </w:tc>
        <w:tc>
          <w:tcPr>
            <w:tcW w:w="1114" w:type="pct"/>
            <w:vMerge w:val="restart"/>
            <w:hideMark/>
          </w:tcPr>
          <w:p w:rsidR="004A7CE3" w:rsidRDefault="004A7CE3" w:rsidP="00C35B2D">
            <w:pPr>
              <w:jc w:val="center"/>
              <w:rPr>
                <w:b/>
                <w:bCs/>
                <w:sz w:val="22"/>
                <w:szCs w:val="22"/>
              </w:rPr>
            </w:pPr>
          </w:p>
          <w:p w:rsidR="00C35B2D" w:rsidRPr="00C35B2D" w:rsidRDefault="00C35B2D" w:rsidP="00C35B2D">
            <w:pPr>
              <w:jc w:val="center"/>
              <w:rPr>
                <w:sz w:val="22"/>
                <w:szCs w:val="22"/>
              </w:rPr>
            </w:pPr>
            <w:r w:rsidRPr="00C35B2D">
              <w:rPr>
                <w:b/>
                <w:bCs/>
                <w:sz w:val="22"/>
                <w:szCs w:val="22"/>
              </w:rPr>
              <w:t>Взаимодействие с родителями воспитанников</w:t>
            </w:r>
          </w:p>
        </w:tc>
      </w:tr>
      <w:tr w:rsidR="00C35B2D" w:rsidRPr="00C35B2D" w:rsidTr="004A7CE3">
        <w:trPr>
          <w:trHeight w:val="814"/>
        </w:trPr>
        <w:tc>
          <w:tcPr>
            <w:tcW w:w="1363" w:type="pct"/>
            <w:hideMark/>
          </w:tcPr>
          <w:p w:rsidR="004A7CE3" w:rsidRDefault="004A7CE3" w:rsidP="006D7C15">
            <w:pPr>
              <w:jc w:val="center"/>
              <w:rPr>
                <w:bCs/>
                <w:sz w:val="22"/>
                <w:szCs w:val="22"/>
              </w:rPr>
            </w:pPr>
          </w:p>
          <w:p w:rsidR="00C35B2D" w:rsidRPr="00C35B2D" w:rsidRDefault="00C35B2D" w:rsidP="006D7C15">
            <w:pPr>
              <w:jc w:val="center"/>
              <w:rPr>
                <w:sz w:val="22"/>
                <w:szCs w:val="22"/>
              </w:rPr>
            </w:pPr>
            <w:r w:rsidRPr="00C35B2D">
              <w:rPr>
                <w:bCs/>
                <w:sz w:val="22"/>
                <w:szCs w:val="22"/>
              </w:rPr>
              <w:t>Организованная образовательная деятельность</w:t>
            </w:r>
          </w:p>
        </w:tc>
        <w:tc>
          <w:tcPr>
            <w:tcW w:w="1308" w:type="pct"/>
            <w:hideMark/>
          </w:tcPr>
          <w:p w:rsidR="004A7CE3" w:rsidRDefault="004A7CE3" w:rsidP="006D7C15">
            <w:pPr>
              <w:jc w:val="center"/>
              <w:rPr>
                <w:bCs/>
                <w:sz w:val="22"/>
                <w:szCs w:val="22"/>
              </w:rPr>
            </w:pPr>
          </w:p>
          <w:p w:rsidR="00C35B2D" w:rsidRPr="00C35B2D" w:rsidRDefault="00C35B2D" w:rsidP="006D7C15">
            <w:pPr>
              <w:jc w:val="center"/>
              <w:rPr>
                <w:sz w:val="22"/>
                <w:szCs w:val="22"/>
              </w:rPr>
            </w:pPr>
            <w:r w:rsidRPr="00C35B2D">
              <w:rPr>
                <w:bCs/>
                <w:sz w:val="22"/>
                <w:szCs w:val="22"/>
              </w:rPr>
              <w:t>Образовательная деятельность, осуществляемая в ходе режимных моментов</w:t>
            </w:r>
          </w:p>
        </w:tc>
        <w:tc>
          <w:tcPr>
            <w:tcW w:w="1214" w:type="pct"/>
            <w:vMerge/>
            <w:hideMark/>
          </w:tcPr>
          <w:p w:rsidR="00C35B2D" w:rsidRPr="00C35B2D" w:rsidRDefault="00C35B2D" w:rsidP="00C35B2D">
            <w:pPr>
              <w:widowControl/>
              <w:autoSpaceDE/>
              <w:autoSpaceDN/>
              <w:adjustRightInd/>
              <w:rPr>
                <w:sz w:val="22"/>
                <w:szCs w:val="22"/>
              </w:rPr>
            </w:pPr>
          </w:p>
        </w:tc>
        <w:tc>
          <w:tcPr>
            <w:tcW w:w="1114" w:type="pct"/>
            <w:vMerge/>
            <w:hideMark/>
          </w:tcPr>
          <w:p w:rsidR="00C35B2D" w:rsidRPr="00C35B2D" w:rsidRDefault="00C35B2D" w:rsidP="00C35B2D">
            <w:pPr>
              <w:widowControl/>
              <w:autoSpaceDE/>
              <w:autoSpaceDN/>
              <w:adjustRightInd/>
              <w:rPr>
                <w:sz w:val="22"/>
                <w:szCs w:val="22"/>
              </w:rPr>
            </w:pPr>
          </w:p>
        </w:tc>
      </w:tr>
      <w:tr w:rsidR="00C35B2D" w:rsidRPr="00C35B2D" w:rsidTr="004A7CE3">
        <w:trPr>
          <w:trHeight w:val="660"/>
        </w:trPr>
        <w:tc>
          <w:tcPr>
            <w:tcW w:w="1363" w:type="pct"/>
            <w:hideMark/>
          </w:tcPr>
          <w:p w:rsidR="004A7CE3" w:rsidRDefault="004A7CE3" w:rsidP="004A7CE3">
            <w:pPr>
              <w:widowControl/>
              <w:autoSpaceDE/>
              <w:adjustRightInd/>
              <w:ind w:left="284"/>
              <w:jc w:val="both"/>
              <w:rPr>
                <w:sz w:val="22"/>
                <w:szCs w:val="22"/>
              </w:rPr>
            </w:pPr>
          </w:p>
          <w:p w:rsidR="0063232C" w:rsidRPr="00C35B2D" w:rsidRDefault="0063232C" w:rsidP="00043401">
            <w:pPr>
              <w:widowControl/>
              <w:numPr>
                <w:ilvl w:val="0"/>
                <w:numId w:val="52"/>
              </w:numPr>
              <w:tabs>
                <w:tab w:val="num" w:pos="284"/>
              </w:tabs>
              <w:autoSpaceDE/>
              <w:adjustRightInd/>
              <w:ind w:left="284" w:hanging="284"/>
              <w:rPr>
                <w:sz w:val="22"/>
                <w:szCs w:val="22"/>
              </w:rPr>
            </w:pPr>
            <w:r w:rsidRPr="00C35B2D">
              <w:rPr>
                <w:sz w:val="22"/>
                <w:szCs w:val="22"/>
              </w:rPr>
              <w:t>Чтение художественных произведений</w:t>
            </w:r>
            <w:r w:rsidR="004A7CE3">
              <w:rPr>
                <w:sz w:val="22"/>
                <w:szCs w:val="22"/>
              </w:rPr>
              <w:t>.</w:t>
            </w:r>
          </w:p>
          <w:p w:rsidR="00C35B2D" w:rsidRPr="00C35B2D" w:rsidRDefault="00C35B2D" w:rsidP="00043401">
            <w:pPr>
              <w:widowControl/>
              <w:numPr>
                <w:ilvl w:val="0"/>
                <w:numId w:val="54"/>
              </w:numPr>
              <w:tabs>
                <w:tab w:val="num" w:pos="284"/>
              </w:tabs>
              <w:autoSpaceDE/>
              <w:adjustRightInd/>
              <w:ind w:left="284" w:hanging="284"/>
              <w:rPr>
                <w:sz w:val="22"/>
                <w:szCs w:val="22"/>
              </w:rPr>
            </w:pPr>
            <w:r w:rsidRPr="00C35B2D">
              <w:rPr>
                <w:sz w:val="22"/>
                <w:szCs w:val="22"/>
              </w:rPr>
              <w:t xml:space="preserve">Заучивание стихотворений с использованием </w:t>
            </w:r>
            <w:proofErr w:type="spellStart"/>
            <w:r w:rsidRPr="00C35B2D">
              <w:rPr>
                <w:sz w:val="22"/>
                <w:szCs w:val="22"/>
              </w:rPr>
              <w:t>мнемотаблиц</w:t>
            </w:r>
            <w:proofErr w:type="spellEnd"/>
            <w:r w:rsidR="004A7CE3">
              <w:rPr>
                <w:sz w:val="22"/>
                <w:szCs w:val="22"/>
              </w:rPr>
              <w:t>.</w:t>
            </w:r>
          </w:p>
          <w:p w:rsidR="00C35B2D" w:rsidRPr="00C35B2D" w:rsidRDefault="00C35B2D" w:rsidP="00043401">
            <w:pPr>
              <w:widowControl/>
              <w:numPr>
                <w:ilvl w:val="0"/>
                <w:numId w:val="54"/>
              </w:numPr>
              <w:tabs>
                <w:tab w:val="num" w:pos="284"/>
              </w:tabs>
              <w:autoSpaceDE/>
              <w:adjustRightInd/>
              <w:ind w:left="284" w:hanging="284"/>
              <w:rPr>
                <w:sz w:val="22"/>
                <w:szCs w:val="22"/>
              </w:rPr>
            </w:pPr>
            <w:r w:rsidRPr="00C35B2D">
              <w:rPr>
                <w:sz w:val="22"/>
                <w:szCs w:val="22"/>
              </w:rPr>
              <w:t>Оформление и пополнение полочки умных книг</w:t>
            </w:r>
            <w:r w:rsidR="004A7CE3">
              <w:rPr>
                <w:sz w:val="22"/>
                <w:szCs w:val="22"/>
              </w:rPr>
              <w:t>.</w:t>
            </w:r>
          </w:p>
          <w:p w:rsidR="00C35B2D" w:rsidRDefault="004A7CE3" w:rsidP="00043401">
            <w:pPr>
              <w:widowControl/>
              <w:numPr>
                <w:ilvl w:val="0"/>
                <w:numId w:val="54"/>
              </w:numPr>
              <w:tabs>
                <w:tab w:val="num" w:pos="284"/>
              </w:tabs>
              <w:autoSpaceDE/>
              <w:adjustRightInd/>
              <w:ind w:left="284" w:hanging="284"/>
              <w:rPr>
                <w:sz w:val="22"/>
                <w:szCs w:val="22"/>
              </w:rPr>
            </w:pPr>
            <w:r>
              <w:rPr>
                <w:sz w:val="22"/>
                <w:szCs w:val="22"/>
              </w:rPr>
              <w:t>З</w:t>
            </w:r>
            <w:r w:rsidR="00C35B2D" w:rsidRPr="00C35B2D">
              <w:rPr>
                <w:sz w:val="22"/>
                <w:szCs w:val="22"/>
              </w:rPr>
              <w:t>анимательные литературные вечера</w:t>
            </w:r>
            <w:r>
              <w:rPr>
                <w:sz w:val="22"/>
                <w:szCs w:val="22"/>
              </w:rPr>
              <w:t>.</w:t>
            </w:r>
          </w:p>
          <w:p w:rsidR="0063232C" w:rsidRPr="00C35B2D" w:rsidRDefault="0063232C" w:rsidP="00043401">
            <w:pPr>
              <w:widowControl/>
              <w:numPr>
                <w:ilvl w:val="0"/>
                <w:numId w:val="52"/>
              </w:numPr>
              <w:tabs>
                <w:tab w:val="num" w:pos="284"/>
              </w:tabs>
              <w:autoSpaceDE/>
              <w:adjustRightInd/>
              <w:ind w:left="284" w:hanging="284"/>
              <w:rPr>
                <w:sz w:val="22"/>
                <w:szCs w:val="22"/>
              </w:rPr>
            </w:pPr>
            <w:r w:rsidRPr="00C35B2D">
              <w:rPr>
                <w:sz w:val="22"/>
                <w:szCs w:val="22"/>
              </w:rPr>
              <w:t xml:space="preserve">Беседы по содержанию </w:t>
            </w:r>
            <w:proofErr w:type="gramStart"/>
            <w:r w:rsidRPr="00C35B2D">
              <w:rPr>
                <w:sz w:val="22"/>
                <w:szCs w:val="22"/>
              </w:rPr>
              <w:t>прочитанного</w:t>
            </w:r>
            <w:proofErr w:type="gramEnd"/>
            <w:r w:rsidR="004A7CE3">
              <w:rPr>
                <w:sz w:val="22"/>
                <w:szCs w:val="22"/>
              </w:rPr>
              <w:t>.</w:t>
            </w:r>
          </w:p>
          <w:p w:rsidR="0063232C" w:rsidRDefault="0063232C" w:rsidP="00043401">
            <w:pPr>
              <w:widowControl/>
              <w:numPr>
                <w:ilvl w:val="0"/>
                <w:numId w:val="52"/>
              </w:numPr>
              <w:tabs>
                <w:tab w:val="num" w:pos="284"/>
              </w:tabs>
              <w:autoSpaceDE/>
              <w:adjustRightInd/>
              <w:ind w:left="284" w:hanging="284"/>
              <w:rPr>
                <w:sz w:val="22"/>
                <w:szCs w:val="22"/>
              </w:rPr>
            </w:pPr>
            <w:r w:rsidRPr="00C35B2D">
              <w:rPr>
                <w:sz w:val="22"/>
                <w:szCs w:val="22"/>
              </w:rPr>
              <w:t>Пересказ произведений</w:t>
            </w:r>
            <w:r w:rsidR="004A7CE3">
              <w:rPr>
                <w:sz w:val="22"/>
                <w:szCs w:val="22"/>
              </w:rPr>
              <w:t>.</w:t>
            </w:r>
          </w:p>
          <w:p w:rsidR="0063232C" w:rsidRPr="00C35B2D" w:rsidRDefault="004A7CE3" w:rsidP="00043401">
            <w:pPr>
              <w:widowControl/>
              <w:numPr>
                <w:ilvl w:val="0"/>
                <w:numId w:val="52"/>
              </w:numPr>
              <w:tabs>
                <w:tab w:val="num" w:pos="284"/>
              </w:tabs>
              <w:autoSpaceDE/>
              <w:adjustRightInd/>
              <w:ind w:left="284" w:hanging="284"/>
              <w:rPr>
                <w:sz w:val="22"/>
                <w:szCs w:val="22"/>
              </w:rPr>
            </w:pPr>
            <w:r>
              <w:rPr>
                <w:sz w:val="22"/>
                <w:szCs w:val="22"/>
              </w:rPr>
              <w:t>Театрализованная деятельность.</w:t>
            </w:r>
          </w:p>
          <w:p w:rsidR="0063232C" w:rsidRPr="00C35B2D" w:rsidRDefault="0063232C" w:rsidP="0063232C">
            <w:pPr>
              <w:widowControl/>
              <w:autoSpaceDE/>
              <w:adjustRightInd/>
              <w:ind w:left="284"/>
              <w:jc w:val="both"/>
              <w:rPr>
                <w:sz w:val="22"/>
                <w:szCs w:val="22"/>
              </w:rPr>
            </w:pPr>
          </w:p>
        </w:tc>
        <w:tc>
          <w:tcPr>
            <w:tcW w:w="1308" w:type="pct"/>
          </w:tcPr>
          <w:p w:rsidR="004A7CE3" w:rsidRPr="004A7CE3" w:rsidRDefault="004A7CE3" w:rsidP="004A7CE3">
            <w:pPr>
              <w:widowControl/>
              <w:autoSpaceDE/>
              <w:adjustRightInd/>
              <w:ind w:left="284"/>
              <w:jc w:val="both"/>
              <w:rPr>
                <w:sz w:val="22"/>
                <w:szCs w:val="22"/>
              </w:rPr>
            </w:pPr>
          </w:p>
          <w:p w:rsidR="00C35B2D" w:rsidRPr="00C35B2D" w:rsidRDefault="00C35B2D" w:rsidP="00043401">
            <w:pPr>
              <w:widowControl/>
              <w:numPr>
                <w:ilvl w:val="0"/>
                <w:numId w:val="55"/>
              </w:numPr>
              <w:tabs>
                <w:tab w:val="num" w:pos="284"/>
              </w:tabs>
              <w:autoSpaceDE/>
              <w:adjustRightInd/>
              <w:ind w:left="284" w:hanging="284"/>
              <w:jc w:val="both"/>
              <w:rPr>
                <w:sz w:val="22"/>
                <w:szCs w:val="22"/>
              </w:rPr>
            </w:pPr>
            <w:r w:rsidRPr="00C35B2D">
              <w:rPr>
                <w:color w:val="000000"/>
                <w:sz w:val="22"/>
                <w:szCs w:val="22"/>
              </w:rPr>
              <w:t>Мастерская «</w:t>
            </w:r>
            <w:proofErr w:type="spellStart"/>
            <w:r w:rsidRPr="00C35B2D">
              <w:rPr>
                <w:color w:val="000000"/>
                <w:sz w:val="22"/>
                <w:szCs w:val="22"/>
              </w:rPr>
              <w:t>Книжкина</w:t>
            </w:r>
            <w:proofErr w:type="spellEnd"/>
            <w:r w:rsidRPr="00C35B2D">
              <w:rPr>
                <w:color w:val="000000"/>
                <w:sz w:val="22"/>
                <w:szCs w:val="22"/>
              </w:rPr>
              <w:t xml:space="preserve"> больница»</w:t>
            </w:r>
            <w:r w:rsidR="004A7CE3">
              <w:rPr>
                <w:color w:val="000000"/>
                <w:sz w:val="22"/>
                <w:szCs w:val="22"/>
              </w:rPr>
              <w:t>.</w:t>
            </w:r>
          </w:p>
          <w:p w:rsidR="00C35B2D" w:rsidRPr="00C35B2D" w:rsidRDefault="00C35B2D" w:rsidP="00C35B2D">
            <w:pPr>
              <w:ind w:left="284"/>
              <w:jc w:val="both"/>
              <w:rPr>
                <w:sz w:val="22"/>
                <w:szCs w:val="22"/>
              </w:rPr>
            </w:pPr>
          </w:p>
        </w:tc>
        <w:tc>
          <w:tcPr>
            <w:tcW w:w="1214" w:type="pct"/>
            <w:hideMark/>
          </w:tcPr>
          <w:p w:rsidR="004A7CE3" w:rsidRDefault="004A7CE3" w:rsidP="004A7CE3">
            <w:pPr>
              <w:widowControl/>
              <w:autoSpaceDE/>
              <w:adjustRightInd/>
              <w:ind w:left="284"/>
              <w:jc w:val="both"/>
              <w:rPr>
                <w:sz w:val="22"/>
                <w:szCs w:val="22"/>
              </w:rPr>
            </w:pPr>
          </w:p>
          <w:p w:rsidR="00C35B2D" w:rsidRPr="00C35B2D" w:rsidRDefault="00C35B2D" w:rsidP="00043401">
            <w:pPr>
              <w:widowControl/>
              <w:numPr>
                <w:ilvl w:val="0"/>
                <w:numId w:val="56"/>
              </w:numPr>
              <w:tabs>
                <w:tab w:val="num" w:pos="284"/>
              </w:tabs>
              <w:autoSpaceDE/>
              <w:adjustRightInd/>
              <w:ind w:left="284" w:hanging="284"/>
              <w:rPr>
                <w:sz w:val="22"/>
                <w:szCs w:val="22"/>
              </w:rPr>
            </w:pPr>
            <w:r w:rsidRPr="00C35B2D">
              <w:rPr>
                <w:sz w:val="22"/>
                <w:szCs w:val="22"/>
              </w:rPr>
              <w:t xml:space="preserve">Чтение </w:t>
            </w:r>
            <w:proofErr w:type="gramStart"/>
            <w:r w:rsidRPr="00C35B2D">
              <w:rPr>
                <w:sz w:val="22"/>
                <w:szCs w:val="22"/>
              </w:rPr>
              <w:t>в</w:t>
            </w:r>
            <w:proofErr w:type="gramEnd"/>
            <w:r w:rsidRPr="00C35B2D">
              <w:rPr>
                <w:sz w:val="22"/>
                <w:szCs w:val="22"/>
              </w:rPr>
              <w:t xml:space="preserve"> </w:t>
            </w:r>
          </w:p>
          <w:p w:rsidR="00C35B2D" w:rsidRPr="00C35B2D" w:rsidRDefault="009341E0" w:rsidP="004A7CE3">
            <w:pPr>
              <w:widowControl/>
              <w:autoSpaceDE/>
              <w:adjustRightInd/>
              <w:rPr>
                <w:sz w:val="22"/>
                <w:szCs w:val="22"/>
              </w:rPr>
            </w:pPr>
            <w:r>
              <w:rPr>
                <w:sz w:val="22"/>
                <w:szCs w:val="22"/>
                <w:lang w:val="en-US"/>
              </w:rPr>
              <w:t xml:space="preserve">     </w:t>
            </w:r>
            <w:r w:rsidR="004A7CE3">
              <w:rPr>
                <w:sz w:val="22"/>
                <w:szCs w:val="22"/>
              </w:rPr>
              <w:t xml:space="preserve">книжном  </w:t>
            </w:r>
            <w:proofErr w:type="gramStart"/>
            <w:r w:rsidR="004A7CE3">
              <w:rPr>
                <w:sz w:val="22"/>
                <w:szCs w:val="22"/>
              </w:rPr>
              <w:t>уголке</w:t>
            </w:r>
            <w:proofErr w:type="gramEnd"/>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Рассматривание иллюстраций к книгам</w:t>
            </w:r>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Продуктивная изобразительная деятельность – рисование, лепка, аппликация</w:t>
            </w:r>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Дидактические игры</w:t>
            </w:r>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Настольно-печатные игры</w:t>
            </w:r>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Подвижные и хороводные игры</w:t>
            </w:r>
            <w:r w:rsidR="004A7CE3">
              <w:rPr>
                <w:sz w:val="22"/>
                <w:szCs w:val="22"/>
              </w:rPr>
              <w:t>.</w:t>
            </w:r>
          </w:p>
          <w:p w:rsidR="0063232C" w:rsidRP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Игры-драматизации</w:t>
            </w:r>
            <w:r w:rsidR="004A7CE3">
              <w:rPr>
                <w:sz w:val="22"/>
                <w:szCs w:val="22"/>
              </w:rPr>
              <w:t>.</w:t>
            </w:r>
          </w:p>
          <w:p w:rsidR="00C35B2D" w:rsidRDefault="0063232C" w:rsidP="00043401">
            <w:pPr>
              <w:widowControl/>
              <w:numPr>
                <w:ilvl w:val="0"/>
                <w:numId w:val="53"/>
              </w:numPr>
              <w:tabs>
                <w:tab w:val="num" w:pos="284"/>
              </w:tabs>
              <w:autoSpaceDE/>
              <w:adjustRightInd/>
              <w:ind w:left="284" w:hanging="284"/>
              <w:rPr>
                <w:sz w:val="22"/>
                <w:szCs w:val="22"/>
              </w:rPr>
            </w:pPr>
            <w:r w:rsidRPr="00C35B2D">
              <w:rPr>
                <w:sz w:val="22"/>
                <w:szCs w:val="22"/>
              </w:rPr>
              <w:t>Слушание музыкальных произведений</w:t>
            </w:r>
            <w:r w:rsidR="00326344">
              <w:rPr>
                <w:sz w:val="22"/>
                <w:szCs w:val="22"/>
              </w:rPr>
              <w:t>.</w:t>
            </w:r>
          </w:p>
          <w:p w:rsidR="004A7CE3" w:rsidRPr="00326344" w:rsidRDefault="004A7CE3" w:rsidP="004A7CE3">
            <w:pPr>
              <w:widowControl/>
              <w:autoSpaceDE/>
              <w:adjustRightInd/>
              <w:ind w:left="284"/>
              <w:rPr>
                <w:sz w:val="22"/>
                <w:szCs w:val="22"/>
              </w:rPr>
            </w:pPr>
          </w:p>
        </w:tc>
        <w:tc>
          <w:tcPr>
            <w:tcW w:w="1114" w:type="pct"/>
            <w:hideMark/>
          </w:tcPr>
          <w:p w:rsidR="004A7CE3" w:rsidRPr="004A7CE3" w:rsidRDefault="004A7CE3" w:rsidP="004A7CE3">
            <w:pPr>
              <w:widowControl/>
              <w:autoSpaceDE/>
              <w:adjustRightInd/>
              <w:ind w:left="284"/>
              <w:jc w:val="both"/>
              <w:rPr>
                <w:sz w:val="22"/>
                <w:szCs w:val="22"/>
              </w:rPr>
            </w:pPr>
          </w:p>
          <w:p w:rsidR="00C35B2D" w:rsidRPr="00C35B2D" w:rsidRDefault="00C35B2D" w:rsidP="00043401">
            <w:pPr>
              <w:widowControl/>
              <w:numPr>
                <w:ilvl w:val="0"/>
                <w:numId w:val="57"/>
              </w:numPr>
              <w:tabs>
                <w:tab w:val="num" w:pos="284"/>
              </w:tabs>
              <w:autoSpaceDE/>
              <w:adjustRightInd/>
              <w:ind w:left="284" w:hanging="284"/>
              <w:rPr>
                <w:sz w:val="22"/>
                <w:szCs w:val="22"/>
              </w:rPr>
            </w:pPr>
            <w:r w:rsidRPr="00C35B2D">
              <w:rPr>
                <w:color w:val="000000"/>
                <w:sz w:val="22"/>
                <w:szCs w:val="22"/>
              </w:rPr>
              <w:t>Мастерская «</w:t>
            </w:r>
            <w:proofErr w:type="spellStart"/>
            <w:r w:rsidRPr="00C35B2D">
              <w:rPr>
                <w:color w:val="000000"/>
                <w:sz w:val="22"/>
                <w:szCs w:val="22"/>
              </w:rPr>
              <w:t>Книжкина</w:t>
            </w:r>
            <w:proofErr w:type="spellEnd"/>
            <w:r w:rsidRPr="00C35B2D">
              <w:rPr>
                <w:color w:val="000000"/>
                <w:sz w:val="22"/>
                <w:szCs w:val="22"/>
              </w:rPr>
              <w:t xml:space="preserve"> больница»</w:t>
            </w:r>
          </w:p>
          <w:p w:rsidR="00C35B2D" w:rsidRPr="00C35B2D" w:rsidRDefault="004A7CE3" w:rsidP="00043401">
            <w:pPr>
              <w:widowControl/>
              <w:numPr>
                <w:ilvl w:val="0"/>
                <w:numId w:val="57"/>
              </w:numPr>
              <w:tabs>
                <w:tab w:val="num" w:pos="284"/>
              </w:tabs>
              <w:autoSpaceDE/>
              <w:adjustRightInd/>
              <w:ind w:left="284" w:hanging="284"/>
              <w:rPr>
                <w:sz w:val="22"/>
                <w:szCs w:val="22"/>
              </w:rPr>
            </w:pPr>
            <w:r>
              <w:rPr>
                <w:sz w:val="22"/>
                <w:szCs w:val="22"/>
              </w:rPr>
              <w:t>Участие в создании «</w:t>
            </w:r>
            <w:r w:rsidR="00C35B2D" w:rsidRPr="00C35B2D">
              <w:rPr>
                <w:sz w:val="22"/>
                <w:szCs w:val="22"/>
              </w:rPr>
              <w:t>Уголка книги</w:t>
            </w:r>
            <w:r>
              <w:rPr>
                <w:sz w:val="22"/>
                <w:szCs w:val="22"/>
              </w:rPr>
              <w:t>».</w:t>
            </w:r>
          </w:p>
          <w:p w:rsidR="00C35B2D" w:rsidRDefault="00CA723B" w:rsidP="00043401">
            <w:pPr>
              <w:widowControl/>
              <w:numPr>
                <w:ilvl w:val="0"/>
                <w:numId w:val="57"/>
              </w:numPr>
              <w:tabs>
                <w:tab w:val="num" w:pos="284"/>
              </w:tabs>
              <w:autoSpaceDE/>
              <w:adjustRightInd/>
              <w:ind w:left="284" w:hanging="284"/>
              <w:rPr>
                <w:sz w:val="22"/>
                <w:szCs w:val="22"/>
              </w:rPr>
            </w:pPr>
            <w:r>
              <w:rPr>
                <w:sz w:val="22"/>
                <w:szCs w:val="22"/>
              </w:rPr>
              <w:t xml:space="preserve">Книжка </w:t>
            </w:r>
            <w:r w:rsidR="00C35B2D" w:rsidRPr="00C35B2D">
              <w:rPr>
                <w:sz w:val="22"/>
                <w:szCs w:val="22"/>
              </w:rPr>
              <w:t>напрокат (семейная библиотечка)</w:t>
            </w:r>
            <w:r w:rsidR="004A7CE3">
              <w:rPr>
                <w:sz w:val="22"/>
                <w:szCs w:val="22"/>
              </w:rPr>
              <w:t>.</w:t>
            </w:r>
          </w:p>
          <w:p w:rsidR="00C35B2D" w:rsidRPr="00C35B2D" w:rsidRDefault="00C35B2D" w:rsidP="00C35B2D">
            <w:pPr>
              <w:widowControl/>
              <w:tabs>
                <w:tab w:val="num" w:pos="720"/>
              </w:tabs>
              <w:autoSpaceDE/>
              <w:adjustRightInd/>
              <w:ind w:left="284" w:right="-120"/>
              <w:jc w:val="both"/>
              <w:rPr>
                <w:sz w:val="22"/>
                <w:szCs w:val="22"/>
              </w:rPr>
            </w:pPr>
          </w:p>
        </w:tc>
      </w:tr>
    </w:tbl>
    <w:p w:rsidR="00B902F3" w:rsidRDefault="00B902F3" w:rsidP="00326344">
      <w:pPr>
        <w:widowControl/>
        <w:rPr>
          <w:b/>
          <w:sz w:val="28"/>
          <w:szCs w:val="28"/>
          <w:u w:val="single"/>
        </w:rPr>
      </w:pPr>
    </w:p>
    <w:p w:rsidR="002C4753" w:rsidRPr="002C4753" w:rsidRDefault="002C4753" w:rsidP="00326344">
      <w:pPr>
        <w:widowControl/>
        <w:rPr>
          <w:b/>
          <w:sz w:val="28"/>
          <w:szCs w:val="28"/>
          <w:u w:val="single"/>
        </w:rPr>
      </w:pPr>
    </w:p>
    <w:p w:rsidR="00AB4E2A" w:rsidRPr="00D4209C" w:rsidRDefault="004E1D2A" w:rsidP="004E1D2A">
      <w:pPr>
        <w:widowControl/>
        <w:ind w:left="708"/>
        <w:jc w:val="center"/>
        <w:rPr>
          <w:b/>
          <w:sz w:val="28"/>
          <w:szCs w:val="28"/>
          <w:u w:val="single"/>
        </w:rPr>
      </w:pPr>
      <w:r w:rsidRPr="00D4209C">
        <w:rPr>
          <w:b/>
          <w:sz w:val="28"/>
          <w:szCs w:val="28"/>
          <w:u w:val="single"/>
        </w:rPr>
        <w:t>Х</w:t>
      </w:r>
      <w:r w:rsidR="00AB4E2A" w:rsidRPr="00D4209C">
        <w:rPr>
          <w:b/>
          <w:sz w:val="28"/>
          <w:szCs w:val="28"/>
          <w:u w:val="single"/>
        </w:rPr>
        <w:t>удо</w:t>
      </w:r>
      <w:r w:rsidRPr="00D4209C">
        <w:rPr>
          <w:b/>
          <w:sz w:val="28"/>
          <w:szCs w:val="28"/>
          <w:u w:val="single"/>
        </w:rPr>
        <w:t>жественно-эстетическое развитие</w:t>
      </w:r>
      <w:r w:rsidR="00336150" w:rsidRPr="00D4209C">
        <w:rPr>
          <w:b/>
          <w:sz w:val="28"/>
          <w:szCs w:val="28"/>
          <w:u w:val="single"/>
        </w:rPr>
        <w:t>.</w:t>
      </w:r>
    </w:p>
    <w:p w:rsidR="00CF5751" w:rsidRPr="007D53ED" w:rsidRDefault="00777F45" w:rsidP="00CF5751">
      <w:pPr>
        <w:shd w:val="clear" w:color="auto" w:fill="FFFFFF"/>
        <w:spacing w:before="154"/>
        <w:ind w:right="10"/>
        <w:jc w:val="both"/>
        <w:rPr>
          <w:b/>
          <w:color w:val="000000"/>
          <w:sz w:val="28"/>
          <w:szCs w:val="28"/>
        </w:rPr>
      </w:pPr>
      <w:r>
        <w:rPr>
          <w:b/>
          <w:color w:val="000000"/>
          <w:sz w:val="28"/>
          <w:szCs w:val="28"/>
        </w:rPr>
        <w:t xml:space="preserve">Художественно-эстетическое развитие направлено </w:t>
      </w:r>
      <w:proofErr w:type="gramStart"/>
      <w:r>
        <w:rPr>
          <w:b/>
          <w:color w:val="000000"/>
          <w:sz w:val="28"/>
          <w:szCs w:val="28"/>
        </w:rPr>
        <w:t>на</w:t>
      </w:r>
      <w:proofErr w:type="gramEnd"/>
      <w:r w:rsidR="00CF5751" w:rsidRPr="007D53ED">
        <w:rPr>
          <w:b/>
          <w:color w:val="000000"/>
          <w:sz w:val="28"/>
          <w:szCs w:val="28"/>
        </w:rPr>
        <w:t>:</w:t>
      </w:r>
    </w:p>
    <w:p w:rsidR="00CF5751" w:rsidRDefault="00CF5751" w:rsidP="000F1914">
      <w:pPr>
        <w:numPr>
          <w:ilvl w:val="0"/>
          <w:numId w:val="6"/>
        </w:numPr>
        <w:shd w:val="clear" w:color="auto" w:fill="FFFFFF"/>
        <w:tabs>
          <w:tab w:val="clear" w:pos="720"/>
          <w:tab w:val="num" w:pos="709"/>
        </w:tabs>
        <w:ind w:left="709" w:hanging="349"/>
        <w:jc w:val="both"/>
        <w:rPr>
          <w:color w:val="000000"/>
          <w:sz w:val="28"/>
          <w:szCs w:val="28"/>
        </w:rPr>
      </w:pPr>
      <w:r>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F5751" w:rsidRPr="007D53ED" w:rsidRDefault="00CF5751" w:rsidP="000F1914">
      <w:pPr>
        <w:numPr>
          <w:ilvl w:val="0"/>
          <w:numId w:val="6"/>
        </w:numPr>
        <w:shd w:val="clear" w:color="auto" w:fill="FFFFFF"/>
        <w:tabs>
          <w:tab w:val="clear" w:pos="720"/>
          <w:tab w:val="num" w:pos="709"/>
        </w:tabs>
        <w:ind w:left="709" w:hanging="349"/>
        <w:jc w:val="both"/>
        <w:rPr>
          <w:color w:val="000000"/>
          <w:spacing w:val="-1"/>
          <w:sz w:val="28"/>
          <w:szCs w:val="28"/>
        </w:rPr>
      </w:pPr>
      <w:r>
        <w:rPr>
          <w:color w:val="000000"/>
          <w:sz w:val="28"/>
          <w:szCs w:val="28"/>
        </w:rPr>
        <w:lastRenderedPageBreak/>
        <w:t xml:space="preserve">становление эстетического отношения к окружающему миру; </w:t>
      </w:r>
    </w:p>
    <w:p w:rsidR="00CF5751" w:rsidRDefault="00CF5751" w:rsidP="000F1914">
      <w:pPr>
        <w:numPr>
          <w:ilvl w:val="0"/>
          <w:numId w:val="6"/>
        </w:numPr>
        <w:shd w:val="clear" w:color="auto" w:fill="FFFFFF"/>
        <w:tabs>
          <w:tab w:val="clear" w:pos="720"/>
          <w:tab w:val="num" w:pos="709"/>
        </w:tabs>
        <w:ind w:left="709" w:hanging="349"/>
        <w:jc w:val="both"/>
        <w:rPr>
          <w:color w:val="000000"/>
          <w:spacing w:val="-1"/>
          <w:sz w:val="28"/>
          <w:szCs w:val="28"/>
        </w:rPr>
      </w:pPr>
      <w:r>
        <w:rPr>
          <w:color w:val="000000"/>
          <w:sz w:val="28"/>
          <w:szCs w:val="28"/>
        </w:rPr>
        <w:t xml:space="preserve">формирование элементарных </w:t>
      </w:r>
      <w:r>
        <w:rPr>
          <w:color w:val="000000"/>
          <w:spacing w:val="-1"/>
          <w:sz w:val="28"/>
          <w:szCs w:val="28"/>
        </w:rPr>
        <w:t xml:space="preserve">представлений о видах искусства; </w:t>
      </w:r>
    </w:p>
    <w:p w:rsidR="00CF5751" w:rsidRDefault="00CF5751" w:rsidP="000F1914">
      <w:pPr>
        <w:numPr>
          <w:ilvl w:val="0"/>
          <w:numId w:val="6"/>
        </w:numPr>
        <w:shd w:val="clear" w:color="auto" w:fill="FFFFFF"/>
        <w:tabs>
          <w:tab w:val="clear" w:pos="720"/>
          <w:tab w:val="num" w:pos="709"/>
        </w:tabs>
        <w:ind w:left="709" w:hanging="349"/>
        <w:jc w:val="both"/>
        <w:rPr>
          <w:color w:val="000000"/>
          <w:sz w:val="28"/>
          <w:szCs w:val="28"/>
        </w:rPr>
      </w:pPr>
      <w:r>
        <w:rPr>
          <w:color w:val="000000"/>
          <w:spacing w:val="-1"/>
          <w:sz w:val="28"/>
          <w:szCs w:val="28"/>
        </w:rPr>
        <w:t xml:space="preserve">восприятие музыки, художественной литературы, </w:t>
      </w:r>
      <w:r>
        <w:rPr>
          <w:color w:val="000000"/>
          <w:sz w:val="28"/>
          <w:szCs w:val="28"/>
        </w:rPr>
        <w:t xml:space="preserve">фольклора; </w:t>
      </w:r>
    </w:p>
    <w:p w:rsidR="009341E0" w:rsidRPr="009341E0" w:rsidRDefault="00CF5751" w:rsidP="000F1914">
      <w:pPr>
        <w:numPr>
          <w:ilvl w:val="0"/>
          <w:numId w:val="6"/>
        </w:numPr>
        <w:shd w:val="clear" w:color="auto" w:fill="FFFFFF"/>
        <w:tabs>
          <w:tab w:val="clear" w:pos="720"/>
          <w:tab w:val="num" w:pos="709"/>
        </w:tabs>
        <w:ind w:left="709" w:hanging="349"/>
        <w:jc w:val="both"/>
        <w:rPr>
          <w:color w:val="000000"/>
          <w:sz w:val="28"/>
          <w:szCs w:val="28"/>
        </w:rPr>
      </w:pPr>
      <w:r>
        <w:rPr>
          <w:color w:val="000000"/>
          <w:sz w:val="28"/>
          <w:szCs w:val="28"/>
        </w:rPr>
        <w:t xml:space="preserve">стимулирование сопереживания персонажам художественных произведений; </w:t>
      </w:r>
    </w:p>
    <w:p w:rsidR="00CF5751" w:rsidRPr="009341E0" w:rsidRDefault="00CF5751" w:rsidP="000F1914">
      <w:pPr>
        <w:numPr>
          <w:ilvl w:val="0"/>
          <w:numId w:val="6"/>
        </w:numPr>
        <w:shd w:val="clear" w:color="auto" w:fill="FFFFFF"/>
        <w:tabs>
          <w:tab w:val="clear" w:pos="720"/>
          <w:tab w:val="num" w:pos="709"/>
        </w:tabs>
        <w:ind w:left="709" w:hanging="349"/>
        <w:jc w:val="both"/>
        <w:rPr>
          <w:color w:val="000000"/>
          <w:sz w:val="28"/>
          <w:szCs w:val="28"/>
        </w:rPr>
      </w:pPr>
      <w:r w:rsidRPr="009341E0">
        <w:rPr>
          <w:color w:val="000000"/>
          <w:sz w:val="28"/>
          <w:szCs w:val="28"/>
        </w:rPr>
        <w:t xml:space="preserve">реализацию самостоятельной творческой деятельности детей </w:t>
      </w:r>
      <w:r w:rsidRPr="009341E0">
        <w:rPr>
          <w:color w:val="000000"/>
          <w:spacing w:val="-1"/>
          <w:sz w:val="28"/>
          <w:szCs w:val="28"/>
        </w:rPr>
        <w:t>(изобразительной, конструктивно-модельной, музыкальной и др.).</w:t>
      </w:r>
    </w:p>
    <w:p w:rsidR="002C4753" w:rsidRDefault="002C4753" w:rsidP="000B721A">
      <w:pPr>
        <w:widowControl/>
        <w:jc w:val="both"/>
        <w:rPr>
          <w:b/>
          <w:bCs/>
          <w:sz w:val="28"/>
          <w:szCs w:val="28"/>
        </w:rPr>
      </w:pPr>
    </w:p>
    <w:p w:rsidR="00D656B9" w:rsidRDefault="00644944" w:rsidP="000B721A">
      <w:pPr>
        <w:widowControl/>
        <w:jc w:val="both"/>
        <w:rPr>
          <w:b/>
          <w:bCs/>
          <w:sz w:val="28"/>
          <w:szCs w:val="28"/>
        </w:rPr>
      </w:pPr>
      <w:r w:rsidRPr="000B721A">
        <w:rPr>
          <w:b/>
          <w:bCs/>
          <w:sz w:val="28"/>
          <w:szCs w:val="28"/>
        </w:rPr>
        <w:t>Основные цели</w:t>
      </w:r>
      <w:r w:rsidR="000B721A">
        <w:rPr>
          <w:b/>
          <w:bCs/>
          <w:sz w:val="28"/>
          <w:szCs w:val="28"/>
        </w:rPr>
        <w:t xml:space="preserve"> </w:t>
      </w:r>
      <w:r w:rsidRPr="000B721A">
        <w:rPr>
          <w:b/>
          <w:bCs/>
          <w:sz w:val="28"/>
          <w:szCs w:val="28"/>
        </w:rPr>
        <w:t>и задачи</w:t>
      </w:r>
      <w:r w:rsidR="00907B8C">
        <w:rPr>
          <w:b/>
          <w:bCs/>
          <w:sz w:val="28"/>
          <w:szCs w:val="28"/>
        </w:rPr>
        <w:t>,</w:t>
      </w:r>
      <w:r w:rsidR="00B21DCC">
        <w:rPr>
          <w:b/>
          <w:bCs/>
          <w:sz w:val="28"/>
          <w:szCs w:val="28"/>
        </w:rPr>
        <w:t xml:space="preserve"> направления развития</w:t>
      </w:r>
    </w:p>
    <w:p w:rsidR="00644944" w:rsidRPr="000B721A" w:rsidRDefault="00D656B9" w:rsidP="000B721A">
      <w:pPr>
        <w:widowControl/>
        <w:jc w:val="both"/>
        <w:rPr>
          <w:b/>
          <w:bCs/>
          <w:sz w:val="28"/>
          <w:szCs w:val="28"/>
        </w:rPr>
      </w:pPr>
      <w:r>
        <w:rPr>
          <w:b/>
          <w:bCs/>
          <w:sz w:val="28"/>
          <w:szCs w:val="28"/>
        </w:rPr>
        <w:t>(художественно-эстетическое воспитание)</w:t>
      </w:r>
      <w:r w:rsidR="000B721A">
        <w:rPr>
          <w:b/>
          <w:bCs/>
          <w:sz w:val="28"/>
          <w:szCs w:val="28"/>
        </w:rPr>
        <w:t>:</w:t>
      </w:r>
    </w:p>
    <w:p w:rsidR="00644944" w:rsidRPr="000B721A" w:rsidRDefault="005129B6" w:rsidP="00043401">
      <w:pPr>
        <w:widowControl/>
        <w:numPr>
          <w:ilvl w:val="0"/>
          <w:numId w:val="58"/>
        </w:numPr>
        <w:jc w:val="both"/>
        <w:rPr>
          <w:sz w:val="28"/>
          <w:szCs w:val="28"/>
        </w:rPr>
      </w:pPr>
      <w:r>
        <w:rPr>
          <w:sz w:val="28"/>
          <w:szCs w:val="28"/>
        </w:rPr>
        <w:t>ф</w:t>
      </w:r>
      <w:r w:rsidR="00644944" w:rsidRPr="000B721A">
        <w:rPr>
          <w:sz w:val="28"/>
          <w:szCs w:val="28"/>
        </w:rPr>
        <w:t>ормирование интереса к эстет</w:t>
      </w:r>
      <w:r w:rsidR="000B721A">
        <w:rPr>
          <w:sz w:val="28"/>
          <w:szCs w:val="28"/>
        </w:rPr>
        <w:t>ической стороне окружающей дейс</w:t>
      </w:r>
      <w:r w:rsidR="00644944" w:rsidRPr="000B721A">
        <w:rPr>
          <w:sz w:val="28"/>
          <w:szCs w:val="28"/>
        </w:rPr>
        <w:t>твительности, эстетического отношени</w:t>
      </w:r>
      <w:r w:rsidR="000B721A">
        <w:rPr>
          <w:sz w:val="28"/>
          <w:szCs w:val="28"/>
        </w:rPr>
        <w:t>я к предметам и явлениям окружа</w:t>
      </w:r>
      <w:r w:rsidR="00644944" w:rsidRPr="000B721A">
        <w:rPr>
          <w:sz w:val="28"/>
          <w:szCs w:val="28"/>
        </w:rPr>
        <w:t>ющего мира, произведениям искусства; воспит</w:t>
      </w:r>
      <w:r w:rsidR="000B721A">
        <w:rPr>
          <w:sz w:val="28"/>
          <w:szCs w:val="28"/>
        </w:rPr>
        <w:t>ание интереса к художест</w:t>
      </w:r>
      <w:r>
        <w:rPr>
          <w:sz w:val="28"/>
          <w:szCs w:val="28"/>
        </w:rPr>
        <w:t>венно-творческой деятельности;</w:t>
      </w:r>
    </w:p>
    <w:p w:rsidR="00644944" w:rsidRPr="000B721A" w:rsidRDefault="005129B6" w:rsidP="00043401">
      <w:pPr>
        <w:widowControl/>
        <w:numPr>
          <w:ilvl w:val="0"/>
          <w:numId w:val="58"/>
        </w:numPr>
        <w:jc w:val="both"/>
        <w:rPr>
          <w:sz w:val="28"/>
          <w:szCs w:val="28"/>
        </w:rPr>
      </w:pPr>
      <w:r>
        <w:rPr>
          <w:sz w:val="28"/>
          <w:szCs w:val="28"/>
        </w:rPr>
        <w:t>р</w:t>
      </w:r>
      <w:r w:rsidR="00644944" w:rsidRPr="000B721A">
        <w:rPr>
          <w:sz w:val="28"/>
          <w:szCs w:val="28"/>
        </w:rPr>
        <w:t>азвитие эстетических чувств детей, художественного восприятия,</w:t>
      </w:r>
      <w:r w:rsidR="00E94FBD">
        <w:rPr>
          <w:sz w:val="28"/>
          <w:szCs w:val="28"/>
        </w:rPr>
        <w:t xml:space="preserve"> </w:t>
      </w:r>
      <w:r w:rsidR="00644944" w:rsidRPr="000B721A">
        <w:rPr>
          <w:sz w:val="28"/>
          <w:szCs w:val="28"/>
        </w:rPr>
        <w:t>образных представлений, воображени</w:t>
      </w:r>
      <w:r w:rsidR="00E94FBD">
        <w:rPr>
          <w:sz w:val="28"/>
          <w:szCs w:val="28"/>
        </w:rPr>
        <w:t>я, художественно-творческих спо</w:t>
      </w:r>
      <w:r w:rsidR="00644944" w:rsidRPr="000B721A">
        <w:rPr>
          <w:sz w:val="28"/>
          <w:szCs w:val="28"/>
        </w:rPr>
        <w:t>собност</w:t>
      </w:r>
      <w:r>
        <w:rPr>
          <w:sz w:val="28"/>
          <w:szCs w:val="28"/>
        </w:rPr>
        <w:t>ей;</w:t>
      </w:r>
    </w:p>
    <w:p w:rsidR="009341E0" w:rsidRPr="00D356E5" w:rsidRDefault="005129B6" w:rsidP="00043401">
      <w:pPr>
        <w:widowControl/>
        <w:numPr>
          <w:ilvl w:val="0"/>
          <w:numId w:val="58"/>
        </w:numPr>
        <w:jc w:val="both"/>
        <w:rPr>
          <w:sz w:val="28"/>
          <w:szCs w:val="28"/>
        </w:rPr>
      </w:pPr>
      <w:r>
        <w:rPr>
          <w:sz w:val="28"/>
          <w:szCs w:val="28"/>
        </w:rPr>
        <w:t>р</w:t>
      </w:r>
      <w:r w:rsidR="00644944" w:rsidRPr="000B721A">
        <w:rPr>
          <w:sz w:val="28"/>
          <w:szCs w:val="28"/>
        </w:rPr>
        <w:t xml:space="preserve">азвитие детского художественного творчества, интереса к </w:t>
      </w:r>
      <w:r w:rsidR="00E94FBD">
        <w:rPr>
          <w:sz w:val="28"/>
          <w:szCs w:val="28"/>
        </w:rPr>
        <w:t>самосто</w:t>
      </w:r>
      <w:r w:rsidR="00644944" w:rsidRPr="000B721A">
        <w:rPr>
          <w:sz w:val="28"/>
          <w:szCs w:val="28"/>
        </w:rPr>
        <w:t>ятельной творческой деятельности (изобразительной, конструктивно</w:t>
      </w:r>
      <w:r w:rsidR="00E94FBD">
        <w:rPr>
          <w:sz w:val="28"/>
          <w:szCs w:val="28"/>
        </w:rPr>
        <w:t>-</w:t>
      </w:r>
      <w:r w:rsidR="00644944" w:rsidRPr="000B721A">
        <w:rPr>
          <w:sz w:val="28"/>
          <w:szCs w:val="28"/>
        </w:rPr>
        <w:t>модельной, музыкальной и др.); удовлетворение потребности детей в</w:t>
      </w:r>
      <w:r w:rsidR="00E94FBD">
        <w:rPr>
          <w:sz w:val="28"/>
          <w:szCs w:val="28"/>
        </w:rPr>
        <w:t xml:space="preserve"> </w:t>
      </w:r>
      <w:r w:rsidR="00644944" w:rsidRPr="000B721A">
        <w:rPr>
          <w:sz w:val="28"/>
          <w:szCs w:val="28"/>
        </w:rPr>
        <w:t>самовыражении.</w:t>
      </w:r>
    </w:p>
    <w:p w:rsidR="00D356E5" w:rsidRPr="00D356E5" w:rsidRDefault="00D356E5" w:rsidP="00D356E5">
      <w:pPr>
        <w:widowControl/>
        <w:ind w:left="720"/>
        <w:jc w:val="both"/>
        <w:rPr>
          <w:sz w:val="28"/>
          <w:szCs w:val="28"/>
        </w:rPr>
      </w:pPr>
    </w:p>
    <w:p w:rsidR="005129B6" w:rsidRDefault="005129B6" w:rsidP="000B721A">
      <w:pPr>
        <w:widowControl/>
        <w:jc w:val="both"/>
        <w:rPr>
          <w:b/>
          <w:bCs/>
          <w:sz w:val="28"/>
          <w:szCs w:val="28"/>
        </w:rPr>
      </w:pPr>
      <w:r>
        <w:rPr>
          <w:b/>
          <w:bCs/>
          <w:sz w:val="28"/>
          <w:szCs w:val="28"/>
        </w:rPr>
        <w:t>Приобщение к искусству:</w:t>
      </w:r>
    </w:p>
    <w:p w:rsidR="005129B6" w:rsidRDefault="005129B6" w:rsidP="00043401">
      <w:pPr>
        <w:widowControl/>
        <w:numPr>
          <w:ilvl w:val="0"/>
          <w:numId w:val="59"/>
        </w:numPr>
        <w:jc w:val="both"/>
        <w:rPr>
          <w:sz w:val="28"/>
          <w:szCs w:val="28"/>
        </w:rPr>
      </w:pPr>
      <w:r>
        <w:rPr>
          <w:sz w:val="28"/>
          <w:szCs w:val="28"/>
        </w:rPr>
        <w:t>р</w:t>
      </w:r>
      <w:r w:rsidR="00644944" w:rsidRPr="000B721A">
        <w:rPr>
          <w:sz w:val="28"/>
          <w:szCs w:val="28"/>
        </w:rPr>
        <w:t>азви</w:t>
      </w:r>
      <w:r w:rsidR="00E94FBD">
        <w:rPr>
          <w:sz w:val="28"/>
          <w:szCs w:val="28"/>
        </w:rPr>
        <w:t>тие эмоциональной восприимчивос</w:t>
      </w:r>
      <w:r w:rsidR="00644944" w:rsidRPr="000B721A">
        <w:rPr>
          <w:sz w:val="28"/>
          <w:szCs w:val="28"/>
        </w:rPr>
        <w:t>ти, эмоционального отклика на литерату</w:t>
      </w:r>
      <w:r w:rsidR="00E94FBD">
        <w:rPr>
          <w:sz w:val="28"/>
          <w:szCs w:val="28"/>
        </w:rPr>
        <w:t>рные и музыкальные произведе</w:t>
      </w:r>
      <w:r w:rsidR="00644944" w:rsidRPr="000B721A">
        <w:rPr>
          <w:sz w:val="28"/>
          <w:szCs w:val="28"/>
        </w:rPr>
        <w:t>ния, красоту окружающе</w:t>
      </w:r>
      <w:r>
        <w:rPr>
          <w:sz w:val="28"/>
          <w:szCs w:val="28"/>
        </w:rPr>
        <w:t>го мира, произведения искусства;</w:t>
      </w:r>
    </w:p>
    <w:p w:rsidR="005129B6" w:rsidRDefault="005129B6" w:rsidP="00043401">
      <w:pPr>
        <w:widowControl/>
        <w:numPr>
          <w:ilvl w:val="0"/>
          <w:numId w:val="59"/>
        </w:numPr>
        <w:jc w:val="both"/>
        <w:rPr>
          <w:sz w:val="28"/>
          <w:szCs w:val="28"/>
        </w:rPr>
      </w:pPr>
      <w:r>
        <w:rPr>
          <w:sz w:val="28"/>
          <w:szCs w:val="28"/>
        </w:rPr>
        <w:t>п</w:t>
      </w:r>
      <w:r w:rsidR="00644944" w:rsidRPr="000B721A">
        <w:rPr>
          <w:sz w:val="28"/>
          <w:szCs w:val="28"/>
        </w:rPr>
        <w:t>риобщение детей к народному и профессиональному искусству</w:t>
      </w:r>
      <w:r w:rsidR="00E94FBD">
        <w:rPr>
          <w:sz w:val="28"/>
          <w:szCs w:val="28"/>
        </w:rPr>
        <w:t xml:space="preserve"> </w:t>
      </w:r>
      <w:r w:rsidR="00644944" w:rsidRPr="000B721A">
        <w:rPr>
          <w:sz w:val="28"/>
          <w:szCs w:val="28"/>
        </w:rPr>
        <w:t>(словесному, музыкальному, изобразите</w:t>
      </w:r>
      <w:r w:rsidR="00E94FBD">
        <w:rPr>
          <w:sz w:val="28"/>
          <w:szCs w:val="28"/>
        </w:rPr>
        <w:t>льному, театральному, к архитек</w:t>
      </w:r>
      <w:r w:rsidR="00644944" w:rsidRPr="000B721A">
        <w:rPr>
          <w:sz w:val="28"/>
          <w:szCs w:val="28"/>
        </w:rPr>
        <w:t>туре) через ознакомление с лучшими образца</w:t>
      </w:r>
      <w:r w:rsidR="00E94FBD">
        <w:rPr>
          <w:sz w:val="28"/>
          <w:szCs w:val="28"/>
        </w:rPr>
        <w:t>ми отечественного и миро</w:t>
      </w:r>
      <w:r w:rsidR="00644944" w:rsidRPr="000B721A">
        <w:rPr>
          <w:sz w:val="28"/>
          <w:szCs w:val="28"/>
        </w:rPr>
        <w:t>вого искусства; воспитание умения понимать содержание произведений</w:t>
      </w:r>
      <w:r w:rsidR="00E94FBD">
        <w:rPr>
          <w:sz w:val="28"/>
          <w:szCs w:val="28"/>
        </w:rPr>
        <w:t xml:space="preserve"> </w:t>
      </w:r>
      <w:r>
        <w:rPr>
          <w:sz w:val="28"/>
          <w:szCs w:val="28"/>
        </w:rPr>
        <w:t>искусства;</w:t>
      </w:r>
    </w:p>
    <w:p w:rsidR="00777F45" w:rsidRPr="00D356E5" w:rsidRDefault="005129B6" w:rsidP="00043401">
      <w:pPr>
        <w:widowControl/>
        <w:numPr>
          <w:ilvl w:val="0"/>
          <w:numId w:val="59"/>
        </w:numPr>
        <w:jc w:val="both"/>
        <w:rPr>
          <w:sz w:val="28"/>
          <w:szCs w:val="28"/>
        </w:rPr>
      </w:pPr>
      <w:r>
        <w:rPr>
          <w:sz w:val="28"/>
          <w:szCs w:val="28"/>
        </w:rPr>
        <w:t>ф</w:t>
      </w:r>
      <w:r w:rsidR="00644944" w:rsidRPr="005129B6">
        <w:rPr>
          <w:sz w:val="28"/>
          <w:szCs w:val="28"/>
        </w:rPr>
        <w:t>ормирование элементарных предс</w:t>
      </w:r>
      <w:r w:rsidR="00E94FBD" w:rsidRPr="005129B6">
        <w:rPr>
          <w:sz w:val="28"/>
          <w:szCs w:val="28"/>
        </w:rPr>
        <w:t>тавлений о видах и жанрах искус</w:t>
      </w:r>
      <w:r w:rsidR="00644944" w:rsidRPr="005129B6">
        <w:rPr>
          <w:sz w:val="28"/>
          <w:szCs w:val="28"/>
        </w:rPr>
        <w:t>ства, средствах выразительности в различных видах искусства.</w:t>
      </w:r>
    </w:p>
    <w:p w:rsidR="00D356E5" w:rsidRPr="002C4753" w:rsidRDefault="00D356E5" w:rsidP="00D356E5">
      <w:pPr>
        <w:widowControl/>
        <w:ind w:left="795"/>
        <w:jc w:val="both"/>
        <w:rPr>
          <w:sz w:val="28"/>
          <w:szCs w:val="28"/>
        </w:rPr>
      </w:pPr>
    </w:p>
    <w:p w:rsidR="005129B6" w:rsidRDefault="00644944" w:rsidP="000B721A">
      <w:pPr>
        <w:widowControl/>
        <w:jc w:val="both"/>
        <w:rPr>
          <w:b/>
          <w:bCs/>
          <w:sz w:val="28"/>
          <w:szCs w:val="28"/>
        </w:rPr>
      </w:pPr>
      <w:r w:rsidRPr="000B721A">
        <w:rPr>
          <w:b/>
          <w:bCs/>
          <w:sz w:val="28"/>
          <w:szCs w:val="28"/>
        </w:rPr>
        <w:t>Изобразительная деятельность</w:t>
      </w:r>
      <w:r w:rsidR="005129B6">
        <w:rPr>
          <w:b/>
          <w:bCs/>
          <w:sz w:val="28"/>
          <w:szCs w:val="28"/>
        </w:rPr>
        <w:t>:</w:t>
      </w:r>
    </w:p>
    <w:p w:rsidR="005129B6" w:rsidRDefault="005129B6" w:rsidP="00043401">
      <w:pPr>
        <w:widowControl/>
        <w:numPr>
          <w:ilvl w:val="0"/>
          <w:numId w:val="60"/>
        </w:numPr>
        <w:jc w:val="both"/>
        <w:rPr>
          <w:sz w:val="28"/>
          <w:szCs w:val="28"/>
        </w:rPr>
      </w:pPr>
      <w:r>
        <w:rPr>
          <w:sz w:val="28"/>
          <w:szCs w:val="28"/>
        </w:rPr>
        <w:t>р</w:t>
      </w:r>
      <w:r w:rsidR="00644944" w:rsidRPr="000B721A">
        <w:rPr>
          <w:sz w:val="28"/>
          <w:szCs w:val="28"/>
        </w:rPr>
        <w:t>азвитие интереса к различным</w:t>
      </w:r>
      <w:r w:rsidR="00E94FBD">
        <w:rPr>
          <w:sz w:val="28"/>
          <w:szCs w:val="28"/>
        </w:rPr>
        <w:t xml:space="preserve"> </w:t>
      </w:r>
      <w:r w:rsidR="00644944" w:rsidRPr="000B721A">
        <w:rPr>
          <w:sz w:val="28"/>
          <w:szCs w:val="28"/>
        </w:rPr>
        <w:t>видам изобразительной деятельности</w:t>
      </w:r>
      <w:r w:rsidR="00E94FBD">
        <w:rPr>
          <w:sz w:val="28"/>
          <w:szCs w:val="28"/>
        </w:rPr>
        <w:t>; совершенствование умений в ри</w:t>
      </w:r>
      <w:r w:rsidR="00644944" w:rsidRPr="000B721A">
        <w:rPr>
          <w:sz w:val="28"/>
          <w:szCs w:val="28"/>
        </w:rPr>
        <w:t>совании, лепке, а</w:t>
      </w:r>
      <w:r>
        <w:rPr>
          <w:sz w:val="28"/>
          <w:szCs w:val="28"/>
        </w:rPr>
        <w:t>ппликации, художественном труде;</w:t>
      </w:r>
    </w:p>
    <w:p w:rsidR="005129B6" w:rsidRDefault="005129B6" w:rsidP="00043401">
      <w:pPr>
        <w:widowControl/>
        <w:numPr>
          <w:ilvl w:val="0"/>
          <w:numId w:val="60"/>
        </w:numPr>
        <w:jc w:val="both"/>
        <w:rPr>
          <w:sz w:val="28"/>
          <w:szCs w:val="28"/>
        </w:rPr>
      </w:pPr>
      <w:r>
        <w:rPr>
          <w:sz w:val="28"/>
          <w:szCs w:val="28"/>
        </w:rPr>
        <w:t>в</w:t>
      </w:r>
      <w:r w:rsidR="00644944" w:rsidRPr="000B721A">
        <w:rPr>
          <w:sz w:val="28"/>
          <w:szCs w:val="28"/>
        </w:rPr>
        <w:t>оспитание эмоциональной отзы</w:t>
      </w:r>
      <w:r w:rsidR="00E94FBD">
        <w:rPr>
          <w:sz w:val="28"/>
          <w:szCs w:val="28"/>
        </w:rPr>
        <w:t>вчивости при восприятии произве</w:t>
      </w:r>
      <w:r w:rsidR="00644944" w:rsidRPr="000B721A">
        <w:rPr>
          <w:sz w:val="28"/>
          <w:szCs w:val="28"/>
        </w:rPr>
        <w:t>д</w:t>
      </w:r>
      <w:r>
        <w:rPr>
          <w:sz w:val="28"/>
          <w:szCs w:val="28"/>
        </w:rPr>
        <w:t>ений изобразительного искусства;</w:t>
      </w:r>
    </w:p>
    <w:p w:rsidR="00644944" w:rsidRPr="009341E0" w:rsidRDefault="005129B6" w:rsidP="00043401">
      <w:pPr>
        <w:widowControl/>
        <w:numPr>
          <w:ilvl w:val="0"/>
          <w:numId w:val="60"/>
        </w:numPr>
        <w:jc w:val="both"/>
        <w:rPr>
          <w:sz w:val="28"/>
          <w:szCs w:val="28"/>
        </w:rPr>
      </w:pPr>
      <w:r>
        <w:rPr>
          <w:sz w:val="28"/>
          <w:szCs w:val="28"/>
        </w:rPr>
        <w:t>в</w:t>
      </w:r>
      <w:r w:rsidR="00644944" w:rsidRPr="005129B6">
        <w:rPr>
          <w:sz w:val="28"/>
          <w:szCs w:val="28"/>
        </w:rPr>
        <w:t>оспитание желания и умения взаимодействовать со сверстниками</w:t>
      </w:r>
      <w:r w:rsidR="00E94FBD" w:rsidRPr="005129B6">
        <w:rPr>
          <w:sz w:val="28"/>
          <w:szCs w:val="28"/>
        </w:rPr>
        <w:t xml:space="preserve"> </w:t>
      </w:r>
      <w:r w:rsidR="00644944" w:rsidRPr="005129B6">
        <w:rPr>
          <w:sz w:val="28"/>
          <w:szCs w:val="28"/>
        </w:rPr>
        <w:t>при создании коллективных работ.</w:t>
      </w:r>
    </w:p>
    <w:p w:rsidR="009341E0" w:rsidRPr="005129B6" w:rsidRDefault="009341E0" w:rsidP="009341E0">
      <w:pPr>
        <w:widowControl/>
        <w:ind w:left="720"/>
        <w:jc w:val="both"/>
        <w:rPr>
          <w:sz w:val="28"/>
          <w:szCs w:val="28"/>
        </w:rPr>
      </w:pPr>
    </w:p>
    <w:p w:rsidR="001577C0" w:rsidRDefault="001577C0" w:rsidP="000B721A">
      <w:pPr>
        <w:widowControl/>
        <w:jc w:val="both"/>
        <w:rPr>
          <w:b/>
          <w:bCs/>
          <w:sz w:val="28"/>
          <w:szCs w:val="28"/>
        </w:rPr>
      </w:pPr>
    </w:p>
    <w:p w:rsidR="001577C0" w:rsidRDefault="001577C0" w:rsidP="000B721A">
      <w:pPr>
        <w:widowControl/>
        <w:jc w:val="both"/>
        <w:rPr>
          <w:b/>
          <w:bCs/>
          <w:sz w:val="28"/>
          <w:szCs w:val="28"/>
        </w:rPr>
      </w:pPr>
    </w:p>
    <w:p w:rsidR="005129B6" w:rsidRDefault="00644944" w:rsidP="000B721A">
      <w:pPr>
        <w:widowControl/>
        <w:jc w:val="both"/>
        <w:rPr>
          <w:b/>
          <w:bCs/>
          <w:sz w:val="28"/>
          <w:szCs w:val="28"/>
        </w:rPr>
      </w:pPr>
      <w:r w:rsidRPr="000B721A">
        <w:rPr>
          <w:b/>
          <w:bCs/>
          <w:sz w:val="28"/>
          <w:szCs w:val="28"/>
        </w:rPr>
        <w:lastRenderedPageBreak/>
        <w:t>Конструктивно-модельная деятельность</w:t>
      </w:r>
      <w:r w:rsidR="005129B6">
        <w:rPr>
          <w:b/>
          <w:bCs/>
          <w:sz w:val="28"/>
          <w:szCs w:val="28"/>
        </w:rPr>
        <w:t>:</w:t>
      </w:r>
    </w:p>
    <w:p w:rsidR="005129B6" w:rsidRDefault="005129B6" w:rsidP="00043401">
      <w:pPr>
        <w:widowControl/>
        <w:numPr>
          <w:ilvl w:val="0"/>
          <w:numId w:val="61"/>
        </w:numPr>
        <w:jc w:val="both"/>
        <w:rPr>
          <w:sz w:val="28"/>
          <w:szCs w:val="28"/>
        </w:rPr>
      </w:pPr>
      <w:r>
        <w:rPr>
          <w:sz w:val="28"/>
          <w:szCs w:val="28"/>
        </w:rPr>
        <w:t>п</w:t>
      </w:r>
      <w:r w:rsidR="00FF4F72">
        <w:rPr>
          <w:sz w:val="28"/>
          <w:szCs w:val="28"/>
        </w:rPr>
        <w:t>риобщение к конструи</w:t>
      </w:r>
      <w:r w:rsidR="00644944" w:rsidRPr="000B721A">
        <w:rPr>
          <w:sz w:val="28"/>
          <w:szCs w:val="28"/>
        </w:rPr>
        <w:t>рованию; развитие интереса к конструктивной деятельности, знакомство</w:t>
      </w:r>
      <w:r w:rsidR="00FF4F72">
        <w:rPr>
          <w:sz w:val="28"/>
          <w:szCs w:val="28"/>
        </w:rPr>
        <w:t xml:space="preserve"> </w:t>
      </w:r>
      <w:r w:rsidR="00644944" w:rsidRPr="000B721A">
        <w:rPr>
          <w:sz w:val="28"/>
          <w:szCs w:val="28"/>
        </w:rPr>
        <w:t xml:space="preserve">с </w:t>
      </w:r>
      <w:r>
        <w:rPr>
          <w:sz w:val="28"/>
          <w:szCs w:val="28"/>
        </w:rPr>
        <w:t>различными видами конструкторов;</w:t>
      </w:r>
    </w:p>
    <w:p w:rsidR="00644944" w:rsidRPr="009341E0" w:rsidRDefault="005129B6" w:rsidP="00043401">
      <w:pPr>
        <w:widowControl/>
        <w:numPr>
          <w:ilvl w:val="0"/>
          <w:numId w:val="61"/>
        </w:numPr>
        <w:jc w:val="both"/>
        <w:rPr>
          <w:sz w:val="28"/>
          <w:szCs w:val="28"/>
        </w:rPr>
      </w:pPr>
      <w:r>
        <w:rPr>
          <w:sz w:val="28"/>
          <w:szCs w:val="28"/>
        </w:rPr>
        <w:t>в</w:t>
      </w:r>
      <w:r w:rsidR="00644944" w:rsidRPr="005129B6">
        <w:rPr>
          <w:sz w:val="28"/>
          <w:szCs w:val="28"/>
        </w:rPr>
        <w:t>оспитание умения работать коллективно, объединять свои поделки в</w:t>
      </w:r>
      <w:r w:rsidR="00FF4F72" w:rsidRPr="005129B6">
        <w:rPr>
          <w:sz w:val="28"/>
          <w:szCs w:val="28"/>
        </w:rPr>
        <w:t xml:space="preserve"> </w:t>
      </w:r>
      <w:r w:rsidR="00644944" w:rsidRPr="005129B6">
        <w:rPr>
          <w:sz w:val="28"/>
          <w:szCs w:val="28"/>
        </w:rPr>
        <w:t>соответствии с общим замыслом, договариваться, кто какую часть работы</w:t>
      </w:r>
      <w:r w:rsidR="00FF4F72" w:rsidRPr="005129B6">
        <w:rPr>
          <w:sz w:val="28"/>
          <w:szCs w:val="28"/>
        </w:rPr>
        <w:t xml:space="preserve"> </w:t>
      </w:r>
      <w:r w:rsidR="00644944" w:rsidRPr="005129B6">
        <w:rPr>
          <w:sz w:val="28"/>
          <w:szCs w:val="28"/>
        </w:rPr>
        <w:t>будет выполнять.</w:t>
      </w:r>
    </w:p>
    <w:p w:rsidR="002C4753" w:rsidRPr="005129B6" w:rsidRDefault="002C4753" w:rsidP="005430E6">
      <w:pPr>
        <w:widowControl/>
        <w:jc w:val="both"/>
        <w:rPr>
          <w:sz w:val="28"/>
          <w:szCs w:val="28"/>
        </w:rPr>
      </w:pPr>
    </w:p>
    <w:p w:rsidR="005129B6" w:rsidRDefault="00644944" w:rsidP="000B721A">
      <w:pPr>
        <w:widowControl/>
        <w:jc w:val="both"/>
        <w:rPr>
          <w:b/>
          <w:bCs/>
          <w:sz w:val="28"/>
          <w:szCs w:val="28"/>
        </w:rPr>
      </w:pPr>
      <w:r w:rsidRPr="000B721A">
        <w:rPr>
          <w:b/>
          <w:bCs/>
          <w:sz w:val="28"/>
          <w:szCs w:val="28"/>
        </w:rPr>
        <w:t>Музыкал</w:t>
      </w:r>
      <w:r w:rsidR="005129B6">
        <w:rPr>
          <w:b/>
          <w:bCs/>
          <w:sz w:val="28"/>
          <w:szCs w:val="28"/>
        </w:rPr>
        <w:t>ьно-художественная деятельность:</w:t>
      </w:r>
    </w:p>
    <w:p w:rsidR="005129B6" w:rsidRDefault="005129B6" w:rsidP="00043401">
      <w:pPr>
        <w:widowControl/>
        <w:numPr>
          <w:ilvl w:val="0"/>
          <w:numId w:val="62"/>
        </w:numPr>
        <w:jc w:val="both"/>
        <w:rPr>
          <w:sz w:val="28"/>
          <w:szCs w:val="28"/>
        </w:rPr>
      </w:pPr>
      <w:r>
        <w:rPr>
          <w:sz w:val="28"/>
          <w:szCs w:val="28"/>
        </w:rPr>
        <w:t>п</w:t>
      </w:r>
      <w:r w:rsidR="00FF4F72">
        <w:rPr>
          <w:sz w:val="28"/>
          <w:szCs w:val="28"/>
        </w:rPr>
        <w:t>риобщение к музы</w:t>
      </w:r>
      <w:r w:rsidR="00644944" w:rsidRPr="000B721A">
        <w:rPr>
          <w:sz w:val="28"/>
          <w:szCs w:val="28"/>
        </w:rPr>
        <w:t>кальному искусству; формирование основ музыкальной</w:t>
      </w:r>
      <w:r w:rsidR="00FF4F72">
        <w:rPr>
          <w:sz w:val="28"/>
          <w:szCs w:val="28"/>
        </w:rPr>
        <w:t xml:space="preserve"> культуры, ознаком</w:t>
      </w:r>
      <w:r w:rsidR="00644944" w:rsidRPr="000B721A">
        <w:rPr>
          <w:sz w:val="28"/>
          <w:szCs w:val="28"/>
        </w:rPr>
        <w:t>ление с элементарными музыкальными понятиями, жанрами; воспитание</w:t>
      </w:r>
      <w:r w:rsidR="00FF4F72">
        <w:rPr>
          <w:sz w:val="28"/>
          <w:szCs w:val="28"/>
        </w:rPr>
        <w:t xml:space="preserve"> </w:t>
      </w:r>
      <w:r w:rsidR="00644944" w:rsidRPr="000B721A">
        <w:rPr>
          <w:sz w:val="28"/>
          <w:szCs w:val="28"/>
        </w:rPr>
        <w:t>эмоциональной отзывчивости при восп</w:t>
      </w:r>
      <w:r>
        <w:rPr>
          <w:sz w:val="28"/>
          <w:szCs w:val="28"/>
        </w:rPr>
        <w:t>риятии музыкальных произведений;</w:t>
      </w:r>
    </w:p>
    <w:p w:rsidR="005129B6" w:rsidRDefault="005129B6" w:rsidP="00043401">
      <w:pPr>
        <w:widowControl/>
        <w:numPr>
          <w:ilvl w:val="0"/>
          <w:numId w:val="62"/>
        </w:numPr>
        <w:jc w:val="both"/>
        <w:rPr>
          <w:sz w:val="28"/>
          <w:szCs w:val="28"/>
        </w:rPr>
      </w:pPr>
      <w:r>
        <w:rPr>
          <w:sz w:val="28"/>
          <w:szCs w:val="28"/>
        </w:rPr>
        <w:t>р</w:t>
      </w:r>
      <w:r w:rsidR="00644944" w:rsidRPr="005129B6">
        <w:rPr>
          <w:sz w:val="28"/>
          <w:szCs w:val="28"/>
        </w:rPr>
        <w:t>азвитие музыкальных способностей: поэтического и музыкального</w:t>
      </w:r>
      <w:r w:rsidR="00FF4F72" w:rsidRPr="005129B6">
        <w:rPr>
          <w:sz w:val="28"/>
          <w:szCs w:val="28"/>
        </w:rPr>
        <w:t xml:space="preserve"> </w:t>
      </w:r>
      <w:r w:rsidR="00644944" w:rsidRPr="005129B6">
        <w:rPr>
          <w:sz w:val="28"/>
          <w:szCs w:val="28"/>
        </w:rPr>
        <w:t>слуха, чувства ритма, музыкальной памяти; формирование песенного,</w:t>
      </w:r>
      <w:r w:rsidR="00FF4F72" w:rsidRPr="005129B6">
        <w:rPr>
          <w:sz w:val="28"/>
          <w:szCs w:val="28"/>
        </w:rPr>
        <w:t xml:space="preserve"> </w:t>
      </w:r>
      <w:r>
        <w:rPr>
          <w:sz w:val="28"/>
          <w:szCs w:val="28"/>
        </w:rPr>
        <w:t>музыкального вкуса;</w:t>
      </w:r>
    </w:p>
    <w:p w:rsidR="005129B6" w:rsidRDefault="005129B6" w:rsidP="00043401">
      <w:pPr>
        <w:widowControl/>
        <w:numPr>
          <w:ilvl w:val="0"/>
          <w:numId w:val="62"/>
        </w:numPr>
        <w:jc w:val="both"/>
        <w:rPr>
          <w:sz w:val="28"/>
          <w:szCs w:val="28"/>
        </w:rPr>
      </w:pPr>
      <w:r>
        <w:rPr>
          <w:sz w:val="28"/>
          <w:szCs w:val="28"/>
        </w:rPr>
        <w:t>в</w:t>
      </w:r>
      <w:r w:rsidR="00644944" w:rsidRPr="005129B6">
        <w:rPr>
          <w:sz w:val="28"/>
          <w:szCs w:val="28"/>
        </w:rPr>
        <w:t>оспитание интереса к музыкально-художественной деятельности,</w:t>
      </w:r>
      <w:r w:rsidR="00FF4F72" w:rsidRPr="005129B6">
        <w:rPr>
          <w:sz w:val="28"/>
          <w:szCs w:val="28"/>
        </w:rPr>
        <w:t xml:space="preserve"> </w:t>
      </w:r>
      <w:r w:rsidR="00644944" w:rsidRPr="005129B6">
        <w:rPr>
          <w:sz w:val="28"/>
          <w:szCs w:val="28"/>
        </w:rPr>
        <w:t xml:space="preserve">совершенствование </w:t>
      </w:r>
      <w:r>
        <w:rPr>
          <w:sz w:val="28"/>
          <w:szCs w:val="28"/>
        </w:rPr>
        <w:t>умений в этом виде деятельности;</w:t>
      </w:r>
    </w:p>
    <w:p w:rsidR="00644944" w:rsidRPr="009341E0" w:rsidRDefault="005129B6" w:rsidP="00043401">
      <w:pPr>
        <w:widowControl/>
        <w:numPr>
          <w:ilvl w:val="0"/>
          <w:numId w:val="62"/>
        </w:numPr>
        <w:jc w:val="both"/>
        <w:rPr>
          <w:sz w:val="28"/>
          <w:szCs w:val="28"/>
        </w:rPr>
      </w:pPr>
      <w:r>
        <w:rPr>
          <w:sz w:val="28"/>
          <w:szCs w:val="28"/>
        </w:rPr>
        <w:t>р</w:t>
      </w:r>
      <w:r w:rsidR="00644944" w:rsidRPr="005129B6">
        <w:rPr>
          <w:sz w:val="28"/>
          <w:szCs w:val="28"/>
        </w:rPr>
        <w:t>азвитие детского музыкально-ху</w:t>
      </w:r>
      <w:r w:rsidR="00FF4F72" w:rsidRPr="005129B6">
        <w:rPr>
          <w:sz w:val="28"/>
          <w:szCs w:val="28"/>
        </w:rPr>
        <w:t>дожественного творчества, реали</w:t>
      </w:r>
      <w:r w:rsidR="00644944" w:rsidRPr="005129B6">
        <w:rPr>
          <w:sz w:val="28"/>
          <w:szCs w:val="28"/>
        </w:rPr>
        <w:t>зация самостоятельной творческой деятельности детей; удовлетворение</w:t>
      </w:r>
      <w:r w:rsidR="00FF4F72" w:rsidRPr="005129B6">
        <w:rPr>
          <w:sz w:val="28"/>
          <w:szCs w:val="28"/>
        </w:rPr>
        <w:t xml:space="preserve"> </w:t>
      </w:r>
      <w:r w:rsidR="00644944" w:rsidRPr="005129B6">
        <w:rPr>
          <w:sz w:val="28"/>
          <w:szCs w:val="28"/>
        </w:rPr>
        <w:t>потребности в самовыражении.</w:t>
      </w:r>
    </w:p>
    <w:p w:rsidR="009341E0" w:rsidRPr="005129B6" w:rsidRDefault="009341E0" w:rsidP="009341E0">
      <w:pPr>
        <w:widowControl/>
        <w:ind w:left="795"/>
        <w:jc w:val="both"/>
        <w:rPr>
          <w:sz w:val="28"/>
          <w:szCs w:val="28"/>
        </w:rPr>
      </w:pPr>
    </w:p>
    <w:p w:rsidR="0063232C" w:rsidRDefault="0063232C" w:rsidP="0063232C">
      <w:pPr>
        <w:widowControl/>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3232C" w:rsidRPr="00612D88" w:rsidRDefault="00FB4600" w:rsidP="0063232C">
      <w:pPr>
        <w:jc w:val="both"/>
        <w:rPr>
          <w:i/>
          <w:sz w:val="28"/>
          <w:szCs w:val="28"/>
        </w:rPr>
      </w:pPr>
      <w:r>
        <w:rPr>
          <w:i/>
          <w:sz w:val="28"/>
          <w:szCs w:val="28"/>
        </w:rPr>
        <w:t xml:space="preserve">      </w:t>
      </w:r>
      <w:r w:rsidR="0063232C">
        <w:rPr>
          <w:i/>
          <w:sz w:val="28"/>
          <w:szCs w:val="28"/>
        </w:rPr>
        <w:t xml:space="preserve">- </w:t>
      </w: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 xml:space="preserve">Т.С. </w:t>
      </w:r>
      <w:r w:rsidR="00CA723B">
        <w:rPr>
          <w:i/>
          <w:sz w:val="28"/>
          <w:szCs w:val="28"/>
        </w:rPr>
        <w:t xml:space="preserve">Комаровой, М.А. Васильевой (2015 </w:t>
      </w:r>
      <w:r>
        <w:rPr>
          <w:i/>
          <w:sz w:val="28"/>
          <w:szCs w:val="28"/>
        </w:rPr>
        <w:t>г.).</w:t>
      </w:r>
      <w:r w:rsidR="00CA723B">
        <w:rPr>
          <w:i/>
          <w:sz w:val="28"/>
          <w:szCs w:val="28"/>
        </w:rPr>
        <w:t xml:space="preserve"> </w:t>
      </w:r>
    </w:p>
    <w:p w:rsidR="009341E0" w:rsidRPr="00F55375" w:rsidRDefault="009341E0" w:rsidP="00B902F3">
      <w:pPr>
        <w:widowControl/>
        <w:rPr>
          <w:b/>
          <w:sz w:val="28"/>
          <w:szCs w:val="28"/>
          <w:u w:val="single"/>
        </w:rPr>
      </w:pPr>
    </w:p>
    <w:p w:rsidR="002476EA" w:rsidRPr="002476EA" w:rsidRDefault="002476EA" w:rsidP="002476EA">
      <w:pPr>
        <w:jc w:val="center"/>
        <w:rPr>
          <w:b/>
          <w:bCs/>
          <w:sz w:val="28"/>
          <w:szCs w:val="28"/>
        </w:rPr>
      </w:pPr>
      <w:r w:rsidRPr="002476EA">
        <w:rPr>
          <w:b/>
          <w:bCs/>
          <w:sz w:val="28"/>
          <w:szCs w:val="28"/>
        </w:rPr>
        <w:t xml:space="preserve">Модель организации образовательного процесса </w:t>
      </w:r>
    </w:p>
    <w:p w:rsidR="002476EA" w:rsidRPr="002476EA" w:rsidRDefault="002476EA" w:rsidP="002476EA">
      <w:pPr>
        <w:jc w:val="center"/>
        <w:rPr>
          <w:b/>
          <w:bCs/>
          <w:sz w:val="28"/>
          <w:szCs w:val="28"/>
        </w:rPr>
      </w:pPr>
      <w:r w:rsidRPr="002476EA">
        <w:rPr>
          <w:b/>
          <w:bCs/>
          <w:sz w:val="28"/>
          <w:szCs w:val="28"/>
        </w:rPr>
        <w:t>« Изобразительная деятельность»</w:t>
      </w:r>
    </w:p>
    <w:p w:rsidR="002476EA" w:rsidRPr="002476EA" w:rsidRDefault="002476EA" w:rsidP="002476EA">
      <w:pPr>
        <w:jc w:val="center"/>
        <w:rPr>
          <w:sz w:val="24"/>
          <w:szCs w:val="24"/>
        </w:rPr>
      </w:pPr>
    </w:p>
    <w:tbl>
      <w:tblPr>
        <w:tblStyle w:val="ae"/>
        <w:tblW w:w="5000" w:type="pct"/>
        <w:tblLayout w:type="fixed"/>
        <w:tblLook w:val="00A0"/>
      </w:tblPr>
      <w:tblGrid>
        <w:gridCol w:w="3756"/>
        <w:gridCol w:w="2604"/>
        <w:gridCol w:w="1795"/>
        <w:gridCol w:w="1985"/>
      </w:tblGrid>
      <w:tr w:rsidR="002476EA" w:rsidRPr="002476EA" w:rsidTr="00D4209C">
        <w:tc>
          <w:tcPr>
            <w:tcW w:w="3136" w:type="pct"/>
            <w:gridSpan w:val="2"/>
            <w:hideMark/>
          </w:tcPr>
          <w:p w:rsidR="002476EA" w:rsidRPr="002476EA" w:rsidRDefault="002476EA" w:rsidP="00D4209C">
            <w:pPr>
              <w:spacing w:line="360" w:lineRule="auto"/>
              <w:jc w:val="center"/>
              <w:rPr>
                <w:b/>
                <w:sz w:val="22"/>
                <w:szCs w:val="22"/>
              </w:rPr>
            </w:pPr>
            <w:r w:rsidRPr="002476EA">
              <w:rPr>
                <w:b/>
                <w:sz w:val="22"/>
                <w:szCs w:val="22"/>
              </w:rPr>
              <w:t>Совместная деятельность взрослого и детей</w:t>
            </w:r>
          </w:p>
        </w:tc>
        <w:tc>
          <w:tcPr>
            <w:tcW w:w="885" w:type="pct"/>
            <w:vMerge w:val="restart"/>
            <w:hideMark/>
          </w:tcPr>
          <w:p w:rsidR="00D4209C" w:rsidRDefault="00D4209C" w:rsidP="002476EA">
            <w:pPr>
              <w:jc w:val="center"/>
              <w:rPr>
                <w:b/>
                <w:sz w:val="22"/>
                <w:szCs w:val="22"/>
              </w:rPr>
            </w:pPr>
          </w:p>
          <w:p w:rsidR="002476EA" w:rsidRPr="002476EA" w:rsidRDefault="002476EA" w:rsidP="002476EA">
            <w:pPr>
              <w:jc w:val="center"/>
              <w:rPr>
                <w:b/>
                <w:sz w:val="22"/>
                <w:szCs w:val="22"/>
              </w:rPr>
            </w:pPr>
            <w:r w:rsidRPr="002476EA">
              <w:rPr>
                <w:b/>
                <w:sz w:val="22"/>
                <w:szCs w:val="22"/>
              </w:rPr>
              <w:t>Самостоятельная деятельность детей</w:t>
            </w:r>
          </w:p>
        </w:tc>
        <w:tc>
          <w:tcPr>
            <w:tcW w:w="979" w:type="pct"/>
            <w:vMerge w:val="restart"/>
            <w:hideMark/>
          </w:tcPr>
          <w:p w:rsidR="00D4209C" w:rsidRDefault="00D4209C" w:rsidP="002476EA">
            <w:pPr>
              <w:jc w:val="center"/>
              <w:rPr>
                <w:b/>
                <w:sz w:val="22"/>
                <w:szCs w:val="22"/>
              </w:rPr>
            </w:pPr>
          </w:p>
          <w:p w:rsidR="002476EA" w:rsidRPr="002476EA" w:rsidRDefault="002476EA" w:rsidP="002476EA">
            <w:pPr>
              <w:jc w:val="center"/>
              <w:rPr>
                <w:b/>
                <w:sz w:val="22"/>
                <w:szCs w:val="22"/>
              </w:rPr>
            </w:pPr>
            <w:r w:rsidRPr="002476EA">
              <w:rPr>
                <w:b/>
                <w:sz w:val="22"/>
                <w:szCs w:val="22"/>
              </w:rPr>
              <w:t>Взаимодействие с родителями воспитанников</w:t>
            </w:r>
          </w:p>
        </w:tc>
      </w:tr>
      <w:tr w:rsidR="002476EA" w:rsidRPr="002476EA" w:rsidTr="00D4209C">
        <w:tc>
          <w:tcPr>
            <w:tcW w:w="1852" w:type="pct"/>
            <w:hideMark/>
          </w:tcPr>
          <w:p w:rsidR="00D4209C" w:rsidRDefault="00D4209C" w:rsidP="002476EA">
            <w:pPr>
              <w:jc w:val="center"/>
              <w:rPr>
                <w:sz w:val="22"/>
                <w:szCs w:val="22"/>
              </w:rPr>
            </w:pPr>
          </w:p>
          <w:p w:rsidR="002476EA" w:rsidRPr="002476EA" w:rsidRDefault="002476EA" w:rsidP="002476EA">
            <w:pPr>
              <w:jc w:val="center"/>
              <w:rPr>
                <w:sz w:val="22"/>
                <w:szCs w:val="22"/>
              </w:rPr>
            </w:pPr>
            <w:r w:rsidRPr="002476EA">
              <w:rPr>
                <w:sz w:val="22"/>
                <w:szCs w:val="22"/>
              </w:rPr>
              <w:t>Непосредственно образовательная деятельность</w:t>
            </w:r>
          </w:p>
        </w:tc>
        <w:tc>
          <w:tcPr>
            <w:tcW w:w="1284" w:type="pct"/>
            <w:hideMark/>
          </w:tcPr>
          <w:p w:rsidR="00D4209C" w:rsidRDefault="00D4209C" w:rsidP="002476EA">
            <w:pPr>
              <w:jc w:val="center"/>
              <w:rPr>
                <w:sz w:val="22"/>
                <w:szCs w:val="22"/>
              </w:rPr>
            </w:pPr>
          </w:p>
          <w:p w:rsidR="00D4209C" w:rsidRPr="002476EA" w:rsidRDefault="002476EA" w:rsidP="00D4209C">
            <w:pPr>
              <w:jc w:val="center"/>
              <w:rPr>
                <w:sz w:val="22"/>
                <w:szCs w:val="22"/>
              </w:rPr>
            </w:pPr>
            <w:r w:rsidRPr="002476EA">
              <w:rPr>
                <w:sz w:val="22"/>
                <w:szCs w:val="22"/>
              </w:rPr>
              <w:t>Образовательная деятельность, осуществляемая в ходе режимных моментов</w:t>
            </w:r>
          </w:p>
        </w:tc>
        <w:tc>
          <w:tcPr>
            <w:tcW w:w="885" w:type="pct"/>
            <w:vMerge/>
            <w:hideMark/>
          </w:tcPr>
          <w:p w:rsidR="002476EA" w:rsidRPr="002476EA" w:rsidRDefault="002476EA" w:rsidP="002476EA">
            <w:pPr>
              <w:widowControl/>
              <w:autoSpaceDE/>
              <w:autoSpaceDN/>
              <w:adjustRightInd/>
              <w:rPr>
                <w:b/>
                <w:sz w:val="22"/>
                <w:szCs w:val="22"/>
              </w:rPr>
            </w:pPr>
          </w:p>
        </w:tc>
        <w:tc>
          <w:tcPr>
            <w:tcW w:w="979" w:type="pct"/>
            <w:vMerge/>
            <w:hideMark/>
          </w:tcPr>
          <w:p w:rsidR="002476EA" w:rsidRPr="002476EA" w:rsidRDefault="002476EA" w:rsidP="002476EA">
            <w:pPr>
              <w:widowControl/>
              <w:autoSpaceDE/>
              <w:autoSpaceDN/>
              <w:adjustRightInd/>
              <w:rPr>
                <w:b/>
                <w:sz w:val="22"/>
                <w:szCs w:val="22"/>
              </w:rPr>
            </w:pPr>
          </w:p>
        </w:tc>
      </w:tr>
      <w:tr w:rsidR="002476EA" w:rsidRPr="002476EA" w:rsidTr="00D4209C">
        <w:tc>
          <w:tcPr>
            <w:tcW w:w="1852" w:type="pct"/>
            <w:hideMark/>
          </w:tcPr>
          <w:p w:rsidR="00D4209C" w:rsidRDefault="00D4209C" w:rsidP="00D4209C">
            <w:pPr>
              <w:widowControl/>
              <w:autoSpaceDE/>
              <w:adjustRightInd/>
              <w:ind w:left="284" w:right="-103"/>
              <w:rPr>
                <w:sz w:val="22"/>
                <w:szCs w:val="22"/>
              </w:rPr>
            </w:pP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t>ООД (интегрированные, учебные)</w:t>
            </w:r>
          </w:p>
          <w:p w:rsidR="002476EA" w:rsidRPr="00D4209C" w:rsidRDefault="002476EA" w:rsidP="00043401">
            <w:pPr>
              <w:widowControl/>
              <w:numPr>
                <w:ilvl w:val="0"/>
                <w:numId w:val="65"/>
              </w:numPr>
              <w:tabs>
                <w:tab w:val="clear" w:pos="720"/>
                <w:tab w:val="num" w:pos="142"/>
              </w:tabs>
              <w:autoSpaceDE/>
              <w:adjustRightInd/>
              <w:ind w:left="142" w:right="-103" w:hanging="142"/>
              <w:rPr>
                <w:sz w:val="22"/>
                <w:szCs w:val="22"/>
              </w:rPr>
            </w:pPr>
            <w:r w:rsidRPr="002476EA">
              <w:rPr>
                <w:sz w:val="22"/>
                <w:szCs w:val="22"/>
              </w:rPr>
              <w:t>Дидактические игры</w:t>
            </w:r>
            <w:r w:rsidR="00D4209C" w:rsidRPr="00D4209C">
              <w:rPr>
                <w:sz w:val="22"/>
                <w:szCs w:val="22"/>
              </w:rPr>
              <w:t xml:space="preserve"> </w:t>
            </w:r>
            <w:r w:rsidR="00D4209C">
              <w:rPr>
                <w:sz w:val="22"/>
                <w:szCs w:val="22"/>
              </w:rPr>
              <w:t xml:space="preserve">(узнавание и </w:t>
            </w:r>
            <w:r w:rsidRPr="00D4209C">
              <w:rPr>
                <w:sz w:val="22"/>
                <w:szCs w:val="22"/>
              </w:rPr>
              <w:t>выделение форм, сочетания цветов, жанры живописи)</w:t>
            </w:r>
            <w:r w:rsidR="00D4209C" w:rsidRPr="00D4209C">
              <w:rPr>
                <w:sz w:val="22"/>
                <w:szCs w:val="22"/>
              </w:rPr>
              <w:t>.</w:t>
            </w:r>
          </w:p>
          <w:p w:rsidR="002476EA" w:rsidRPr="00D4209C" w:rsidRDefault="002476EA" w:rsidP="00043401">
            <w:pPr>
              <w:widowControl/>
              <w:numPr>
                <w:ilvl w:val="0"/>
                <w:numId w:val="65"/>
              </w:numPr>
              <w:tabs>
                <w:tab w:val="clear" w:pos="720"/>
                <w:tab w:val="num" w:pos="142"/>
              </w:tabs>
              <w:autoSpaceDE/>
              <w:adjustRightInd/>
              <w:ind w:left="142" w:right="-103" w:hanging="426"/>
              <w:rPr>
                <w:sz w:val="22"/>
                <w:szCs w:val="22"/>
              </w:rPr>
            </w:pPr>
            <w:r w:rsidRPr="002476EA">
              <w:rPr>
                <w:sz w:val="22"/>
                <w:szCs w:val="22"/>
              </w:rPr>
              <w:t xml:space="preserve">Рассматривание и </w:t>
            </w:r>
            <w:r w:rsidRPr="00D4209C">
              <w:rPr>
                <w:sz w:val="22"/>
                <w:szCs w:val="22"/>
              </w:rPr>
              <w:t>обсуждение произведений искусства: репродукций картин, игрушек, изделий народно-прикладного искусства, иллюстраций</w:t>
            </w:r>
            <w:r w:rsidR="00D4209C" w:rsidRPr="00D4209C">
              <w:rPr>
                <w:sz w:val="22"/>
                <w:szCs w:val="22"/>
              </w:rPr>
              <w:t>.</w:t>
            </w: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lastRenderedPageBreak/>
              <w:t xml:space="preserve">Беседы о </w:t>
            </w:r>
            <w:proofErr w:type="gramStart"/>
            <w:r w:rsidRPr="002476EA">
              <w:rPr>
                <w:sz w:val="22"/>
                <w:szCs w:val="22"/>
              </w:rPr>
              <w:t>знаменитых</w:t>
            </w:r>
            <w:proofErr w:type="gramEnd"/>
            <w:r w:rsidRPr="002476EA">
              <w:rPr>
                <w:sz w:val="22"/>
                <w:szCs w:val="22"/>
              </w:rPr>
              <w:t xml:space="preserve"> </w:t>
            </w:r>
          </w:p>
          <w:p w:rsidR="002476EA" w:rsidRPr="002476EA" w:rsidRDefault="00D4209C" w:rsidP="00D4209C">
            <w:pPr>
              <w:widowControl/>
              <w:tabs>
                <w:tab w:val="num" w:pos="142"/>
              </w:tabs>
              <w:autoSpaceDE/>
              <w:adjustRightInd/>
              <w:ind w:left="426" w:right="-103" w:hanging="426"/>
              <w:rPr>
                <w:sz w:val="22"/>
                <w:szCs w:val="22"/>
              </w:rPr>
            </w:pPr>
            <w:r>
              <w:rPr>
                <w:sz w:val="22"/>
                <w:szCs w:val="22"/>
              </w:rPr>
              <w:t xml:space="preserve">   </w:t>
            </w:r>
            <w:proofErr w:type="gramStart"/>
            <w:r w:rsidR="002476EA" w:rsidRPr="002476EA">
              <w:rPr>
                <w:sz w:val="22"/>
                <w:szCs w:val="22"/>
              </w:rPr>
              <w:t>художниках</w:t>
            </w:r>
            <w:proofErr w:type="gramEnd"/>
            <w:r w:rsidR="002476EA" w:rsidRPr="002476EA">
              <w:rPr>
                <w:sz w:val="22"/>
                <w:szCs w:val="22"/>
              </w:rPr>
              <w:t>, скульпторах</w:t>
            </w:r>
            <w:r>
              <w:rPr>
                <w:sz w:val="22"/>
                <w:szCs w:val="22"/>
              </w:rPr>
              <w:t>.</w:t>
            </w: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t>Наблюдения</w:t>
            </w:r>
            <w:r w:rsidR="00D4209C">
              <w:rPr>
                <w:sz w:val="22"/>
                <w:szCs w:val="22"/>
              </w:rPr>
              <w:t>.</w:t>
            </w: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t>Рассматривание</w:t>
            </w:r>
            <w:r w:rsidR="00D4209C">
              <w:rPr>
                <w:sz w:val="22"/>
                <w:szCs w:val="22"/>
              </w:rPr>
              <w:t>.</w:t>
            </w:r>
            <w:r w:rsidRPr="002476EA">
              <w:rPr>
                <w:sz w:val="22"/>
                <w:szCs w:val="22"/>
              </w:rPr>
              <w:t xml:space="preserve"> </w:t>
            </w: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t xml:space="preserve">Чтение и обсуждение </w:t>
            </w:r>
          </w:p>
          <w:p w:rsidR="002476EA" w:rsidRPr="002476EA" w:rsidRDefault="00D4209C" w:rsidP="00D4209C">
            <w:pPr>
              <w:widowControl/>
              <w:tabs>
                <w:tab w:val="num" w:pos="142"/>
              </w:tabs>
              <w:autoSpaceDE/>
              <w:adjustRightInd/>
              <w:ind w:left="426" w:right="-103" w:hanging="426"/>
              <w:rPr>
                <w:sz w:val="22"/>
                <w:szCs w:val="22"/>
              </w:rPr>
            </w:pPr>
            <w:r>
              <w:rPr>
                <w:sz w:val="22"/>
                <w:szCs w:val="22"/>
              </w:rPr>
              <w:t xml:space="preserve">   </w:t>
            </w:r>
            <w:r w:rsidR="002476EA" w:rsidRPr="002476EA">
              <w:rPr>
                <w:sz w:val="22"/>
                <w:szCs w:val="22"/>
              </w:rPr>
              <w:t>художественной литературы</w:t>
            </w:r>
            <w:r>
              <w:rPr>
                <w:sz w:val="22"/>
                <w:szCs w:val="22"/>
              </w:rPr>
              <w:t>.</w:t>
            </w:r>
          </w:p>
          <w:p w:rsidR="002476EA" w:rsidRPr="002476EA" w:rsidRDefault="002476EA" w:rsidP="00043401">
            <w:pPr>
              <w:widowControl/>
              <w:numPr>
                <w:ilvl w:val="0"/>
                <w:numId w:val="65"/>
              </w:numPr>
              <w:tabs>
                <w:tab w:val="clear" w:pos="720"/>
                <w:tab w:val="num" w:pos="142"/>
              </w:tabs>
              <w:autoSpaceDE/>
              <w:adjustRightInd/>
              <w:ind w:left="426" w:right="-103" w:hanging="426"/>
              <w:rPr>
                <w:sz w:val="22"/>
                <w:szCs w:val="22"/>
              </w:rPr>
            </w:pPr>
            <w:r w:rsidRPr="002476EA">
              <w:rPr>
                <w:sz w:val="22"/>
                <w:szCs w:val="22"/>
              </w:rPr>
              <w:t>Тематические досуги</w:t>
            </w:r>
            <w:r w:rsidR="00D4209C">
              <w:rPr>
                <w:sz w:val="22"/>
                <w:szCs w:val="22"/>
              </w:rPr>
              <w:t>.</w:t>
            </w:r>
          </w:p>
        </w:tc>
        <w:tc>
          <w:tcPr>
            <w:tcW w:w="1284" w:type="pct"/>
          </w:tcPr>
          <w:p w:rsidR="00D4209C" w:rsidRDefault="00D4209C" w:rsidP="00D4209C">
            <w:pPr>
              <w:widowControl/>
              <w:autoSpaceDE/>
              <w:adjustRightInd/>
              <w:ind w:left="284" w:right="-103"/>
              <w:rPr>
                <w:sz w:val="22"/>
                <w:szCs w:val="22"/>
              </w:rPr>
            </w:pPr>
          </w:p>
          <w:p w:rsidR="002476EA" w:rsidRPr="002476EA" w:rsidRDefault="002476EA" w:rsidP="00043401">
            <w:pPr>
              <w:widowControl/>
              <w:numPr>
                <w:ilvl w:val="0"/>
                <w:numId w:val="66"/>
              </w:numPr>
              <w:autoSpaceDE/>
              <w:adjustRightInd/>
              <w:ind w:left="177" w:right="-103" w:hanging="177"/>
              <w:rPr>
                <w:sz w:val="22"/>
                <w:szCs w:val="22"/>
              </w:rPr>
            </w:pPr>
            <w:r w:rsidRPr="002476EA">
              <w:rPr>
                <w:sz w:val="22"/>
                <w:szCs w:val="22"/>
              </w:rPr>
              <w:t xml:space="preserve">Привлечение детей </w:t>
            </w:r>
          </w:p>
          <w:p w:rsidR="00D4209C" w:rsidRDefault="00D4209C" w:rsidP="00D4209C">
            <w:pPr>
              <w:widowControl/>
              <w:autoSpaceDE/>
              <w:adjustRightInd/>
              <w:ind w:left="177" w:right="-103" w:hanging="177"/>
              <w:rPr>
                <w:sz w:val="22"/>
                <w:szCs w:val="22"/>
              </w:rPr>
            </w:pPr>
            <w:r>
              <w:rPr>
                <w:sz w:val="22"/>
                <w:szCs w:val="22"/>
              </w:rPr>
              <w:t xml:space="preserve">   </w:t>
            </w:r>
            <w:r w:rsidR="002476EA" w:rsidRPr="002476EA">
              <w:rPr>
                <w:sz w:val="22"/>
                <w:szCs w:val="22"/>
              </w:rPr>
              <w:t xml:space="preserve">к оформлению </w:t>
            </w:r>
            <w:r>
              <w:rPr>
                <w:sz w:val="22"/>
                <w:szCs w:val="22"/>
              </w:rPr>
              <w:t xml:space="preserve">          </w:t>
            </w:r>
          </w:p>
          <w:p w:rsidR="002476EA" w:rsidRPr="002476EA" w:rsidRDefault="00D4209C" w:rsidP="00D4209C">
            <w:pPr>
              <w:widowControl/>
              <w:autoSpaceDE/>
              <w:adjustRightInd/>
              <w:ind w:left="177" w:right="-103" w:hanging="177"/>
              <w:rPr>
                <w:sz w:val="22"/>
                <w:szCs w:val="22"/>
              </w:rPr>
            </w:pPr>
            <w:r>
              <w:rPr>
                <w:sz w:val="22"/>
                <w:szCs w:val="22"/>
              </w:rPr>
              <w:t xml:space="preserve">   </w:t>
            </w:r>
            <w:r w:rsidR="002476EA" w:rsidRPr="002476EA">
              <w:rPr>
                <w:sz w:val="22"/>
                <w:szCs w:val="22"/>
              </w:rPr>
              <w:t xml:space="preserve">помещений </w:t>
            </w:r>
          </w:p>
          <w:p w:rsidR="002476EA" w:rsidRPr="002476EA" w:rsidRDefault="002476EA" w:rsidP="00043401">
            <w:pPr>
              <w:widowControl/>
              <w:numPr>
                <w:ilvl w:val="0"/>
                <w:numId w:val="66"/>
              </w:numPr>
              <w:autoSpaceDE/>
              <w:adjustRightInd/>
              <w:ind w:left="177" w:right="-103" w:hanging="177"/>
              <w:rPr>
                <w:sz w:val="22"/>
                <w:szCs w:val="22"/>
              </w:rPr>
            </w:pPr>
            <w:r w:rsidRPr="002476EA">
              <w:rPr>
                <w:sz w:val="22"/>
                <w:szCs w:val="22"/>
              </w:rPr>
              <w:t xml:space="preserve">Сюжетно-ролевые </w:t>
            </w:r>
          </w:p>
          <w:p w:rsidR="00D4209C" w:rsidRDefault="00D4209C" w:rsidP="00D4209C">
            <w:pPr>
              <w:widowControl/>
              <w:autoSpaceDE/>
              <w:adjustRightInd/>
              <w:ind w:left="177" w:right="-103" w:hanging="177"/>
              <w:rPr>
                <w:sz w:val="22"/>
                <w:szCs w:val="22"/>
              </w:rPr>
            </w:pPr>
            <w:r>
              <w:rPr>
                <w:sz w:val="22"/>
                <w:szCs w:val="22"/>
              </w:rPr>
              <w:t xml:space="preserve">    </w:t>
            </w:r>
            <w:r w:rsidR="002476EA" w:rsidRPr="002476EA">
              <w:rPr>
                <w:sz w:val="22"/>
                <w:szCs w:val="22"/>
              </w:rPr>
              <w:t xml:space="preserve">игры «Мы </w:t>
            </w:r>
            <w:r>
              <w:rPr>
                <w:sz w:val="22"/>
                <w:szCs w:val="22"/>
              </w:rPr>
              <w:t xml:space="preserve">    </w:t>
            </w:r>
          </w:p>
          <w:p w:rsidR="002476EA" w:rsidRPr="002476EA" w:rsidRDefault="00D4209C" w:rsidP="00D4209C">
            <w:pPr>
              <w:widowControl/>
              <w:autoSpaceDE/>
              <w:adjustRightInd/>
              <w:ind w:left="177" w:right="-103" w:hanging="177"/>
              <w:rPr>
                <w:sz w:val="22"/>
                <w:szCs w:val="22"/>
              </w:rPr>
            </w:pPr>
            <w:r>
              <w:rPr>
                <w:sz w:val="22"/>
                <w:szCs w:val="22"/>
              </w:rPr>
              <w:t xml:space="preserve">    </w:t>
            </w:r>
            <w:r w:rsidR="00CD61AA">
              <w:rPr>
                <w:sz w:val="22"/>
                <w:szCs w:val="22"/>
              </w:rPr>
              <w:t>художники», «Мы с</w:t>
            </w:r>
            <w:r w:rsidR="002476EA" w:rsidRPr="002476EA">
              <w:rPr>
                <w:sz w:val="22"/>
                <w:szCs w:val="22"/>
              </w:rPr>
              <w:t>кульпторы»</w:t>
            </w:r>
            <w:r w:rsidR="00CD61AA">
              <w:rPr>
                <w:sz w:val="22"/>
                <w:szCs w:val="22"/>
              </w:rPr>
              <w:t>.</w:t>
            </w:r>
          </w:p>
          <w:p w:rsidR="002476EA" w:rsidRPr="002476EA" w:rsidRDefault="00CD61AA" w:rsidP="00043401">
            <w:pPr>
              <w:widowControl/>
              <w:numPr>
                <w:ilvl w:val="0"/>
                <w:numId w:val="66"/>
              </w:numPr>
              <w:autoSpaceDE/>
              <w:adjustRightInd/>
              <w:ind w:left="177" w:right="-103" w:hanging="177"/>
              <w:rPr>
                <w:sz w:val="22"/>
                <w:szCs w:val="22"/>
              </w:rPr>
            </w:pPr>
            <w:r>
              <w:rPr>
                <w:sz w:val="22"/>
                <w:szCs w:val="22"/>
              </w:rPr>
              <w:t>Пре</w:t>
            </w:r>
            <w:r w:rsidR="002476EA" w:rsidRPr="002476EA">
              <w:rPr>
                <w:sz w:val="22"/>
                <w:szCs w:val="22"/>
              </w:rPr>
              <w:t xml:space="preserve">зентация </w:t>
            </w:r>
          </w:p>
          <w:p w:rsidR="002476EA" w:rsidRPr="002476EA" w:rsidRDefault="00CD61AA" w:rsidP="00D4209C">
            <w:pPr>
              <w:widowControl/>
              <w:autoSpaceDE/>
              <w:adjustRightInd/>
              <w:ind w:left="177" w:right="-103" w:hanging="177"/>
              <w:rPr>
                <w:sz w:val="22"/>
                <w:szCs w:val="22"/>
              </w:rPr>
            </w:pPr>
            <w:r>
              <w:rPr>
                <w:sz w:val="22"/>
                <w:szCs w:val="22"/>
              </w:rPr>
              <w:t xml:space="preserve">   </w:t>
            </w:r>
            <w:r w:rsidR="002476EA" w:rsidRPr="002476EA">
              <w:rPr>
                <w:sz w:val="22"/>
                <w:szCs w:val="22"/>
              </w:rPr>
              <w:t xml:space="preserve">достижений ребёнка </w:t>
            </w:r>
            <w:r w:rsidR="002476EA" w:rsidRPr="002476EA">
              <w:rPr>
                <w:sz w:val="22"/>
                <w:szCs w:val="22"/>
              </w:rPr>
              <w:lastRenderedPageBreak/>
              <w:t>(оформление персональных выставок)</w:t>
            </w:r>
            <w:r>
              <w:rPr>
                <w:sz w:val="22"/>
                <w:szCs w:val="22"/>
              </w:rPr>
              <w:t>.</w:t>
            </w:r>
          </w:p>
          <w:p w:rsidR="002476EA" w:rsidRPr="002476EA" w:rsidRDefault="002476EA" w:rsidP="00043401">
            <w:pPr>
              <w:widowControl/>
              <w:numPr>
                <w:ilvl w:val="0"/>
                <w:numId w:val="66"/>
              </w:numPr>
              <w:autoSpaceDE/>
              <w:adjustRightInd/>
              <w:ind w:left="177" w:right="-103" w:hanging="177"/>
              <w:rPr>
                <w:sz w:val="22"/>
                <w:szCs w:val="22"/>
              </w:rPr>
            </w:pPr>
            <w:r w:rsidRPr="002476EA">
              <w:rPr>
                <w:sz w:val="22"/>
                <w:szCs w:val="22"/>
              </w:rPr>
              <w:t xml:space="preserve">Творческая </w:t>
            </w:r>
          </w:p>
          <w:p w:rsidR="002476EA" w:rsidRPr="002476EA" w:rsidRDefault="00CD61AA" w:rsidP="001577C0">
            <w:pPr>
              <w:widowControl/>
              <w:autoSpaceDE/>
              <w:adjustRightInd/>
              <w:ind w:left="177" w:right="-103" w:hanging="177"/>
              <w:rPr>
                <w:sz w:val="22"/>
                <w:szCs w:val="22"/>
              </w:rPr>
            </w:pPr>
            <w:r>
              <w:rPr>
                <w:sz w:val="22"/>
                <w:szCs w:val="22"/>
              </w:rPr>
              <w:t xml:space="preserve">   </w:t>
            </w:r>
            <w:r w:rsidR="002476EA" w:rsidRPr="002476EA">
              <w:rPr>
                <w:sz w:val="22"/>
                <w:szCs w:val="22"/>
              </w:rPr>
              <w:t>мастерская (изготовление подарков своими руками)</w:t>
            </w:r>
            <w:r>
              <w:rPr>
                <w:sz w:val="22"/>
                <w:szCs w:val="22"/>
              </w:rPr>
              <w:t>.</w:t>
            </w:r>
          </w:p>
        </w:tc>
        <w:tc>
          <w:tcPr>
            <w:tcW w:w="885" w:type="pct"/>
          </w:tcPr>
          <w:p w:rsidR="00D4209C" w:rsidRDefault="00D4209C" w:rsidP="00D4209C">
            <w:pPr>
              <w:widowControl/>
              <w:autoSpaceDE/>
              <w:adjustRightInd/>
              <w:ind w:left="284" w:right="-103"/>
              <w:rPr>
                <w:sz w:val="22"/>
                <w:szCs w:val="22"/>
              </w:rPr>
            </w:pPr>
          </w:p>
          <w:p w:rsidR="00CD61AA" w:rsidRDefault="00CD61AA" w:rsidP="00043401">
            <w:pPr>
              <w:widowControl/>
              <w:numPr>
                <w:ilvl w:val="0"/>
                <w:numId w:val="67"/>
              </w:numPr>
              <w:tabs>
                <w:tab w:val="num" w:pos="197"/>
              </w:tabs>
              <w:autoSpaceDE/>
              <w:adjustRightInd/>
              <w:ind w:left="284" w:right="-103" w:hanging="284"/>
              <w:rPr>
                <w:sz w:val="22"/>
                <w:szCs w:val="22"/>
              </w:rPr>
            </w:pPr>
            <w:r>
              <w:rPr>
                <w:sz w:val="22"/>
                <w:szCs w:val="22"/>
              </w:rPr>
              <w:t>Сюжетно-</w:t>
            </w:r>
          </w:p>
          <w:p w:rsidR="002476EA" w:rsidRPr="002476EA" w:rsidRDefault="00CD61AA" w:rsidP="00CD61AA">
            <w:pPr>
              <w:widowControl/>
              <w:autoSpaceDE/>
              <w:adjustRightInd/>
              <w:ind w:right="-103"/>
              <w:rPr>
                <w:sz w:val="22"/>
                <w:szCs w:val="22"/>
              </w:rPr>
            </w:pPr>
            <w:r>
              <w:rPr>
                <w:sz w:val="22"/>
                <w:szCs w:val="22"/>
              </w:rPr>
              <w:t xml:space="preserve">    </w:t>
            </w:r>
            <w:r w:rsidR="002476EA" w:rsidRPr="002476EA">
              <w:rPr>
                <w:sz w:val="22"/>
                <w:szCs w:val="22"/>
              </w:rPr>
              <w:t xml:space="preserve">ролевые </w:t>
            </w:r>
          </w:p>
          <w:p w:rsidR="00CD61AA" w:rsidRDefault="00CD61AA" w:rsidP="002476EA">
            <w:pPr>
              <w:widowControl/>
              <w:autoSpaceDE/>
              <w:adjustRightInd/>
              <w:ind w:right="-103"/>
              <w:rPr>
                <w:sz w:val="22"/>
                <w:szCs w:val="22"/>
              </w:rPr>
            </w:pPr>
            <w:r>
              <w:rPr>
                <w:sz w:val="22"/>
                <w:szCs w:val="22"/>
              </w:rPr>
              <w:t xml:space="preserve">    </w:t>
            </w:r>
            <w:r w:rsidR="002476EA" w:rsidRPr="002476EA">
              <w:rPr>
                <w:sz w:val="22"/>
                <w:szCs w:val="22"/>
              </w:rPr>
              <w:t xml:space="preserve">игры «Мы </w:t>
            </w:r>
            <w:r>
              <w:rPr>
                <w:sz w:val="22"/>
                <w:szCs w:val="22"/>
              </w:rPr>
              <w:t xml:space="preserve">    </w:t>
            </w:r>
          </w:p>
          <w:p w:rsidR="00CD61AA" w:rsidRDefault="00CD61AA" w:rsidP="002476EA">
            <w:pPr>
              <w:widowControl/>
              <w:autoSpaceDE/>
              <w:adjustRightInd/>
              <w:ind w:right="-103"/>
              <w:rPr>
                <w:sz w:val="22"/>
                <w:szCs w:val="22"/>
              </w:rPr>
            </w:pPr>
            <w:r>
              <w:rPr>
                <w:sz w:val="22"/>
                <w:szCs w:val="22"/>
              </w:rPr>
              <w:t xml:space="preserve">    </w:t>
            </w:r>
            <w:r w:rsidR="002476EA" w:rsidRPr="002476EA">
              <w:rPr>
                <w:sz w:val="22"/>
                <w:szCs w:val="22"/>
              </w:rPr>
              <w:t xml:space="preserve">художники», </w:t>
            </w:r>
            <w:r>
              <w:rPr>
                <w:sz w:val="22"/>
                <w:szCs w:val="22"/>
              </w:rPr>
              <w:t xml:space="preserve">  </w:t>
            </w:r>
          </w:p>
          <w:p w:rsidR="00CD61AA" w:rsidRDefault="00CD61AA" w:rsidP="002476EA">
            <w:pPr>
              <w:widowControl/>
              <w:autoSpaceDE/>
              <w:adjustRightInd/>
              <w:ind w:right="-103"/>
              <w:rPr>
                <w:sz w:val="22"/>
                <w:szCs w:val="22"/>
              </w:rPr>
            </w:pPr>
            <w:r>
              <w:rPr>
                <w:sz w:val="22"/>
                <w:szCs w:val="22"/>
              </w:rPr>
              <w:t xml:space="preserve">   «Мы   </w:t>
            </w:r>
          </w:p>
          <w:p w:rsidR="002476EA" w:rsidRPr="002476EA" w:rsidRDefault="00CD61AA" w:rsidP="002476EA">
            <w:pPr>
              <w:widowControl/>
              <w:autoSpaceDE/>
              <w:adjustRightInd/>
              <w:ind w:right="-103"/>
              <w:rPr>
                <w:sz w:val="22"/>
                <w:szCs w:val="22"/>
              </w:rPr>
            </w:pPr>
            <w:r>
              <w:rPr>
                <w:sz w:val="22"/>
                <w:szCs w:val="22"/>
              </w:rPr>
              <w:t xml:space="preserve">   с</w:t>
            </w:r>
            <w:r w:rsidR="002476EA" w:rsidRPr="002476EA">
              <w:rPr>
                <w:sz w:val="22"/>
                <w:szCs w:val="22"/>
              </w:rPr>
              <w:t>кульпторы»</w:t>
            </w:r>
            <w:r>
              <w:rPr>
                <w:sz w:val="22"/>
                <w:szCs w:val="22"/>
              </w:rPr>
              <w:t>.</w:t>
            </w:r>
          </w:p>
          <w:p w:rsidR="002476EA" w:rsidRPr="002476EA" w:rsidRDefault="002476EA" w:rsidP="002476EA">
            <w:pPr>
              <w:widowControl/>
              <w:autoSpaceDE/>
              <w:adjustRightInd/>
              <w:ind w:right="-103"/>
              <w:rPr>
                <w:sz w:val="22"/>
                <w:szCs w:val="22"/>
              </w:rPr>
            </w:pPr>
          </w:p>
        </w:tc>
        <w:tc>
          <w:tcPr>
            <w:tcW w:w="979" w:type="pct"/>
            <w:hideMark/>
          </w:tcPr>
          <w:p w:rsidR="00D4209C" w:rsidRDefault="00D4209C" w:rsidP="00D4209C">
            <w:pPr>
              <w:widowControl/>
              <w:autoSpaceDE/>
              <w:adjustRightInd/>
              <w:ind w:left="284" w:right="-103"/>
              <w:rPr>
                <w:sz w:val="22"/>
                <w:szCs w:val="22"/>
              </w:rPr>
            </w:pPr>
          </w:p>
          <w:p w:rsidR="002476EA" w:rsidRPr="002476EA" w:rsidRDefault="002476EA" w:rsidP="00043401">
            <w:pPr>
              <w:widowControl/>
              <w:numPr>
                <w:ilvl w:val="0"/>
                <w:numId w:val="68"/>
              </w:numPr>
              <w:tabs>
                <w:tab w:val="num" w:pos="153"/>
              </w:tabs>
              <w:autoSpaceDE/>
              <w:adjustRightInd/>
              <w:ind w:left="284" w:right="-103" w:hanging="284"/>
              <w:rPr>
                <w:sz w:val="22"/>
                <w:szCs w:val="22"/>
              </w:rPr>
            </w:pPr>
            <w:r w:rsidRPr="002476EA">
              <w:rPr>
                <w:sz w:val="22"/>
                <w:szCs w:val="22"/>
              </w:rPr>
              <w:t xml:space="preserve">Посещение </w:t>
            </w:r>
          </w:p>
          <w:p w:rsidR="00CD61AA" w:rsidRDefault="00CD61AA" w:rsidP="00CD61AA">
            <w:pPr>
              <w:widowControl/>
              <w:tabs>
                <w:tab w:val="num" w:pos="153"/>
              </w:tabs>
              <w:autoSpaceDE/>
              <w:adjustRightInd/>
              <w:ind w:right="-103"/>
              <w:rPr>
                <w:sz w:val="22"/>
                <w:szCs w:val="22"/>
              </w:rPr>
            </w:pPr>
            <w:r>
              <w:rPr>
                <w:sz w:val="22"/>
                <w:szCs w:val="22"/>
              </w:rPr>
              <w:t xml:space="preserve">  </w:t>
            </w:r>
            <w:r w:rsidR="002476EA" w:rsidRPr="002476EA">
              <w:rPr>
                <w:sz w:val="22"/>
                <w:szCs w:val="22"/>
              </w:rPr>
              <w:t xml:space="preserve">выставок </w:t>
            </w:r>
            <w:proofErr w:type="gramStart"/>
            <w:r w:rsidR="002476EA" w:rsidRPr="002476EA">
              <w:rPr>
                <w:sz w:val="22"/>
                <w:szCs w:val="22"/>
              </w:rPr>
              <w:t>с</w:t>
            </w:r>
            <w:proofErr w:type="gramEnd"/>
            <w:r>
              <w:rPr>
                <w:sz w:val="22"/>
                <w:szCs w:val="22"/>
              </w:rPr>
              <w:t xml:space="preserve">  </w:t>
            </w:r>
          </w:p>
          <w:p w:rsidR="00CD61AA" w:rsidRDefault="00CD61AA" w:rsidP="00CD61AA">
            <w:pPr>
              <w:widowControl/>
              <w:tabs>
                <w:tab w:val="num" w:pos="153"/>
              </w:tabs>
              <w:autoSpaceDE/>
              <w:adjustRightInd/>
              <w:ind w:right="-103"/>
              <w:rPr>
                <w:sz w:val="22"/>
                <w:szCs w:val="22"/>
              </w:rPr>
            </w:pPr>
            <w:r>
              <w:rPr>
                <w:sz w:val="22"/>
                <w:szCs w:val="22"/>
              </w:rPr>
              <w:t xml:space="preserve">  </w:t>
            </w:r>
            <w:r w:rsidR="002476EA" w:rsidRPr="002476EA">
              <w:rPr>
                <w:sz w:val="22"/>
                <w:szCs w:val="22"/>
              </w:rPr>
              <w:t>участием</w:t>
            </w:r>
            <w:r>
              <w:rPr>
                <w:sz w:val="22"/>
                <w:szCs w:val="22"/>
              </w:rPr>
              <w:t xml:space="preserve"> </w:t>
            </w:r>
          </w:p>
          <w:p w:rsidR="00CD61AA" w:rsidRDefault="00CD61AA" w:rsidP="00CD61AA">
            <w:pPr>
              <w:widowControl/>
              <w:tabs>
                <w:tab w:val="num" w:pos="153"/>
              </w:tabs>
              <w:autoSpaceDE/>
              <w:adjustRightInd/>
              <w:ind w:right="-103"/>
              <w:rPr>
                <w:sz w:val="22"/>
                <w:szCs w:val="22"/>
              </w:rPr>
            </w:pPr>
            <w:r>
              <w:rPr>
                <w:sz w:val="22"/>
                <w:szCs w:val="22"/>
              </w:rPr>
              <w:t xml:space="preserve">  </w:t>
            </w:r>
            <w:r w:rsidR="002476EA" w:rsidRPr="002476EA">
              <w:rPr>
                <w:sz w:val="22"/>
                <w:szCs w:val="22"/>
              </w:rPr>
              <w:t>детей</w:t>
            </w:r>
            <w:r>
              <w:rPr>
                <w:sz w:val="22"/>
                <w:szCs w:val="22"/>
              </w:rPr>
              <w:t>.</w:t>
            </w:r>
          </w:p>
          <w:p w:rsidR="000C3A18" w:rsidRPr="00CD61AA" w:rsidRDefault="000C3A18" w:rsidP="00043401">
            <w:pPr>
              <w:pStyle w:val="a7"/>
              <w:numPr>
                <w:ilvl w:val="0"/>
                <w:numId w:val="97"/>
              </w:numPr>
              <w:spacing w:after="0" w:line="240" w:lineRule="auto"/>
              <w:ind w:left="153" w:right="-103" w:hanging="153"/>
              <w:rPr>
                <w:rFonts w:ascii="Times New Roman" w:hAnsi="Times New Roman"/>
              </w:rPr>
            </w:pPr>
            <w:r w:rsidRPr="00CD61AA">
              <w:rPr>
                <w:rFonts w:ascii="Times New Roman" w:hAnsi="Times New Roman"/>
              </w:rPr>
              <w:t>Встречи с интересными людьми</w:t>
            </w:r>
            <w:r w:rsidR="00CD61AA">
              <w:rPr>
                <w:rFonts w:ascii="Times New Roman" w:hAnsi="Times New Roman"/>
              </w:rPr>
              <w:t>.</w:t>
            </w:r>
          </w:p>
          <w:p w:rsidR="002476EA" w:rsidRPr="002476EA" w:rsidRDefault="002476EA" w:rsidP="00043401">
            <w:pPr>
              <w:widowControl/>
              <w:numPr>
                <w:ilvl w:val="0"/>
                <w:numId w:val="68"/>
              </w:numPr>
              <w:tabs>
                <w:tab w:val="num" w:pos="153"/>
              </w:tabs>
              <w:autoSpaceDE/>
              <w:adjustRightInd/>
              <w:ind w:left="284" w:right="-103" w:hanging="284"/>
              <w:rPr>
                <w:sz w:val="22"/>
                <w:szCs w:val="22"/>
              </w:rPr>
            </w:pPr>
            <w:r w:rsidRPr="002476EA">
              <w:rPr>
                <w:sz w:val="22"/>
                <w:szCs w:val="22"/>
              </w:rPr>
              <w:t xml:space="preserve">Семейные </w:t>
            </w:r>
          </w:p>
          <w:p w:rsidR="00CD61AA" w:rsidRPr="002476EA" w:rsidRDefault="00CD61AA" w:rsidP="00CD61AA">
            <w:pPr>
              <w:widowControl/>
              <w:tabs>
                <w:tab w:val="num" w:pos="153"/>
              </w:tabs>
              <w:autoSpaceDE/>
              <w:adjustRightInd/>
              <w:ind w:right="-103"/>
              <w:rPr>
                <w:sz w:val="22"/>
                <w:szCs w:val="22"/>
              </w:rPr>
            </w:pPr>
            <w:r>
              <w:rPr>
                <w:sz w:val="22"/>
                <w:szCs w:val="22"/>
              </w:rPr>
              <w:t xml:space="preserve">   </w:t>
            </w:r>
            <w:r w:rsidR="002476EA" w:rsidRPr="002476EA">
              <w:rPr>
                <w:sz w:val="22"/>
                <w:szCs w:val="22"/>
              </w:rPr>
              <w:t>коллекции</w:t>
            </w:r>
            <w:r>
              <w:rPr>
                <w:sz w:val="22"/>
                <w:szCs w:val="22"/>
              </w:rPr>
              <w:t>.</w:t>
            </w:r>
          </w:p>
          <w:p w:rsidR="002476EA" w:rsidRPr="002476EA" w:rsidRDefault="002476EA" w:rsidP="00043401">
            <w:pPr>
              <w:widowControl/>
              <w:numPr>
                <w:ilvl w:val="0"/>
                <w:numId w:val="68"/>
              </w:numPr>
              <w:tabs>
                <w:tab w:val="num" w:pos="153"/>
              </w:tabs>
              <w:autoSpaceDE/>
              <w:adjustRightInd/>
              <w:ind w:left="284" w:right="-103" w:hanging="284"/>
              <w:rPr>
                <w:sz w:val="22"/>
                <w:szCs w:val="22"/>
              </w:rPr>
            </w:pPr>
            <w:r w:rsidRPr="002476EA">
              <w:rPr>
                <w:sz w:val="22"/>
                <w:szCs w:val="22"/>
              </w:rPr>
              <w:lastRenderedPageBreak/>
              <w:t xml:space="preserve">Творческие </w:t>
            </w:r>
          </w:p>
          <w:p w:rsidR="002476EA" w:rsidRDefault="00CD61AA" w:rsidP="00CD61AA">
            <w:pPr>
              <w:widowControl/>
              <w:tabs>
                <w:tab w:val="num" w:pos="153"/>
              </w:tabs>
              <w:autoSpaceDE/>
              <w:adjustRightInd/>
              <w:ind w:right="-103"/>
              <w:rPr>
                <w:sz w:val="22"/>
                <w:szCs w:val="22"/>
              </w:rPr>
            </w:pPr>
            <w:r>
              <w:rPr>
                <w:sz w:val="22"/>
                <w:szCs w:val="22"/>
              </w:rPr>
              <w:t xml:space="preserve">   </w:t>
            </w:r>
            <w:r w:rsidR="00D94A47">
              <w:rPr>
                <w:sz w:val="22"/>
                <w:szCs w:val="22"/>
              </w:rPr>
              <w:t>п</w:t>
            </w:r>
            <w:r w:rsidR="002476EA" w:rsidRPr="002476EA">
              <w:rPr>
                <w:sz w:val="22"/>
                <w:szCs w:val="22"/>
              </w:rPr>
              <w:t>роекты</w:t>
            </w:r>
            <w:r>
              <w:rPr>
                <w:sz w:val="22"/>
                <w:szCs w:val="22"/>
              </w:rPr>
              <w:t>.</w:t>
            </w:r>
          </w:p>
          <w:p w:rsidR="00CD61AA" w:rsidRDefault="00CD61AA" w:rsidP="00CD61AA">
            <w:pPr>
              <w:widowControl/>
              <w:tabs>
                <w:tab w:val="num" w:pos="153"/>
              </w:tabs>
              <w:autoSpaceDE/>
              <w:adjustRightInd/>
              <w:ind w:right="-103"/>
              <w:rPr>
                <w:sz w:val="22"/>
                <w:szCs w:val="22"/>
              </w:rPr>
            </w:pPr>
          </w:p>
          <w:p w:rsidR="000C3A18" w:rsidRDefault="000C3A18" w:rsidP="000C3A18">
            <w:pPr>
              <w:widowControl/>
              <w:autoSpaceDE/>
              <w:adjustRightInd/>
              <w:ind w:right="-103"/>
              <w:rPr>
                <w:sz w:val="22"/>
                <w:szCs w:val="22"/>
              </w:rPr>
            </w:pPr>
          </w:p>
          <w:p w:rsidR="000C3A18" w:rsidRPr="002476EA" w:rsidRDefault="000C3A18" w:rsidP="002476EA">
            <w:pPr>
              <w:widowControl/>
              <w:autoSpaceDE/>
              <w:adjustRightInd/>
              <w:ind w:right="-103"/>
              <w:rPr>
                <w:sz w:val="22"/>
                <w:szCs w:val="22"/>
              </w:rPr>
            </w:pPr>
          </w:p>
        </w:tc>
      </w:tr>
    </w:tbl>
    <w:p w:rsidR="00DC0FBF" w:rsidRDefault="00DC0FBF" w:rsidP="00CD61AA">
      <w:pPr>
        <w:jc w:val="center"/>
        <w:rPr>
          <w:b/>
          <w:bCs/>
          <w:sz w:val="28"/>
          <w:szCs w:val="28"/>
        </w:rPr>
      </w:pPr>
    </w:p>
    <w:p w:rsidR="001577C0" w:rsidRDefault="001577C0" w:rsidP="00CD61AA">
      <w:pPr>
        <w:jc w:val="center"/>
        <w:rPr>
          <w:b/>
          <w:bCs/>
          <w:sz w:val="28"/>
          <w:szCs w:val="28"/>
        </w:rPr>
      </w:pPr>
    </w:p>
    <w:p w:rsidR="002476EA" w:rsidRPr="002476EA" w:rsidRDefault="002476EA" w:rsidP="00CD61AA">
      <w:pPr>
        <w:jc w:val="center"/>
        <w:rPr>
          <w:b/>
          <w:bCs/>
          <w:sz w:val="28"/>
          <w:szCs w:val="28"/>
        </w:rPr>
      </w:pPr>
      <w:r w:rsidRPr="002476EA">
        <w:rPr>
          <w:b/>
          <w:bCs/>
          <w:sz w:val="28"/>
          <w:szCs w:val="28"/>
        </w:rPr>
        <w:t>Модель организации образовательного процесса</w:t>
      </w:r>
    </w:p>
    <w:p w:rsidR="002476EA" w:rsidRPr="002476EA" w:rsidRDefault="002476EA" w:rsidP="009341E0">
      <w:pPr>
        <w:spacing w:line="360" w:lineRule="auto"/>
        <w:jc w:val="center"/>
        <w:rPr>
          <w:sz w:val="28"/>
          <w:szCs w:val="28"/>
        </w:rPr>
      </w:pPr>
      <w:r w:rsidRPr="002476EA">
        <w:rPr>
          <w:b/>
          <w:bCs/>
          <w:sz w:val="28"/>
          <w:szCs w:val="28"/>
        </w:rPr>
        <w:t>«Музыкальная деятельность»</w:t>
      </w:r>
    </w:p>
    <w:tbl>
      <w:tblPr>
        <w:tblStyle w:val="ae"/>
        <w:tblW w:w="5031" w:type="pct"/>
        <w:tblLook w:val="00A0"/>
      </w:tblPr>
      <w:tblGrid>
        <w:gridCol w:w="3028"/>
        <w:gridCol w:w="2659"/>
        <w:gridCol w:w="2328"/>
        <w:gridCol w:w="2188"/>
      </w:tblGrid>
      <w:tr w:rsidR="002476EA" w:rsidRPr="002476EA" w:rsidTr="00CD61AA">
        <w:tc>
          <w:tcPr>
            <w:tcW w:w="2787" w:type="pct"/>
            <w:gridSpan w:val="2"/>
            <w:hideMark/>
          </w:tcPr>
          <w:p w:rsidR="002476EA" w:rsidRPr="002476EA" w:rsidRDefault="002476EA" w:rsidP="00CD61AA">
            <w:pPr>
              <w:spacing w:line="360" w:lineRule="auto"/>
              <w:rPr>
                <w:b/>
                <w:sz w:val="22"/>
                <w:szCs w:val="22"/>
              </w:rPr>
            </w:pPr>
            <w:r w:rsidRPr="002476EA">
              <w:rPr>
                <w:b/>
                <w:sz w:val="22"/>
                <w:szCs w:val="22"/>
              </w:rPr>
              <w:t>Совместная деятельность взрослого и детей</w:t>
            </w:r>
          </w:p>
        </w:tc>
        <w:tc>
          <w:tcPr>
            <w:tcW w:w="1141" w:type="pct"/>
            <w:vMerge w:val="restart"/>
            <w:hideMark/>
          </w:tcPr>
          <w:p w:rsidR="00CD61AA" w:rsidRDefault="00CD61AA" w:rsidP="002476EA">
            <w:pPr>
              <w:jc w:val="center"/>
              <w:rPr>
                <w:b/>
                <w:sz w:val="22"/>
                <w:szCs w:val="22"/>
              </w:rPr>
            </w:pPr>
          </w:p>
          <w:p w:rsidR="002476EA" w:rsidRPr="002476EA" w:rsidRDefault="002476EA" w:rsidP="002476EA">
            <w:pPr>
              <w:jc w:val="center"/>
              <w:rPr>
                <w:b/>
                <w:sz w:val="22"/>
                <w:szCs w:val="22"/>
              </w:rPr>
            </w:pPr>
            <w:r w:rsidRPr="002476EA">
              <w:rPr>
                <w:b/>
                <w:sz w:val="22"/>
                <w:szCs w:val="22"/>
              </w:rPr>
              <w:t>Самостоятельная деятельность детей</w:t>
            </w:r>
          </w:p>
        </w:tc>
        <w:tc>
          <w:tcPr>
            <w:tcW w:w="1072" w:type="pct"/>
            <w:vMerge w:val="restart"/>
            <w:hideMark/>
          </w:tcPr>
          <w:p w:rsidR="00CD61AA" w:rsidRDefault="00CD61AA" w:rsidP="002476EA">
            <w:pPr>
              <w:jc w:val="center"/>
              <w:rPr>
                <w:b/>
                <w:sz w:val="22"/>
                <w:szCs w:val="22"/>
              </w:rPr>
            </w:pPr>
          </w:p>
          <w:p w:rsidR="002476EA" w:rsidRPr="002476EA" w:rsidRDefault="002476EA" w:rsidP="002476EA">
            <w:pPr>
              <w:jc w:val="center"/>
              <w:rPr>
                <w:b/>
                <w:sz w:val="22"/>
                <w:szCs w:val="22"/>
              </w:rPr>
            </w:pPr>
            <w:r w:rsidRPr="002476EA">
              <w:rPr>
                <w:b/>
                <w:sz w:val="22"/>
                <w:szCs w:val="22"/>
              </w:rPr>
              <w:t>Взаимодействие с родителями воспитанников</w:t>
            </w:r>
          </w:p>
        </w:tc>
      </w:tr>
      <w:tr w:rsidR="002476EA" w:rsidRPr="002476EA" w:rsidTr="00CD61AA">
        <w:trPr>
          <w:trHeight w:val="825"/>
        </w:trPr>
        <w:tc>
          <w:tcPr>
            <w:tcW w:w="1484" w:type="pct"/>
            <w:hideMark/>
          </w:tcPr>
          <w:p w:rsidR="00FB0572" w:rsidRDefault="002476EA" w:rsidP="002476EA">
            <w:pPr>
              <w:jc w:val="center"/>
              <w:rPr>
                <w:sz w:val="22"/>
                <w:szCs w:val="22"/>
              </w:rPr>
            </w:pPr>
            <w:r w:rsidRPr="002476EA">
              <w:rPr>
                <w:sz w:val="22"/>
                <w:szCs w:val="22"/>
              </w:rPr>
              <w:t xml:space="preserve"> </w:t>
            </w:r>
          </w:p>
          <w:p w:rsidR="002476EA" w:rsidRPr="002476EA" w:rsidRDefault="002476EA" w:rsidP="002476EA">
            <w:pPr>
              <w:jc w:val="center"/>
              <w:rPr>
                <w:sz w:val="22"/>
                <w:szCs w:val="22"/>
              </w:rPr>
            </w:pPr>
            <w:r w:rsidRPr="002476EA">
              <w:rPr>
                <w:sz w:val="22"/>
                <w:szCs w:val="22"/>
              </w:rPr>
              <w:t>Организованная образовательная деятельность</w:t>
            </w:r>
          </w:p>
        </w:tc>
        <w:tc>
          <w:tcPr>
            <w:tcW w:w="1303" w:type="pct"/>
            <w:hideMark/>
          </w:tcPr>
          <w:p w:rsidR="00FB0572" w:rsidRDefault="00FB0572" w:rsidP="002476EA">
            <w:pPr>
              <w:jc w:val="center"/>
              <w:rPr>
                <w:sz w:val="22"/>
                <w:szCs w:val="22"/>
              </w:rPr>
            </w:pPr>
          </w:p>
          <w:p w:rsidR="002476EA" w:rsidRPr="002476EA" w:rsidRDefault="002476EA" w:rsidP="002476EA">
            <w:pPr>
              <w:jc w:val="center"/>
              <w:rPr>
                <w:sz w:val="22"/>
                <w:szCs w:val="22"/>
              </w:rPr>
            </w:pPr>
            <w:r w:rsidRPr="002476EA">
              <w:rPr>
                <w:sz w:val="22"/>
                <w:szCs w:val="22"/>
              </w:rPr>
              <w:t>Образовательная деятельность, осуществляемая в ходе режимных моментов</w:t>
            </w:r>
          </w:p>
        </w:tc>
        <w:tc>
          <w:tcPr>
            <w:tcW w:w="1141" w:type="pct"/>
            <w:vMerge/>
            <w:hideMark/>
          </w:tcPr>
          <w:p w:rsidR="002476EA" w:rsidRPr="002476EA" w:rsidRDefault="002476EA" w:rsidP="002476EA">
            <w:pPr>
              <w:widowControl/>
              <w:autoSpaceDE/>
              <w:autoSpaceDN/>
              <w:adjustRightInd/>
              <w:rPr>
                <w:b/>
                <w:sz w:val="22"/>
                <w:szCs w:val="22"/>
              </w:rPr>
            </w:pPr>
          </w:p>
        </w:tc>
        <w:tc>
          <w:tcPr>
            <w:tcW w:w="1072" w:type="pct"/>
            <w:vMerge/>
            <w:hideMark/>
          </w:tcPr>
          <w:p w:rsidR="002476EA" w:rsidRPr="002476EA" w:rsidRDefault="002476EA" w:rsidP="002476EA">
            <w:pPr>
              <w:widowControl/>
              <w:autoSpaceDE/>
              <w:autoSpaceDN/>
              <w:adjustRightInd/>
              <w:rPr>
                <w:b/>
                <w:sz w:val="22"/>
                <w:szCs w:val="22"/>
              </w:rPr>
            </w:pPr>
          </w:p>
        </w:tc>
      </w:tr>
      <w:tr w:rsidR="002476EA" w:rsidRPr="002476EA" w:rsidTr="00CD61AA">
        <w:trPr>
          <w:trHeight w:val="1162"/>
        </w:trPr>
        <w:tc>
          <w:tcPr>
            <w:tcW w:w="1484" w:type="pct"/>
            <w:hideMark/>
          </w:tcPr>
          <w:p w:rsidR="00CD61AA" w:rsidRDefault="00CD61AA" w:rsidP="00CD61AA">
            <w:pPr>
              <w:widowControl/>
              <w:autoSpaceDE/>
              <w:adjustRightInd/>
              <w:ind w:left="284" w:right="-120"/>
              <w:rPr>
                <w:sz w:val="22"/>
                <w:szCs w:val="22"/>
              </w:rPr>
            </w:pP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НОД (интегрированные, учебные)</w:t>
            </w:r>
            <w:r w:rsidR="00CD61AA">
              <w:rPr>
                <w:sz w:val="22"/>
                <w:szCs w:val="22"/>
              </w:rPr>
              <w:t>.</w:t>
            </w: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Музыкально-творческие этюды</w:t>
            </w:r>
            <w:r w:rsidR="00CD61AA">
              <w:rPr>
                <w:sz w:val="22"/>
                <w:szCs w:val="22"/>
              </w:rPr>
              <w:t>.</w:t>
            </w:r>
          </w:p>
          <w:p w:rsidR="002476EA" w:rsidRPr="002476EA" w:rsidRDefault="00CD61AA" w:rsidP="00043401">
            <w:pPr>
              <w:widowControl/>
              <w:numPr>
                <w:ilvl w:val="0"/>
                <w:numId w:val="70"/>
              </w:numPr>
              <w:tabs>
                <w:tab w:val="num" w:pos="284"/>
              </w:tabs>
              <w:autoSpaceDE/>
              <w:adjustRightInd/>
              <w:ind w:left="284" w:right="-120" w:hanging="284"/>
              <w:rPr>
                <w:sz w:val="22"/>
                <w:szCs w:val="22"/>
              </w:rPr>
            </w:pPr>
            <w:r>
              <w:rPr>
                <w:sz w:val="22"/>
                <w:szCs w:val="22"/>
              </w:rPr>
              <w:t>Пение.</w:t>
            </w: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Танцы</w:t>
            </w:r>
            <w:r w:rsidR="00CD61AA">
              <w:rPr>
                <w:sz w:val="22"/>
                <w:szCs w:val="22"/>
              </w:rPr>
              <w:t>.</w:t>
            </w: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Беседы о творчестве знаменитых композиторов</w:t>
            </w:r>
            <w:r w:rsidR="00CD61AA">
              <w:rPr>
                <w:sz w:val="22"/>
                <w:szCs w:val="22"/>
              </w:rPr>
              <w:t>.</w:t>
            </w: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Концертная детская деятельность</w:t>
            </w:r>
            <w:r w:rsidR="00CD61AA">
              <w:rPr>
                <w:sz w:val="22"/>
                <w:szCs w:val="22"/>
              </w:rPr>
              <w:t>.</w:t>
            </w:r>
          </w:p>
          <w:p w:rsidR="002476EA" w:rsidRPr="002476EA" w:rsidRDefault="002476EA" w:rsidP="00043401">
            <w:pPr>
              <w:widowControl/>
              <w:numPr>
                <w:ilvl w:val="0"/>
                <w:numId w:val="70"/>
              </w:numPr>
              <w:tabs>
                <w:tab w:val="num" w:pos="284"/>
              </w:tabs>
              <w:autoSpaceDE/>
              <w:adjustRightInd/>
              <w:ind w:left="284" w:right="-120" w:hanging="284"/>
              <w:rPr>
                <w:sz w:val="22"/>
                <w:szCs w:val="22"/>
              </w:rPr>
            </w:pPr>
            <w:r w:rsidRPr="002476EA">
              <w:rPr>
                <w:sz w:val="22"/>
                <w:szCs w:val="22"/>
              </w:rPr>
              <w:t>Концерты артистов филармонии</w:t>
            </w:r>
            <w:r w:rsidR="00CD61AA">
              <w:rPr>
                <w:sz w:val="22"/>
                <w:szCs w:val="22"/>
              </w:rPr>
              <w:t>.</w:t>
            </w:r>
          </w:p>
        </w:tc>
        <w:tc>
          <w:tcPr>
            <w:tcW w:w="1303" w:type="pct"/>
            <w:hideMark/>
          </w:tcPr>
          <w:p w:rsidR="00CD61AA" w:rsidRDefault="00CD61AA" w:rsidP="00CD61AA">
            <w:pPr>
              <w:widowControl/>
              <w:autoSpaceDE/>
              <w:adjustRightInd/>
              <w:ind w:left="284" w:right="-120"/>
              <w:rPr>
                <w:sz w:val="22"/>
                <w:szCs w:val="22"/>
              </w:rPr>
            </w:pPr>
          </w:p>
          <w:p w:rsidR="002476EA" w:rsidRPr="002476EA" w:rsidRDefault="002476EA" w:rsidP="00043401">
            <w:pPr>
              <w:widowControl/>
              <w:numPr>
                <w:ilvl w:val="0"/>
                <w:numId w:val="71"/>
              </w:numPr>
              <w:tabs>
                <w:tab w:val="num" w:pos="284"/>
              </w:tabs>
              <w:autoSpaceDE/>
              <w:adjustRightInd/>
              <w:ind w:left="284" w:hanging="284"/>
              <w:rPr>
                <w:sz w:val="22"/>
                <w:szCs w:val="22"/>
              </w:rPr>
            </w:pPr>
            <w:r w:rsidRPr="002476EA">
              <w:rPr>
                <w:sz w:val="22"/>
                <w:szCs w:val="22"/>
              </w:rPr>
              <w:t>Сюжетно-ролевые игры: «Мы артисты»</w:t>
            </w:r>
            <w:r w:rsidR="00CD61AA">
              <w:rPr>
                <w:sz w:val="22"/>
                <w:szCs w:val="22"/>
              </w:rPr>
              <w:t>.</w:t>
            </w:r>
          </w:p>
          <w:p w:rsidR="002476EA" w:rsidRPr="002476EA" w:rsidRDefault="002476EA" w:rsidP="00043401">
            <w:pPr>
              <w:widowControl/>
              <w:numPr>
                <w:ilvl w:val="0"/>
                <w:numId w:val="71"/>
              </w:numPr>
              <w:tabs>
                <w:tab w:val="num" w:pos="284"/>
              </w:tabs>
              <w:autoSpaceDE/>
              <w:adjustRightInd/>
              <w:ind w:left="284" w:right="-120" w:hanging="284"/>
              <w:rPr>
                <w:sz w:val="22"/>
                <w:szCs w:val="22"/>
              </w:rPr>
            </w:pPr>
            <w:proofErr w:type="spellStart"/>
            <w:r w:rsidRPr="002476EA">
              <w:rPr>
                <w:sz w:val="22"/>
                <w:szCs w:val="22"/>
              </w:rPr>
              <w:t>Релаксационно-музыкальные</w:t>
            </w:r>
            <w:proofErr w:type="spellEnd"/>
            <w:r w:rsidRPr="002476EA">
              <w:rPr>
                <w:sz w:val="22"/>
                <w:szCs w:val="22"/>
              </w:rPr>
              <w:t xml:space="preserve"> этюды</w:t>
            </w:r>
            <w:r w:rsidR="00CD61AA">
              <w:rPr>
                <w:sz w:val="22"/>
                <w:szCs w:val="22"/>
              </w:rPr>
              <w:t>.</w:t>
            </w:r>
          </w:p>
          <w:p w:rsidR="002476EA" w:rsidRPr="002476EA" w:rsidRDefault="002476EA" w:rsidP="00043401">
            <w:pPr>
              <w:widowControl/>
              <w:numPr>
                <w:ilvl w:val="0"/>
                <w:numId w:val="71"/>
              </w:numPr>
              <w:tabs>
                <w:tab w:val="num" w:pos="284"/>
              </w:tabs>
              <w:autoSpaceDE/>
              <w:adjustRightInd/>
              <w:ind w:left="284" w:right="-120" w:hanging="284"/>
              <w:rPr>
                <w:sz w:val="22"/>
                <w:szCs w:val="22"/>
              </w:rPr>
            </w:pPr>
            <w:r w:rsidRPr="002476EA">
              <w:rPr>
                <w:sz w:val="22"/>
                <w:szCs w:val="22"/>
              </w:rPr>
              <w:t>Творческие проекты</w:t>
            </w:r>
            <w:r w:rsidR="00CD61AA">
              <w:rPr>
                <w:sz w:val="22"/>
                <w:szCs w:val="22"/>
              </w:rPr>
              <w:t>.</w:t>
            </w:r>
          </w:p>
          <w:p w:rsidR="002476EA" w:rsidRPr="002476EA" w:rsidRDefault="002476EA" w:rsidP="00043401">
            <w:pPr>
              <w:widowControl/>
              <w:numPr>
                <w:ilvl w:val="0"/>
                <w:numId w:val="71"/>
              </w:numPr>
              <w:tabs>
                <w:tab w:val="num" w:pos="284"/>
              </w:tabs>
              <w:autoSpaceDE/>
              <w:adjustRightInd/>
              <w:ind w:left="284" w:right="-120" w:hanging="284"/>
              <w:rPr>
                <w:sz w:val="22"/>
                <w:szCs w:val="22"/>
              </w:rPr>
            </w:pPr>
            <w:r w:rsidRPr="002476EA">
              <w:rPr>
                <w:sz w:val="22"/>
                <w:szCs w:val="22"/>
              </w:rPr>
              <w:t>Музыкальные викторины</w:t>
            </w:r>
            <w:r w:rsidR="00FB0572">
              <w:rPr>
                <w:sz w:val="22"/>
                <w:szCs w:val="22"/>
              </w:rPr>
              <w:t>.</w:t>
            </w:r>
          </w:p>
          <w:p w:rsidR="00CD61AA" w:rsidRDefault="002476EA" w:rsidP="00043401">
            <w:pPr>
              <w:widowControl/>
              <w:numPr>
                <w:ilvl w:val="0"/>
                <w:numId w:val="71"/>
              </w:numPr>
              <w:tabs>
                <w:tab w:val="num" w:pos="284"/>
              </w:tabs>
              <w:autoSpaceDE/>
              <w:adjustRightInd/>
              <w:ind w:left="284" w:right="-120" w:hanging="284"/>
              <w:rPr>
                <w:sz w:val="22"/>
                <w:szCs w:val="22"/>
              </w:rPr>
            </w:pPr>
            <w:r w:rsidRPr="002476EA">
              <w:rPr>
                <w:sz w:val="22"/>
                <w:szCs w:val="22"/>
              </w:rPr>
              <w:t xml:space="preserve">Совместное оформление </w:t>
            </w:r>
            <w:proofErr w:type="gramStart"/>
            <w:r w:rsidRPr="002476EA">
              <w:rPr>
                <w:sz w:val="22"/>
                <w:szCs w:val="22"/>
              </w:rPr>
              <w:t>тематических</w:t>
            </w:r>
            <w:proofErr w:type="gramEnd"/>
            <w:r w:rsidRPr="002476EA">
              <w:rPr>
                <w:sz w:val="22"/>
                <w:szCs w:val="22"/>
              </w:rPr>
              <w:t xml:space="preserve"> </w:t>
            </w:r>
          </w:p>
          <w:p w:rsidR="002476EA" w:rsidRPr="002476EA" w:rsidRDefault="00CD61AA" w:rsidP="00CD61AA">
            <w:pPr>
              <w:widowControl/>
              <w:autoSpaceDE/>
              <w:adjustRightInd/>
              <w:ind w:left="284" w:right="-120"/>
              <w:rPr>
                <w:sz w:val="22"/>
                <w:szCs w:val="22"/>
              </w:rPr>
            </w:pPr>
            <w:r>
              <w:rPr>
                <w:sz w:val="22"/>
                <w:szCs w:val="22"/>
              </w:rPr>
              <w:t>выставок.</w:t>
            </w:r>
          </w:p>
          <w:p w:rsidR="002476EA" w:rsidRPr="002476EA" w:rsidRDefault="002476EA" w:rsidP="00043401">
            <w:pPr>
              <w:widowControl/>
              <w:numPr>
                <w:ilvl w:val="0"/>
                <w:numId w:val="71"/>
              </w:numPr>
              <w:tabs>
                <w:tab w:val="num" w:pos="284"/>
              </w:tabs>
              <w:autoSpaceDE/>
              <w:adjustRightInd/>
              <w:ind w:left="284" w:right="-120" w:hanging="284"/>
              <w:rPr>
                <w:sz w:val="22"/>
                <w:szCs w:val="22"/>
              </w:rPr>
            </w:pPr>
            <w:r w:rsidRPr="002476EA">
              <w:rPr>
                <w:sz w:val="22"/>
                <w:szCs w:val="22"/>
              </w:rPr>
              <w:t>Персональные концерты</w:t>
            </w:r>
            <w:r w:rsidR="00CD61AA">
              <w:rPr>
                <w:sz w:val="22"/>
                <w:szCs w:val="22"/>
              </w:rPr>
              <w:t>.</w:t>
            </w:r>
          </w:p>
        </w:tc>
        <w:tc>
          <w:tcPr>
            <w:tcW w:w="1141" w:type="pct"/>
            <w:hideMark/>
          </w:tcPr>
          <w:p w:rsidR="00CD61AA" w:rsidRDefault="00CD61AA" w:rsidP="00CD61AA">
            <w:pPr>
              <w:widowControl/>
              <w:autoSpaceDE/>
              <w:adjustRightInd/>
              <w:ind w:left="284" w:right="-120"/>
              <w:rPr>
                <w:sz w:val="22"/>
                <w:szCs w:val="22"/>
              </w:rPr>
            </w:pPr>
          </w:p>
          <w:p w:rsidR="002476EA" w:rsidRPr="002476EA" w:rsidRDefault="002476EA" w:rsidP="00043401">
            <w:pPr>
              <w:widowControl/>
              <w:numPr>
                <w:ilvl w:val="0"/>
                <w:numId w:val="72"/>
              </w:numPr>
              <w:tabs>
                <w:tab w:val="num" w:pos="284"/>
              </w:tabs>
              <w:autoSpaceDE/>
              <w:adjustRightInd/>
              <w:ind w:left="284" w:right="-120" w:hanging="284"/>
              <w:rPr>
                <w:sz w:val="22"/>
                <w:szCs w:val="22"/>
              </w:rPr>
            </w:pPr>
            <w:r w:rsidRPr="002476EA">
              <w:rPr>
                <w:sz w:val="22"/>
                <w:szCs w:val="22"/>
              </w:rPr>
              <w:t xml:space="preserve">Самостоятельное </w:t>
            </w:r>
            <w:proofErr w:type="spellStart"/>
            <w:r w:rsidRPr="002476EA">
              <w:rPr>
                <w:sz w:val="22"/>
                <w:szCs w:val="22"/>
              </w:rPr>
              <w:t>музицирование</w:t>
            </w:r>
            <w:proofErr w:type="spellEnd"/>
          </w:p>
          <w:p w:rsidR="002476EA" w:rsidRPr="002476EA" w:rsidRDefault="002476EA" w:rsidP="00043401">
            <w:pPr>
              <w:widowControl/>
              <w:numPr>
                <w:ilvl w:val="0"/>
                <w:numId w:val="72"/>
              </w:numPr>
              <w:tabs>
                <w:tab w:val="num" w:pos="284"/>
              </w:tabs>
              <w:autoSpaceDE/>
              <w:adjustRightInd/>
              <w:ind w:left="284" w:right="-120" w:hanging="284"/>
              <w:rPr>
                <w:sz w:val="22"/>
                <w:szCs w:val="22"/>
              </w:rPr>
            </w:pPr>
            <w:r w:rsidRPr="002476EA">
              <w:rPr>
                <w:sz w:val="22"/>
                <w:szCs w:val="22"/>
              </w:rPr>
              <w:t>Изготовление элементарных (нетрадиционных) музыкальных инс</w:t>
            </w:r>
            <w:r w:rsidR="00FB0572">
              <w:rPr>
                <w:sz w:val="22"/>
                <w:szCs w:val="22"/>
              </w:rPr>
              <w:t>трументов.</w:t>
            </w:r>
          </w:p>
        </w:tc>
        <w:tc>
          <w:tcPr>
            <w:tcW w:w="1072" w:type="pct"/>
            <w:hideMark/>
          </w:tcPr>
          <w:p w:rsidR="00CD61AA" w:rsidRDefault="00CD61AA" w:rsidP="00CD61AA">
            <w:pPr>
              <w:widowControl/>
              <w:autoSpaceDE/>
              <w:adjustRightInd/>
              <w:ind w:left="284" w:right="-83"/>
              <w:rPr>
                <w:sz w:val="22"/>
                <w:szCs w:val="22"/>
              </w:rPr>
            </w:pPr>
          </w:p>
          <w:p w:rsidR="002476EA" w:rsidRPr="002476EA" w:rsidRDefault="002476EA" w:rsidP="00043401">
            <w:pPr>
              <w:widowControl/>
              <w:numPr>
                <w:ilvl w:val="0"/>
                <w:numId w:val="69"/>
              </w:numPr>
              <w:tabs>
                <w:tab w:val="num" w:pos="284"/>
              </w:tabs>
              <w:autoSpaceDE/>
              <w:adjustRightInd/>
              <w:ind w:left="284" w:right="-83" w:hanging="284"/>
              <w:rPr>
                <w:sz w:val="22"/>
                <w:szCs w:val="22"/>
              </w:rPr>
            </w:pPr>
            <w:r w:rsidRPr="002476EA">
              <w:rPr>
                <w:sz w:val="22"/>
                <w:szCs w:val="22"/>
              </w:rPr>
              <w:t>Вечера отдыха родителей с детьми</w:t>
            </w:r>
            <w:r w:rsidR="00FB0572">
              <w:rPr>
                <w:sz w:val="22"/>
                <w:szCs w:val="22"/>
              </w:rPr>
              <w:t>.</w:t>
            </w:r>
          </w:p>
          <w:p w:rsidR="002476EA" w:rsidRPr="002476EA" w:rsidRDefault="002476EA" w:rsidP="00043401">
            <w:pPr>
              <w:widowControl/>
              <w:numPr>
                <w:ilvl w:val="0"/>
                <w:numId w:val="69"/>
              </w:numPr>
              <w:tabs>
                <w:tab w:val="num" w:pos="284"/>
              </w:tabs>
              <w:autoSpaceDE/>
              <w:adjustRightInd/>
              <w:ind w:left="284" w:right="-83" w:hanging="284"/>
              <w:rPr>
                <w:sz w:val="22"/>
                <w:szCs w:val="22"/>
              </w:rPr>
            </w:pPr>
            <w:r w:rsidRPr="002476EA">
              <w:rPr>
                <w:sz w:val="22"/>
                <w:szCs w:val="22"/>
              </w:rPr>
              <w:t>Совмест</w:t>
            </w:r>
            <w:r w:rsidR="00FB0572">
              <w:rPr>
                <w:sz w:val="22"/>
                <w:szCs w:val="22"/>
              </w:rPr>
              <w:t>ные театрализованные постановки.</w:t>
            </w:r>
          </w:p>
          <w:p w:rsidR="002476EA" w:rsidRPr="002476EA" w:rsidRDefault="002476EA" w:rsidP="00043401">
            <w:pPr>
              <w:widowControl/>
              <w:numPr>
                <w:ilvl w:val="0"/>
                <w:numId w:val="69"/>
              </w:numPr>
              <w:tabs>
                <w:tab w:val="num" w:pos="284"/>
              </w:tabs>
              <w:autoSpaceDE/>
              <w:adjustRightInd/>
              <w:ind w:left="284" w:right="-83" w:hanging="284"/>
              <w:rPr>
                <w:sz w:val="22"/>
                <w:szCs w:val="22"/>
              </w:rPr>
            </w:pPr>
            <w:r w:rsidRPr="002476EA">
              <w:rPr>
                <w:sz w:val="22"/>
                <w:szCs w:val="22"/>
              </w:rPr>
              <w:t>Посещение праздничных концертов</w:t>
            </w:r>
            <w:r w:rsidR="00FB0572">
              <w:rPr>
                <w:sz w:val="22"/>
                <w:szCs w:val="22"/>
              </w:rPr>
              <w:t>.</w:t>
            </w:r>
          </w:p>
          <w:p w:rsidR="002476EA" w:rsidRPr="002476EA" w:rsidRDefault="00FB0572" w:rsidP="00043401">
            <w:pPr>
              <w:widowControl/>
              <w:numPr>
                <w:ilvl w:val="0"/>
                <w:numId w:val="69"/>
              </w:numPr>
              <w:tabs>
                <w:tab w:val="num" w:pos="284"/>
              </w:tabs>
              <w:autoSpaceDE/>
              <w:adjustRightInd/>
              <w:ind w:left="284" w:right="-83" w:hanging="284"/>
              <w:rPr>
                <w:sz w:val="22"/>
                <w:szCs w:val="22"/>
              </w:rPr>
            </w:pPr>
            <w:r>
              <w:rPr>
                <w:sz w:val="22"/>
                <w:szCs w:val="22"/>
              </w:rPr>
              <w:t>Практикумы.</w:t>
            </w:r>
          </w:p>
          <w:p w:rsidR="000C3A18" w:rsidRDefault="009341E0" w:rsidP="00043401">
            <w:pPr>
              <w:widowControl/>
              <w:numPr>
                <w:ilvl w:val="0"/>
                <w:numId w:val="73"/>
              </w:numPr>
              <w:tabs>
                <w:tab w:val="num" w:pos="284"/>
              </w:tabs>
              <w:autoSpaceDE/>
              <w:adjustRightInd/>
              <w:ind w:left="284" w:right="-120" w:hanging="284"/>
              <w:rPr>
                <w:sz w:val="22"/>
                <w:szCs w:val="22"/>
              </w:rPr>
            </w:pPr>
            <w:r>
              <w:rPr>
                <w:sz w:val="22"/>
                <w:szCs w:val="22"/>
              </w:rPr>
              <w:t>Дни</w:t>
            </w:r>
            <w:r>
              <w:rPr>
                <w:sz w:val="22"/>
                <w:szCs w:val="22"/>
                <w:lang w:val="en-US"/>
              </w:rPr>
              <w:t xml:space="preserve"> </w:t>
            </w:r>
            <w:r w:rsidR="002476EA" w:rsidRPr="002476EA">
              <w:rPr>
                <w:sz w:val="22"/>
                <w:szCs w:val="22"/>
              </w:rPr>
              <w:t>открытых дверей</w:t>
            </w:r>
            <w:r w:rsidR="00FB0572">
              <w:rPr>
                <w:sz w:val="22"/>
                <w:szCs w:val="22"/>
              </w:rPr>
              <w:t>.</w:t>
            </w:r>
          </w:p>
          <w:p w:rsidR="002476EA" w:rsidRPr="002476EA" w:rsidRDefault="002476EA" w:rsidP="0063232C">
            <w:pPr>
              <w:widowControl/>
              <w:autoSpaceDE/>
              <w:adjustRightInd/>
              <w:ind w:left="284" w:right="-120"/>
              <w:jc w:val="both"/>
              <w:rPr>
                <w:sz w:val="22"/>
                <w:szCs w:val="22"/>
              </w:rPr>
            </w:pPr>
          </w:p>
        </w:tc>
      </w:tr>
    </w:tbl>
    <w:p w:rsidR="002476EA" w:rsidRDefault="002476EA" w:rsidP="000C3A18">
      <w:pPr>
        <w:widowControl/>
        <w:rPr>
          <w:b/>
          <w:sz w:val="28"/>
          <w:szCs w:val="28"/>
          <w:u w:val="single"/>
        </w:rPr>
      </w:pPr>
    </w:p>
    <w:p w:rsidR="00D356E5" w:rsidRPr="005430E6" w:rsidRDefault="00D356E5" w:rsidP="000C3A18">
      <w:pPr>
        <w:widowControl/>
        <w:rPr>
          <w:b/>
          <w:sz w:val="28"/>
          <w:szCs w:val="28"/>
          <w:u w:val="single"/>
        </w:rPr>
      </w:pPr>
    </w:p>
    <w:p w:rsidR="001577C0" w:rsidRPr="001577C0" w:rsidRDefault="004E1D2A" w:rsidP="001577C0">
      <w:pPr>
        <w:widowControl/>
        <w:jc w:val="center"/>
        <w:rPr>
          <w:b/>
          <w:sz w:val="28"/>
          <w:szCs w:val="28"/>
          <w:u w:val="single"/>
        </w:rPr>
      </w:pPr>
      <w:r w:rsidRPr="00FB0572">
        <w:rPr>
          <w:b/>
          <w:sz w:val="28"/>
          <w:szCs w:val="28"/>
          <w:u w:val="single"/>
        </w:rPr>
        <w:t>Ф</w:t>
      </w:r>
      <w:r w:rsidR="00C1756E" w:rsidRPr="00FB0572">
        <w:rPr>
          <w:b/>
          <w:sz w:val="28"/>
          <w:szCs w:val="28"/>
          <w:u w:val="single"/>
        </w:rPr>
        <w:t>изическое развитие</w:t>
      </w:r>
      <w:r w:rsidR="00336150" w:rsidRPr="00FB0572">
        <w:rPr>
          <w:b/>
          <w:sz w:val="28"/>
          <w:szCs w:val="28"/>
          <w:u w:val="single"/>
        </w:rPr>
        <w:t>.</w:t>
      </w:r>
    </w:p>
    <w:p w:rsidR="00CF5751" w:rsidRDefault="00777F45" w:rsidP="00CF5751">
      <w:pPr>
        <w:shd w:val="clear" w:color="auto" w:fill="FFFFFF"/>
        <w:ind w:firstLine="701"/>
        <w:jc w:val="both"/>
        <w:rPr>
          <w:color w:val="000000"/>
          <w:sz w:val="28"/>
          <w:szCs w:val="28"/>
        </w:rPr>
      </w:pPr>
      <w:r>
        <w:rPr>
          <w:b/>
          <w:color w:val="000000"/>
          <w:sz w:val="28"/>
          <w:szCs w:val="28"/>
        </w:rPr>
        <w:t xml:space="preserve">Физическое развитие направлено </w:t>
      </w:r>
      <w:proofErr w:type="gramStart"/>
      <w:r>
        <w:rPr>
          <w:b/>
          <w:color w:val="000000"/>
          <w:sz w:val="28"/>
          <w:szCs w:val="28"/>
        </w:rPr>
        <w:t>на</w:t>
      </w:r>
      <w:proofErr w:type="gramEnd"/>
      <w:r w:rsidR="00CF5751" w:rsidRPr="007D53ED">
        <w:rPr>
          <w:b/>
          <w:color w:val="000000"/>
          <w:sz w:val="28"/>
          <w:szCs w:val="28"/>
        </w:rPr>
        <w:t>:</w:t>
      </w:r>
      <w:r w:rsidR="00CF5751">
        <w:rPr>
          <w:color w:val="000000"/>
          <w:sz w:val="28"/>
          <w:szCs w:val="28"/>
        </w:rPr>
        <w:t xml:space="preserve"> </w:t>
      </w:r>
    </w:p>
    <w:p w:rsidR="00CF5751" w:rsidRPr="00D356E5" w:rsidRDefault="00CF5751" w:rsidP="000F1914">
      <w:pPr>
        <w:numPr>
          <w:ilvl w:val="0"/>
          <w:numId w:val="7"/>
        </w:numPr>
        <w:shd w:val="clear" w:color="auto" w:fill="FFFFFF"/>
        <w:tabs>
          <w:tab w:val="clear" w:pos="1080"/>
          <w:tab w:val="num" w:pos="709"/>
        </w:tabs>
        <w:ind w:left="709"/>
        <w:jc w:val="both"/>
        <w:rPr>
          <w:color w:val="000000"/>
          <w:sz w:val="28"/>
          <w:szCs w:val="28"/>
        </w:rPr>
      </w:pPr>
      <w:r>
        <w:rPr>
          <w:color w:val="000000"/>
          <w:sz w:val="28"/>
          <w:szCs w:val="28"/>
        </w:rPr>
        <w:t xml:space="preserve">приобретение опыта в следующих видах деятельности детей: двигательной, в том числе связанной с выполнением </w:t>
      </w:r>
      <w:r>
        <w:rPr>
          <w:color w:val="000000"/>
          <w:spacing w:val="-1"/>
          <w:sz w:val="28"/>
          <w:szCs w:val="28"/>
        </w:rPr>
        <w:t xml:space="preserve">упражнений, направленных на развитие таких физических качеств, как координация </w:t>
      </w:r>
      <w:r>
        <w:rPr>
          <w:color w:val="000000"/>
          <w:sz w:val="28"/>
          <w:szCs w:val="28"/>
        </w:rPr>
        <w:t>и гибкость;</w:t>
      </w:r>
      <w:r w:rsidR="00D356E5" w:rsidRPr="00D356E5">
        <w:rPr>
          <w:color w:val="000000"/>
          <w:sz w:val="28"/>
          <w:szCs w:val="28"/>
        </w:rPr>
        <w:t xml:space="preserve"> </w:t>
      </w:r>
      <w:r w:rsidRPr="00D356E5">
        <w:rPr>
          <w:color w:val="000000"/>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F5751" w:rsidRDefault="00CF5751" w:rsidP="000F1914">
      <w:pPr>
        <w:numPr>
          <w:ilvl w:val="0"/>
          <w:numId w:val="7"/>
        </w:numPr>
        <w:shd w:val="clear" w:color="auto" w:fill="FFFFFF"/>
        <w:tabs>
          <w:tab w:val="clear" w:pos="1080"/>
          <w:tab w:val="num" w:pos="709"/>
        </w:tabs>
        <w:ind w:left="709"/>
        <w:jc w:val="both"/>
        <w:rPr>
          <w:color w:val="000000"/>
          <w:sz w:val="28"/>
          <w:szCs w:val="28"/>
        </w:rPr>
      </w:pPr>
      <w:r>
        <w:rPr>
          <w:color w:val="000000"/>
          <w:sz w:val="28"/>
          <w:szCs w:val="28"/>
        </w:rPr>
        <w:t>формирование начальных представлений о некоторых видах спорта;</w:t>
      </w:r>
    </w:p>
    <w:p w:rsidR="00CF5751" w:rsidRDefault="00CF5751" w:rsidP="000F1914">
      <w:pPr>
        <w:numPr>
          <w:ilvl w:val="0"/>
          <w:numId w:val="7"/>
        </w:numPr>
        <w:shd w:val="clear" w:color="auto" w:fill="FFFFFF"/>
        <w:tabs>
          <w:tab w:val="clear" w:pos="1080"/>
          <w:tab w:val="num" w:pos="709"/>
        </w:tabs>
        <w:ind w:left="709"/>
        <w:jc w:val="both"/>
        <w:rPr>
          <w:color w:val="000000"/>
          <w:sz w:val="28"/>
          <w:szCs w:val="28"/>
        </w:rPr>
      </w:pPr>
      <w:r>
        <w:rPr>
          <w:color w:val="000000"/>
          <w:sz w:val="28"/>
          <w:szCs w:val="28"/>
        </w:rPr>
        <w:t xml:space="preserve">овладение подвижными играми с правилами; </w:t>
      </w:r>
    </w:p>
    <w:p w:rsidR="00CF5751" w:rsidRDefault="00CF5751" w:rsidP="000F1914">
      <w:pPr>
        <w:numPr>
          <w:ilvl w:val="0"/>
          <w:numId w:val="7"/>
        </w:numPr>
        <w:shd w:val="clear" w:color="auto" w:fill="FFFFFF"/>
        <w:tabs>
          <w:tab w:val="clear" w:pos="1080"/>
          <w:tab w:val="num" w:pos="709"/>
        </w:tabs>
        <w:ind w:left="709"/>
        <w:jc w:val="both"/>
        <w:rPr>
          <w:color w:val="000000"/>
          <w:spacing w:val="-1"/>
          <w:sz w:val="28"/>
          <w:szCs w:val="28"/>
        </w:rPr>
      </w:pPr>
      <w:r>
        <w:rPr>
          <w:color w:val="000000"/>
          <w:sz w:val="28"/>
          <w:szCs w:val="28"/>
        </w:rPr>
        <w:t xml:space="preserve">становление </w:t>
      </w:r>
      <w:r>
        <w:rPr>
          <w:color w:val="000000"/>
          <w:spacing w:val="-1"/>
          <w:sz w:val="28"/>
          <w:szCs w:val="28"/>
        </w:rPr>
        <w:t xml:space="preserve">целенаправленности и </w:t>
      </w:r>
      <w:proofErr w:type="spellStart"/>
      <w:r>
        <w:rPr>
          <w:color w:val="000000"/>
          <w:spacing w:val="-1"/>
          <w:sz w:val="28"/>
          <w:szCs w:val="28"/>
        </w:rPr>
        <w:t>саморегуляции</w:t>
      </w:r>
      <w:proofErr w:type="spellEnd"/>
      <w:r>
        <w:rPr>
          <w:color w:val="000000"/>
          <w:spacing w:val="-1"/>
          <w:sz w:val="28"/>
          <w:szCs w:val="28"/>
        </w:rPr>
        <w:t xml:space="preserve"> в двигательной сфере; </w:t>
      </w:r>
    </w:p>
    <w:p w:rsidR="002C4753" w:rsidRPr="001577C0" w:rsidRDefault="00CF5751" w:rsidP="001577C0">
      <w:pPr>
        <w:numPr>
          <w:ilvl w:val="0"/>
          <w:numId w:val="7"/>
        </w:numPr>
        <w:shd w:val="clear" w:color="auto" w:fill="FFFFFF"/>
        <w:tabs>
          <w:tab w:val="clear" w:pos="1080"/>
          <w:tab w:val="num" w:pos="709"/>
        </w:tabs>
        <w:ind w:left="709"/>
        <w:jc w:val="both"/>
        <w:rPr>
          <w:color w:val="000000"/>
          <w:spacing w:val="-1"/>
          <w:sz w:val="28"/>
          <w:szCs w:val="28"/>
        </w:rPr>
      </w:pPr>
      <w:r w:rsidRPr="00907B8C">
        <w:rPr>
          <w:spacing w:val="-1"/>
          <w:sz w:val="28"/>
          <w:szCs w:val="28"/>
        </w:rPr>
        <w:t xml:space="preserve">становление ценностей </w:t>
      </w:r>
      <w:r w:rsidRPr="00907B8C">
        <w:rPr>
          <w:sz w:val="28"/>
          <w:szCs w:val="28"/>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44944" w:rsidRPr="00D31245" w:rsidRDefault="00644944" w:rsidP="00D31245">
      <w:pPr>
        <w:widowControl/>
        <w:jc w:val="both"/>
        <w:rPr>
          <w:b/>
          <w:bCs/>
          <w:sz w:val="28"/>
          <w:szCs w:val="28"/>
        </w:rPr>
      </w:pPr>
      <w:r w:rsidRPr="00D31245">
        <w:rPr>
          <w:b/>
          <w:bCs/>
          <w:sz w:val="28"/>
          <w:szCs w:val="28"/>
        </w:rPr>
        <w:lastRenderedPageBreak/>
        <w:t>Основные цели</w:t>
      </w:r>
      <w:r w:rsidR="008C759E">
        <w:rPr>
          <w:b/>
          <w:bCs/>
          <w:sz w:val="28"/>
          <w:szCs w:val="28"/>
        </w:rPr>
        <w:t xml:space="preserve"> </w:t>
      </w:r>
      <w:r w:rsidRPr="00D31245">
        <w:rPr>
          <w:b/>
          <w:bCs/>
          <w:sz w:val="28"/>
          <w:szCs w:val="28"/>
        </w:rPr>
        <w:t>и задачи</w:t>
      </w:r>
      <w:r w:rsidR="00907B8C">
        <w:rPr>
          <w:b/>
          <w:bCs/>
          <w:sz w:val="28"/>
          <w:szCs w:val="28"/>
        </w:rPr>
        <w:t>, направления развития</w:t>
      </w:r>
    </w:p>
    <w:p w:rsidR="00644944" w:rsidRPr="00D31245" w:rsidRDefault="00D656B9" w:rsidP="00D31245">
      <w:pPr>
        <w:widowControl/>
        <w:jc w:val="both"/>
        <w:rPr>
          <w:b/>
          <w:bCs/>
          <w:sz w:val="28"/>
          <w:szCs w:val="28"/>
        </w:rPr>
      </w:pPr>
      <w:r>
        <w:rPr>
          <w:b/>
          <w:bCs/>
          <w:sz w:val="28"/>
          <w:szCs w:val="28"/>
        </w:rPr>
        <w:t>(ф</w:t>
      </w:r>
      <w:r w:rsidR="00644944" w:rsidRPr="00D31245">
        <w:rPr>
          <w:b/>
          <w:bCs/>
          <w:sz w:val="28"/>
          <w:szCs w:val="28"/>
        </w:rPr>
        <w:t>ормирование начальных предст</w:t>
      </w:r>
      <w:r w:rsidR="000C3A18">
        <w:rPr>
          <w:b/>
          <w:bCs/>
          <w:sz w:val="28"/>
          <w:szCs w:val="28"/>
        </w:rPr>
        <w:t>авлений о здоровом образе жизни</w:t>
      </w:r>
      <w:r>
        <w:rPr>
          <w:b/>
          <w:bCs/>
          <w:sz w:val="28"/>
          <w:szCs w:val="28"/>
        </w:rPr>
        <w:t>)</w:t>
      </w:r>
      <w:r w:rsidR="000C3A18">
        <w:rPr>
          <w:b/>
          <w:bCs/>
          <w:sz w:val="28"/>
          <w:szCs w:val="28"/>
        </w:rPr>
        <w:t>:</w:t>
      </w:r>
    </w:p>
    <w:p w:rsidR="00CF5751" w:rsidRPr="00D356E5" w:rsidRDefault="000C3A18" w:rsidP="00043401">
      <w:pPr>
        <w:widowControl/>
        <w:numPr>
          <w:ilvl w:val="0"/>
          <w:numId w:val="74"/>
        </w:numPr>
        <w:jc w:val="both"/>
        <w:rPr>
          <w:sz w:val="28"/>
          <w:szCs w:val="28"/>
        </w:rPr>
      </w:pPr>
      <w:r>
        <w:rPr>
          <w:sz w:val="28"/>
          <w:szCs w:val="28"/>
        </w:rPr>
        <w:t>ф</w:t>
      </w:r>
      <w:r w:rsidR="00644944" w:rsidRPr="00D31245">
        <w:rPr>
          <w:sz w:val="28"/>
          <w:szCs w:val="28"/>
        </w:rPr>
        <w:t>ормирование у детей начальных представлений о здоровом образе</w:t>
      </w:r>
      <w:r w:rsidR="008C759E">
        <w:rPr>
          <w:sz w:val="28"/>
          <w:szCs w:val="28"/>
        </w:rPr>
        <w:t xml:space="preserve"> </w:t>
      </w:r>
      <w:r w:rsidR="00644944" w:rsidRPr="00D31245">
        <w:rPr>
          <w:sz w:val="28"/>
          <w:szCs w:val="28"/>
        </w:rPr>
        <w:t>жизни.</w:t>
      </w:r>
    </w:p>
    <w:p w:rsidR="00D356E5" w:rsidRPr="00D31245" w:rsidRDefault="00D356E5" w:rsidP="00D356E5">
      <w:pPr>
        <w:widowControl/>
        <w:ind w:left="720"/>
        <w:jc w:val="both"/>
        <w:rPr>
          <w:sz w:val="28"/>
          <w:szCs w:val="28"/>
        </w:rPr>
      </w:pPr>
    </w:p>
    <w:p w:rsidR="000C3A18" w:rsidRDefault="000C3A18" w:rsidP="00D31245">
      <w:pPr>
        <w:widowControl/>
        <w:jc w:val="both"/>
        <w:rPr>
          <w:b/>
          <w:bCs/>
          <w:sz w:val="28"/>
          <w:szCs w:val="28"/>
        </w:rPr>
      </w:pPr>
      <w:r>
        <w:rPr>
          <w:b/>
          <w:bCs/>
          <w:sz w:val="28"/>
          <w:szCs w:val="28"/>
        </w:rPr>
        <w:t>Физическая культура:</w:t>
      </w:r>
    </w:p>
    <w:p w:rsidR="000C3A18" w:rsidRDefault="000C3A18" w:rsidP="00043401">
      <w:pPr>
        <w:widowControl/>
        <w:numPr>
          <w:ilvl w:val="0"/>
          <w:numId w:val="74"/>
        </w:numPr>
        <w:jc w:val="both"/>
        <w:rPr>
          <w:sz w:val="28"/>
          <w:szCs w:val="28"/>
        </w:rPr>
      </w:pPr>
      <w:r>
        <w:rPr>
          <w:sz w:val="28"/>
          <w:szCs w:val="28"/>
        </w:rPr>
        <w:t>с</w:t>
      </w:r>
      <w:r w:rsidR="00644944" w:rsidRPr="00D31245">
        <w:rPr>
          <w:sz w:val="28"/>
          <w:szCs w:val="28"/>
        </w:rPr>
        <w:t>охранение, укрепление и охрана здоровья</w:t>
      </w:r>
      <w:r w:rsidR="008C759E">
        <w:rPr>
          <w:sz w:val="28"/>
          <w:szCs w:val="28"/>
        </w:rPr>
        <w:t xml:space="preserve"> </w:t>
      </w:r>
      <w:r w:rsidR="00644944" w:rsidRPr="00D31245">
        <w:rPr>
          <w:sz w:val="28"/>
          <w:szCs w:val="28"/>
        </w:rPr>
        <w:t>детей; повышение умственной и физич</w:t>
      </w:r>
      <w:r w:rsidR="008C759E">
        <w:rPr>
          <w:sz w:val="28"/>
          <w:szCs w:val="28"/>
        </w:rPr>
        <w:t>еской работоспособности, предуп</w:t>
      </w:r>
      <w:r>
        <w:rPr>
          <w:sz w:val="28"/>
          <w:szCs w:val="28"/>
        </w:rPr>
        <w:t>реждение утомления;</w:t>
      </w:r>
    </w:p>
    <w:p w:rsidR="000C3A18" w:rsidRDefault="000C3A18" w:rsidP="00043401">
      <w:pPr>
        <w:widowControl/>
        <w:numPr>
          <w:ilvl w:val="0"/>
          <w:numId w:val="74"/>
        </w:numPr>
        <w:jc w:val="both"/>
        <w:rPr>
          <w:sz w:val="28"/>
          <w:szCs w:val="28"/>
        </w:rPr>
      </w:pPr>
      <w:r>
        <w:rPr>
          <w:sz w:val="28"/>
          <w:szCs w:val="28"/>
        </w:rPr>
        <w:t>о</w:t>
      </w:r>
      <w:r w:rsidR="00644944" w:rsidRPr="00D31245">
        <w:rPr>
          <w:sz w:val="28"/>
          <w:szCs w:val="28"/>
        </w:rPr>
        <w:t xml:space="preserve">беспечение гармоничного физического развития, </w:t>
      </w:r>
      <w:r w:rsidR="008C759E">
        <w:rPr>
          <w:sz w:val="28"/>
          <w:szCs w:val="28"/>
        </w:rPr>
        <w:t>совершенствова</w:t>
      </w:r>
      <w:r w:rsidR="00644944" w:rsidRPr="00D31245">
        <w:rPr>
          <w:sz w:val="28"/>
          <w:szCs w:val="28"/>
        </w:rPr>
        <w:t>ние умений и навыков в основных видах движений, воспитание красоты,</w:t>
      </w:r>
      <w:r w:rsidR="008C759E">
        <w:rPr>
          <w:sz w:val="28"/>
          <w:szCs w:val="28"/>
        </w:rPr>
        <w:t xml:space="preserve"> </w:t>
      </w:r>
      <w:r w:rsidR="00644944" w:rsidRPr="00D31245">
        <w:rPr>
          <w:sz w:val="28"/>
          <w:szCs w:val="28"/>
        </w:rPr>
        <w:t>грациозности, выразительности движений, формирование правильной</w:t>
      </w:r>
      <w:r w:rsidR="008C759E">
        <w:rPr>
          <w:sz w:val="28"/>
          <w:szCs w:val="28"/>
        </w:rPr>
        <w:t xml:space="preserve"> </w:t>
      </w:r>
      <w:r>
        <w:rPr>
          <w:sz w:val="28"/>
          <w:szCs w:val="28"/>
        </w:rPr>
        <w:t>осанки;</w:t>
      </w:r>
    </w:p>
    <w:p w:rsidR="000C3A18" w:rsidRDefault="000C3A18" w:rsidP="00043401">
      <w:pPr>
        <w:widowControl/>
        <w:numPr>
          <w:ilvl w:val="0"/>
          <w:numId w:val="74"/>
        </w:numPr>
        <w:jc w:val="both"/>
        <w:rPr>
          <w:sz w:val="28"/>
          <w:szCs w:val="28"/>
        </w:rPr>
      </w:pPr>
      <w:r>
        <w:rPr>
          <w:sz w:val="28"/>
          <w:szCs w:val="28"/>
        </w:rPr>
        <w:t>ф</w:t>
      </w:r>
      <w:r w:rsidR="00644944" w:rsidRPr="000C3A18">
        <w:rPr>
          <w:sz w:val="28"/>
          <w:szCs w:val="28"/>
        </w:rPr>
        <w:t>ормирование потребности в еже</w:t>
      </w:r>
      <w:r w:rsidR="008C759E" w:rsidRPr="000C3A18">
        <w:rPr>
          <w:sz w:val="28"/>
          <w:szCs w:val="28"/>
        </w:rPr>
        <w:t>дневной двигательной деятельнос</w:t>
      </w:r>
      <w:r w:rsidR="00644944" w:rsidRPr="000C3A18">
        <w:rPr>
          <w:sz w:val="28"/>
          <w:szCs w:val="28"/>
        </w:rPr>
        <w:t>ти. Развитие инициативы, самостоятел</w:t>
      </w:r>
      <w:r w:rsidR="008C759E" w:rsidRPr="000C3A18">
        <w:rPr>
          <w:sz w:val="28"/>
          <w:szCs w:val="28"/>
        </w:rPr>
        <w:t>ьности и творчества в двигатель</w:t>
      </w:r>
      <w:r w:rsidR="00644944" w:rsidRPr="000C3A18">
        <w:rPr>
          <w:sz w:val="28"/>
          <w:szCs w:val="28"/>
        </w:rPr>
        <w:t>ной активности, способности к самок</w:t>
      </w:r>
      <w:r w:rsidR="008C759E" w:rsidRPr="000C3A18">
        <w:rPr>
          <w:sz w:val="28"/>
          <w:szCs w:val="28"/>
        </w:rPr>
        <w:t>онтролю, самооценке при выполне</w:t>
      </w:r>
      <w:r>
        <w:rPr>
          <w:sz w:val="28"/>
          <w:szCs w:val="28"/>
        </w:rPr>
        <w:t>нии движений;</w:t>
      </w:r>
    </w:p>
    <w:p w:rsidR="00D356E5" w:rsidRPr="00D356E5" w:rsidRDefault="000C3A18" w:rsidP="00043401">
      <w:pPr>
        <w:widowControl/>
        <w:numPr>
          <w:ilvl w:val="0"/>
          <w:numId w:val="74"/>
        </w:numPr>
        <w:jc w:val="both"/>
        <w:rPr>
          <w:sz w:val="28"/>
          <w:szCs w:val="28"/>
        </w:rPr>
      </w:pPr>
      <w:r>
        <w:rPr>
          <w:sz w:val="28"/>
          <w:szCs w:val="28"/>
        </w:rPr>
        <w:t>р</w:t>
      </w:r>
      <w:r w:rsidR="00644944" w:rsidRPr="000C3A18">
        <w:rPr>
          <w:sz w:val="28"/>
          <w:szCs w:val="28"/>
        </w:rPr>
        <w:t>азвитие интереса к участию в подвижных и спортивных играх и</w:t>
      </w:r>
      <w:r w:rsidR="008C759E" w:rsidRPr="000C3A18">
        <w:rPr>
          <w:sz w:val="28"/>
          <w:szCs w:val="28"/>
        </w:rPr>
        <w:t xml:space="preserve"> </w:t>
      </w:r>
      <w:r w:rsidR="00644944" w:rsidRPr="000C3A18">
        <w:rPr>
          <w:sz w:val="28"/>
          <w:szCs w:val="28"/>
        </w:rPr>
        <w:t>физических упражнениях, активности в самостоятельной двигательной</w:t>
      </w:r>
      <w:r w:rsidR="008C759E" w:rsidRPr="000C3A18">
        <w:rPr>
          <w:sz w:val="28"/>
          <w:szCs w:val="28"/>
        </w:rPr>
        <w:t xml:space="preserve"> </w:t>
      </w:r>
      <w:r w:rsidR="00644944" w:rsidRPr="000C3A18">
        <w:rPr>
          <w:sz w:val="28"/>
          <w:szCs w:val="28"/>
        </w:rPr>
        <w:t>деятельности; интереса и любви к спорту.</w:t>
      </w:r>
    </w:p>
    <w:p w:rsidR="00D356E5" w:rsidRPr="00D356E5" w:rsidRDefault="00D356E5" w:rsidP="00D356E5">
      <w:pPr>
        <w:widowControl/>
        <w:ind w:left="360"/>
        <w:jc w:val="both"/>
        <w:rPr>
          <w:sz w:val="28"/>
          <w:szCs w:val="28"/>
        </w:rPr>
      </w:pPr>
    </w:p>
    <w:p w:rsidR="0063232C" w:rsidRDefault="0063232C" w:rsidP="0063232C">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326344" w:rsidRDefault="00FB4600" w:rsidP="00D356E5">
      <w:pPr>
        <w:ind w:left="720"/>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Т.С. Комаровой, М.А. Васильевой</w:t>
      </w:r>
      <w:r w:rsidR="0063232C" w:rsidRPr="00C45ED9">
        <w:rPr>
          <w:i/>
          <w:sz w:val="28"/>
          <w:szCs w:val="28"/>
        </w:rPr>
        <w:t xml:space="preserve"> </w:t>
      </w:r>
      <w:r w:rsidR="00CA723B">
        <w:rPr>
          <w:i/>
          <w:sz w:val="28"/>
          <w:szCs w:val="28"/>
        </w:rPr>
        <w:t>(2015</w:t>
      </w:r>
      <w:r w:rsidR="0063232C">
        <w:rPr>
          <w:i/>
          <w:sz w:val="28"/>
          <w:szCs w:val="28"/>
        </w:rPr>
        <w:t xml:space="preserve"> </w:t>
      </w:r>
      <w:r>
        <w:rPr>
          <w:i/>
          <w:sz w:val="28"/>
          <w:szCs w:val="28"/>
        </w:rPr>
        <w:t>г.)</w:t>
      </w:r>
      <w:r w:rsidR="00D356E5" w:rsidRPr="00D356E5">
        <w:rPr>
          <w:i/>
          <w:sz w:val="28"/>
          <w:szCs w:val="28"/>
        </w:rPr>
        <w:t>.</w:t>
      </w:r>
    </w:p>
    <w:p w:rsidR="002C4753" w:rsidRDefault="002C4753" w:rsidP="00D356E5">
      <w:pPr>
        <w:ind w:left="720"/>
        <w:jc w:val="both"/>
        <w:rPr>
          <w:i/>
          <w:sz w:val="28"/>
          <w:szCs w:val="28"/>
        </w:rPr>
      </w:pPr>
    </w:p>
    <w:p w:rsidR="00FB0572" w:rsidRPr="00D356E5" w:rsidRDefault="00FB0572" w:rsidP="00D356E5">
      <w:pPr>
        <w:ind w:left="720"/>
        <w:jc w:val="both"/>
        <w:rPr>
          <w:i/>
          <w:sz w:val="28"/>
          <w:szCs w:val="28"/>
        </w:rPr>
      </w:pPr>
    </w:p>
    <w:p w:rsidR="001A6216" w:rsidRPr="001A6216" w:rsidRDefault="001A6216" w:rsidP="004B6685">
      <w:pPr>
        <w:spacing w:line="360" w:lineRule="auto"/>
        <w:jc w:val="center"/>
        <w:rPr>
          <w:sz w:val="28"/>
          <w:szCs w:val="28"/>
        </w:rPr>
      </w:pPr>
      <w:r w:rsidRPr="001A6216">
        <w:rPr>
          <w:b/>
          <w:bCs/>
          <w:sz w:val="28"/>
          <w:szCs w:val="28"/>
        </w:rPr>
        <w:t>Модель организации образовательного процесса</w:t>
      </w:r>
    </w:p>
    <w:tbl>
      <w:tblPr>
        <w:tblStyle w:val="ae"/>
        <w:tblW w:w="4742" w:type="pct"/>
        <w:tblLook w:val="00A0"/>
      </w:tblPr>
      <w:tblGrid>
        <w:gridCol w:w="2327"/>
        <w:gridCol w:w="2772"/>
        <w:gridCol w:w="2043"/>
        <w:gridCol w:w="2475"/>
      </w:tblGrid>
      <w:tr w:rsidR="001A6216" w:rsidRPr="001A6216" w:rsidTr="00FB0572">
        <w:trPr>
          <w:trHeight w:val="461"/>
        </w:trPr>
        <w:tc>
          <w:tcPr>
            <w:tcW w:w="2651" w:type="pct"/>
            <w:gridSpan w:val="2"/>
            <w:hideMark/>
          </w:tcPr>
          <w:p w:rsidR="00FB0572" w:rsidRDefault="00FB0572" w:rsidP="001A6216">
            <w:pPr>
              <w:jc w:val="center"/>
              <w:rPr>
                <w:b/>
                <w:sz w:val="22"/>
                <w:szCs w:val="22"/>
              </w:rPr>
            </w:pPr>
          </w:p>
          <w:p w:rsidR="001A6216" w:rsidRPr="001A6216" w:rsidRDefault="001A6216" w:rsidP="001A6216">
            <w:pPr>
              <w:jc w:val="center"/>
              <w:rPr>
                <w:b/>
                <w:sz w:val="22"/>
                <w:szCs w:val="22"/>
              </w:rPr>
            </w:pPr>
            <w:r w:rsidRPr="001A6216">
              <w:rPr>
                <w:b/>
                <w:sz w:val="22"/>
                <w:szCs w:val="22"/>
              </w:rPr>
              <w:t>Совместная деятельность</w:t>
            </w:r>
          </w:p>
        </w:tc>
        <w:tc>
          <w:tcPr>
            <w:tcW w:w="1062" w:type="pct"/>
            <w:vMerge w:val="restart"/>
          </w:tcPr>
          <w:p w:rsidR="001A6216" w:rsidRPr="001A6216" w:rsidRDefault="001A6216" w:rsidP="001A6216">
            <w:pPr>
              <w:jc w:val="center"/>
              <w:rPr>
                <w:b/>
                <w:sz w:val="22"/>
                <w:szCs w:val="22"/>
              </w:rPr>
            </w:pPr>
          </w:p>
          <w:p w:rsidR="001A6216" w:rsidRPr="001A6216" w:rsidRDefault="001A6216" w:rsidP="001A6216">
            <w:pPr>
              <w:jc w:val="center"/>
              <w:rPr>
                <w:b/>
                <w:sz w:val="22"/>
                <w:szCs w:val="22"/>
              </w:rPr>
            </w:pPr>
            <w:r w:rsidRPr="001A6216">
              <w:rPr>
                <w:b/>
                <w:sz w:val="22"/>
                <w:szCs w:val="22"/>
              </w:rPr>
              <w:t>Самостоятельная деятельность</w:t>
            </w:r>
          </w:p>
        </w:tc>
        <w:tc>
          <w:tcPr>
            <w:tcW w:w="1287" w:type="pct"/>
            <w:vMerge w:val="restart"/>
          </w:tcPr>
          <w:p w:rsidR="001A6216" w:rsidRPr="001A6216" w:rsidRDefault="001A6216" w:rsidP="001A6216">
            <w:pPr>
              <w:jc w:val="center"/>
              <w:rPr>
                <w:b/>
                <w:sz w:val="22"/>
                <w:szCs w:val="22"/>
              </w:rPr>
            </w:pPr>
          </w:p>
          <w:p w:rsidR="001A6216" w:rsidRPr="001A6216" w:rsidRDefault="001A6216" w:rsidP="001A6216">
            <w:pPr>
              <w:jc w:val="center"/>
              <w:rPr>
                <w:b/>
                <w:sz w:val="22"/>
                <w:szCs w:val="22"/>
              </w:rPr>
            </w:pPr>
            <w:r w:rsidRPr="001A6216">
              <w:rPr>
                <w:b/>
                <w:sz w:val="22"/>
                <w:szCs w:val="22"/>
              </w:rPr>
              <w:t>Взаимодействие с родителями</w:t>
            </w:r>
          </w:p>
        </w:tc>
      </w:tr>
      <w:tr w:rsidR="001A6216" w:rsidRPr="001A6216" w:rsidTr="00FB0572">
        <w:trPr>
          <w:trHeight w:val="465"/>
        </w:trPr>
        <w:tc>
          <w:tcPr>
            <w:tcW w:w="1210" w:type="pct"/>
            <w:hideMark/>
          </w:tcPr>
          <w:p w:rsidR="00FB0572" w:rsidRDefault="00FB0572" w:rsidP="001A6216">
            <w:pPr>
              <w:jc w:val="center"/>
              <w:rPr>
                <w:sz w:val="22"/>
                <w:szCs w:val="22"/>
              </w:rPr>
            </w:pPr>
          </w:p>
          <w:p w:rsidR="001A6216" w:rsidRPr="001A6216" w:rsidRDefault="001A6216" w:rsidP="001A6216">
            <w:pPr>
              <w:jc w:val="center"/>
              <w:rPr>
                <w:sz w:val="22"/>
                <w:szCs w:val="22"/>
              </w:rPr>
            </w:pPr>
            <w:r w:rsidRPr="001A6216">
              <w:rPr>
                <w:sz w:val="22"/>
                <w:szCs w:val="22"/>
              </w:rPr>
              <w:t xml:space="preserve">Организованная </w:t>
            </w:r>
          </w:p>
          <w:p w:rsidR="001A6216" w:rsidRPr="001A6216" w:rsidRDefault="001A6216" w:rsidP="001A6216">
            <w:pPr>
              <w:jc w:val="center"/>
              <w:rPr>
                <w:sz w:val="22"/>
                <w:szCs w:val="22"/>
              </w:rPr>
            </w:pPr>
            <w:r w:rsidRPr="001A6216">
              <w:rPr>
                <w:sz w:val="22"/>
                <w:szCs w:val="22"/>
              </w:rPr>
              <w:t>образовательная</w:t>
            </w:r>
          </w:p>
          <w:p w:rsidR="001A6216" w:rsidRPr="001A6216" w:rsidRDefault="001A6216" w:rsidP="001A6216">
            <w:pPr>
              <w:jc w:val="center"/>
              <w:rPr>
                <w:sz w:val="22"/>
                <w:szCs w:val="22"/>
              </w:rPr>
            </w:pPr>
            <w:r w:rsidRPr="001A6216">
              <w:rPr>
                <w:sz w:val="22"/>
                <w:szCs w:val="22"/>
              </w:rPr>
              <w:t>деятельность</w:t>
            </w:r>
          </w:p>
        </w:tc>
        <w:tc>
          <w:tcPr>
            <w:tcW w:w="1441" w:type="pct"/>
            <w:hideMark/>
          </w:tcPr>
          <w:p w:rsidR="00FB0572" w:rsidRDefault="00FB0572" w:rsidP="001A6216">
            <w:pPr>
              <w:jc w:val="center"/>
              <w:rPr>
                <w:sz w:val="22"/>
                <w:szCs w:val="22"/>
              </w:rPr>
            </w:pPr>
          </w:p>
          <w:p w:rsidR="001A6216" w:rsidRPr="001A6216" w:rsidRDefault="001A6216" w:rsidP="001A6216">
            <w:pPr>
              <w:jc w:val="center"/>
              <w:rPr>
                <w:sz w:val="22"/>
                <w:szCs w:val="22"/>
              </w:rPr>
            </w:pPr>
            <w:r w:rsidRPr="001A6216">
              <w:rPr>
                <w:sz w:val="22"/>
                <w:szCs w:val="22"/>
              </w:rPr>
              <w:t>Образовательная деятельность</w:t>
            </w:r>
          </w:p>
          <w:p w:rsidR="001A6216" w:rsidRPr="001A6216" w:rsidRDefault="001A6216" w:rsidP="001A6216">
            <w:pPr>
              <w:jc w:val="center"/>
              <w:rPr>
                <w:sz w:val="22"/>
                <w:szCs w:val="22"/>
              </w:rPr>
            </w:pPr>
            <w:r w:rsidRPr="001A6216">
              <w:rPr>
                <w:sz w:val="22"/>
                <w:szCs w:val="22"/>
              </w:rPr>
              <w:t>осуществляется в ходе</w:t>
            </w:r>
          </w:p>
          <w:p w:rsidR="001A6216" w:rsidRPr="001A6216" w:rsidRDefault="001A6216" w:rsidP="001A6216">
            <w:pPr>
              <w:jc w:val="center"/>
              <w:rPr>
                <w:sz w:val="22"/>
                <w:szCs w:val="22"/>
              </w:rPr>
            </w:pPr>
            <w:r w:rsidRPr="001A6216">
              <w:rPr>
                <w:sz w:val="22"/>
                <w:szCs w:val="22"/>
              </w:rPr>
              <w:t>режимных моментов</w:t>
            </w:r>
          </w:p>
        </w:tc>
        <w:tc>
          <w:tcPr>
            <w:tcW w:w="1062" w:type="pct"/>
            <w:vMerge/>
            <w:hideMark/>
          </w:tcPr>
          <w:p w:rsidR="001A6216" w:rsidRPr="001A6216" w:rsidRDefault="001A6216" w:rsidP="001A6216">
            <w:pPr>
              <w:widowControl/>
              <w:autoSpaceDE/>
              <w:autoSpaceDN/>
              <w:adjustRightInd/>
              <w:rPr>
                <w:b/>
                <w:sz w:val="22"/>
                <w:szCs w:val="22"/>
              </w:rPr>
            </w:pPr>
          </w:p>
        </w:tc>
        <w:tc>
          <w:tcPr>
            <w:tcW w:w="1287" w:type="pct"/>
            <w:vMerge/>
            <w:hideMark/>
          </w:tcPr>
          <w:p w:rsidR="001A6216" w:rsidRPr="001A6216" w:rsidRDefault="001A6216" w:rsidP="001A6216">
            <w:pPr>
              <w:widowControl/>
              <w:autoSpaceDE/>
              <w:autoSpaceDN/>
              <w:adjustRightInd/>
              <w:rPr>
                <w:b/>
                <w:sz w:val="22"/>
                <w:szCs w:val="22"/>
              </w:rPr>
            </w:pPr>
          </w:p>
        </w:tc>
      </w:tr>
      <w:tr w:rsidR="00606AC2" w:rsidRPr="001A6216" w:rsidTr="00FB0572">
        <w:trPr>
          <w:trHeight w:val="35"/>
        </w:trPr>
        <w:tc>
          <w:tcPr>
            <w:tcW w:w="1210" w:type="pct"/>
            <w:hideMark/>
          </w:tcPr>
          <w:p w:rsidR="00FB0572" w:rsidRDefault="00FB0572" w:rsidP="00FB0572">
            <w:pPr>
              <w:widowControl/>
              <w:autoSpaceDE/>
              <w:adjustRightInd/>
              <w:ind w:left="164"/>
              <w:rPr>
                <w:sz w:val="22"/>
                <w:szCs w:val="22"/>
              </w:rPr>
            </w:pPr>
          </w:p>
          <w:p w:rsidR="00263AC9" w:rsidRDefault="00FB0572" w:rsidP="00043401">
            <w:pPr>
              <w:widowControl/>
              <w:numPr>
                <w:ilvl w:val="0"/>
                <w:numId w:val="77"/>
              </w:numPr>
              <w:tabs>
                <w:tab w:val="num" w:pos="164"/>
              </w:tabs>
              <w:autoSpaceDE/>
              <w:adjustRightInd/>
              <w:ind w:left="164" w:hanging="142"/>
              <w:rPr>
                <w:sz w:val="22"/>
                <w:szCs w:val="22"/>
              </w:rPr>
            </w:pPr>
            <w:r>
              <w:rPr>
                <w:sz w:val="22"/>
                <w:szCs w:val="22"/>
              </w:rPr>
              <w:t>Физкультурные занятия.</w:t>
            </w:r>
          </w:p>
          <w:p w:rsidR="001A6216" w:rsidRPr="00263AC9" w:rsidRDefault="00FB0572" w:rsidP="00043401">
            <w:pPr>
              <w:widowControl/>
              <w:numPr>
                <w:ilvl w:val="0"/>
                <w:numId w:val="77"/>
              </w:numPr>
              <w:tabs>
                <w:tab w:val="num" w:pos="164"/>
              </w:tabs>
              <w:autoSpaceDE/>
              <w:adjustRightInd/>
              <w:ind w:left="164" w:hanging="142"/>
              <w:rPr>
                <w:sz w:val="22"/>
                <w:szCs w:val="22"/>
              </w:rPr>
            </w:pPr>
            <w:r>
              <w:rPr>
                <w:sz w:val="22"/>
                <w:szCs w:val="22"/>
              </w:rPr>
              <w:t>С</w:t>
            </w:r>
            <w:r w:rsidR="001A6216" w:rsidRPr="00263AC9">
              <w:rPr>
                <w:sz w:val="22"/>
                <w:szCs w:val="22"/>
              </w:rPr>
              <w:t>портивные игры</w:t>
            </w:r>
            <w:r>
              <w:rPr>
                <w:sz w:val="22"/>
                <w:szCs w:val="22"/>
              </w:rPr>
              <w:t>.</w:t>
            </w:r>
          </w:p>
          <w:p w:rsidR="00263AC9" w:rsidRDefault="00FB0572" w:rsidP="00043401">
            <w:pPr>
              <w:widowControl/>
              <w:numPr>
                <w:ilvl w:val="0"/>
                <w:numId w:val="77"/>
              </w:numPr>
              <w:tabs>
                <w:tab w:val="num" w:pos="164"/>
              </w:tabs>
              <w:autoSpaceDE/>
              <w:adjustRightInd/>
              <w:ind w:left="164" w:hanging="142"/>
              <w:rPr>
                <w:sz w:val="22"/>
                <w:szCs w:val="22"/>
              </w:rPr>
            </w:pPr>
            <w:r>
              <w:rPr>
                <w:sz w:val="22"/>
                <w:szCs w:val="22"/>
              </w:rPr>
              <w:t>С</w:t>
            </w:r>
            <w:r w:rsidR="00263AC9" w:rsidRPr="001A6216">
              <w:rPr>
                <w:sz w:val="22"/>
                <w:szCs w:val="22"/>
              </w:rPr>
              <w:t>портивные праздники</w:t>
            </w:r>
            <w:r>
              <w:rPr>
                <w:sz w:val="22"/>
                <w:szCs w:val="22"/>
              </w:rPr>
              <w:t>.</w:t>
            </w:r>
            <w:r w:rsidR="00263AC9" w:rsidRPr="001A6216">
              <w:rPr>
                <w:sz w:val="22"/>
                <w:szCs w:val="22"/>
              </w:rPr>
              <w:t xml:space="preserve"> </w:t>
            </w:r>
          </w:p>
          <w:p w:rsidR="001A6216" w:rsidRPr="001A6216" w:rsidRDefault="00FB0572" w:rsidP="00043401">
            <w:pPr>
              <w:widowControl/>
              <w:numPr>
                <w:ilvl w:val="0"/>
                <w:numId w:val="77"/>
              </w:numPr>
              <w:tabs>
                <w:tab w:val="num" w:pos="164"/>
              </w:tabs>
              <w:autoSpaceDE/>
              <w:adjustRightInd/>
              <w:ind w:left="164" w:hanging="142"/>
              <w:rPr>
                <w:sz w:val="22"/>
                <w:szCs w:val="22"/>
              </w:rPr>
            </w:pPr>
            <w:r>
              <w:rPr>
                <w:sz w:val="22"/>
                <w:szCs w:val="22"/>
              </w:rPr>
              <w:t>Т</w:t>
            </w:r>
            <w:r w:rsidR="001A6216" w:rsidRPr="001A6216">
              <w:rPr>
                <w:sz w:val="22"/>
                <w:szCs w:val="22"/>
              </w:rPr>
              <w:t>ематические досуги</w:t>
            </w:r>
            <w:r>
              <w:rPr>
                <w:sz w:val="22"/>
                <w:szCs w:val="22"/>
              </w:rPr>
              <w:t>.</w:t>
            </w:r>
          </w:p>
        </w:tc>
        <w:tc>
          <w:tcPr>
            <w:tcW w:w="1441" w:type="pct"/>
            <w:hideMark/>
          </w:tcPr>
          <w:p w:rsidR="00FB0572" w:rsidRDefault="00FB0572" w:rsidP="00FB0572">
            <w:pPr>
              <w:widowControl/>
              <w:autoSpaceDE/>
              <w:adjustRightInd/>
              <w:ind w:left="164"/>
              <w:rPr>
                <w:sz w:val="22"/>
                <w:szCs w:val="22"/>
              </w:rPr>
            </w:pPr>
          </w:p>
          <w:p w:rsidR="001A6216" w:rsidRPr="001A6216" w:rsidRDefault="00FB0572" w:rsidP="00043401">
            <w:pPr>
              <w:widowControl/>
              <w:numPr>
                <w:ilvl w:val="0"/>
                <w:numId w:val="78"/>
              </w:numPr>
              <w:tabs>
                <w:tab w:val="num" w:pos="164"/>
              </w:tabs>
              <w:autoSpaceDE/>
              <w:adjustRightInd/>
              <w:ind w:left="164" w:hanging="142"/>
              <w:rPr>
                <w:sz w:val="22"/>
                <w:szCs w:val="22"/>
              </w:rPr>
            </w:pPr>
            <w:r>
              <w:rPr>
                <w:sz w:val="22"/>
                <w:szCs w:val="22"/>
              </w:rPr>
              <w:t>И</w:t>
            </w:r>
            <w:r w:rsidR="001A6216" w:rsidRPr="001A6216">
              <w:rPr>
                <w:sz w:val="22"/>
                <w:szCs w:val="22"/>
              </w:rPr>
              <w:t>зготовление спортивных и игровых атрибутов</w:t>
            </w:r>
            <w:r>
              <w:rPr>
                <w:sz w:val="22"/>
                <w:szCs w:val="22"/>
              </w:rPr>
              <w:t>.</w:t>
            </w:r>
          </w:p>
          <w:p w:rsidR="00263AC9" w:rsidRPr="001A6216" w:rsidRDefault="00FB0572" w:rsidP="00043401">
            <w:pPr>
              <w:widowControl/>
              <w:numPr>
                <w:ilvl w:val="0"/>
                <w:numId w:val="75"/>
              </w:numPr>
              <w:tabs>
                <w:tab w:val="num" w:pos="164"/>
              </w:tabs>
              <w:autoSpaceDE/>
              <w:adjustRightInd/>
              <w:ind w:left="164" w:hanging="142"/>
              <w:rPr>
                <w:sz w:val="22"/>
                <w:szCs w:val="22"/>
              </w:rPr>
            </w:pPr>
            <w:r>
              <w:rPr>
                <w:sz w:val="22"/>
                <w:szCs w:val="22"/>
              </w:rPr>
              <w:t>У</w:t>
            </w:r>
            <w:r w:rsidR="00263AC9" w:rsidRPr="001A6216">
              <w:rPr>
                <w:sz w:val="22"/>
                <w:szCs w:val="22"/>
              </w:rPr>
              <w:t>тренняя гимнастика</w:t>
            </w:r>
            <w:r>
              <w:rPr>
                <w:sz w:val="22"/>
                <w:szCs w:val="22"/>
              </w:rPr>
              <w:t>.</w:t>
            </w:r>
            <w:r w:rsidR="00263AC9" w:rsidRPr="001A6216">
              <w:rPr>
                <w:sz w:val="22"/>
                <w:szCs w:val="22"/>
              </w:rPr>
              <w:t xml:space="preserve"> </w:t>
            </w:r>
          </w:p>
          <w:p w:rsidR="00263AC9" w:rsidRPr="001A6216" w:rsidRDefault="00FB0572" w:rsidP="00043401">
            <w:pPr>
              <w:widowControl/>
              <w:numPr>
                <w:ilvl w:val="0"/>
                <w:numId w:val="75"/>
              </w:numPr>
              <w:tabs>
                <w:tab w:val="num" w:pos="164"/>
              </w:tabs>
              <w:autoSpaceDE/>
              <w:adjustRightInd/>
              <w:ind w:left="164" w:hanging="142"/>
              <w:rPr>
                <w:sz w:val="22"/>
                <w:szCs w:val="22"/>
              </w:rPr>
            </w:pPr>
            <w:r>
              <w:rPr>
                <w:sz w:val="22"/>
                <w:szCs w:val="22"/>
              </w:rPr>
              <w:t>П</w:t>
            </w:r>
            <w:r w:rsidR="00263AC9" w:rsidRPr="001A6216">
              <w:rPr>
                <w:sz w:val="22"/>
                <w:szCs w:val="22"/>
              </w:rPr>
              <w:t>одвижные игры</w:t>
            </w:r>
            <w:r>
              <w:rPr>
                <w:sz w:val="22"/>
                <w:szCs w:val="22"/>
              </w:rPr>
              <w:t>.</w:t>
            </w:r>
          </w:p>
          <w:p w:rsidR="00263AC9" w:rsidRPr="001A6216" w:rsidRDefault="00FB0572" w:rsidP="00043401">
            <w:pPr>
              <w:widowControl/>
              <w:numPr>
                <w:ilvl w:val="0"/>
                <w:numId w:val="75"/>
              </w:numPr>
              <w:tabs>
                <w:tab w:val="num" w:pos="164"/>
              </w:tabs>
              <w:autoSpaceDE/>
              <w:adjustRightInd/>
              <w:ind w:left="164" w:hanging="142"/>
              <w:rPr>
                <w:sz w:val="22"/>
                <w:szCs w:val="22"/>
              </w:rPr>
            </w:pPr>
            <w:r>
              <w:rPr>
                <w:sz w:val="22"/>
                <w:szCs w:val="22"/>
              </w:rPr>
              <w:t>Г</w:t>
            </w:r>
            <w:r w:rsidR="00263AC9" w:rsidRPr="001A6216">
              <w:rPr>
                <w:sz w:val="22"/>
                <w:szCs w:val="22"/>
              </w:rPr>
              <w:t>имнастика после дневного сна</w:t>
            </w:r>
            <w:r>
              <w:rPr>
                <w:sz w:val="22"/>
                <w:szCs w:val="22"/>
              </w:rPr>
              <w:t>.</w:t>
            </w:r>
          </w:p>
          <w:p w:rsidR="00263AC9" w:rsidRPr="001A6216" w:rsidRDefault="00FB0572" w:rsidP="00043401">
            <w:pPr>
              <w:widowControl/>
              <w:numPr>
                <w:ilvl w:val="0"/>
                <w:numId w:val="75"/>
              </w:numPr>
              <w:tabs>
                <w:tab w:val="num" w:pos="164"/>
              </w:tabs>
              <w:autoSpaceDE/>
              <w:adjustRightInd/>
              <w:ind w:left="164" w:hanging="142"/>
              <w:rPr>
                <w:sz w:val="22"/>
                <w:szCs w:val="22"/>
              </w:rPr>
            </w:pPr>
            <w:r>
              <w:rPr>
                <w:sz w:val="22"/>
                <w:szCs w:val="22"/>
              </w:rPr>
              <w:t>Б</w:t>
            </w:r>
            <w:r w:rsidR="00263AC9" w:rsidRPr="001A6216">
              <w:rPr>
                <w:sz w:val="22"/>
                <w:szCs w:val="22"/>
              </w:rPr>
              <w:t>еседы спортивной тематики</w:t>
            </w:r>
            <w:r>
              <w:rPr>
                <w:sz w:val="22"/>
                <w:szCs w:val="22"/>
              </w:rPr>
              <w:t>.</w:t>
            </w:r>
          </w:p>
          <w:p w:rsidR="001A6216" w:rsidRDefault="001A6216" w:rsidP="00043401">
            <w:pPr>
              <w:widowControl/>
              <w:numPr>
                <w:ilvl w:val="0"/>
                <w:numId w:val="78"/>
              </w:numPr>
              <w:tabs>
                <w:tab w:val="num" w:pos="164"/>
              </w:tabs>
              <w:autoSpaceDE/>
              <w:adjustRightInd/>
              <w:ind w:left="164" w:hanging="142"/>
              <w:rPr>
                <w:sz w:val="22"/>
                <w:szCs w:val="22"/>
              </w:rPr>
            </w:pPr>
            <w:r w:rsidRPr="001A6216">
              <w:rPr>
                <w:sz w:val="22"/>
                <w:szCs w:val="22"/>
              </w:rPr>
              <w:t>Неделя здоровья</w:t>
            </w:r>
            <w:r w:rsidR="00FB0572">
              <w:rPr>
                <w:sz w:val="22"/>
                <w:szCs w:val="22"/>
              </w:rPr>
              <w:t>.</w:t>
            </w:r>
          </w:p>
          <w:p w:rsidR="00606AC2" w:rsidRDefault="00606AC2" w:rsidP="00043401">
            <w:pPr>
              <w:widowControl/>
              <w:numPr>
                <w:ilvl w:val="0"/>
                <w:numId w:val="78"/>
              </w:numPr>
              <w:tabs>
                <w:tab w:val="num" w:pos="164"/>
              </w:tabs>
              <w:autoSpaceDE/>
              <w:adjustRightInd/>
              <w:ind w:left="164" w:hanging="142"/>
              <w:rPr>
                <w:sz w:val="22"/>
                <w:szCs w:val="22"/>
              </w:rPr>
            </w:pPr>
            <w:r>
              <w:rPr>
                <w:sz w:val="22"/>
                <w:szCs w:val="22"/>
              </w:rPr>
              <w:t xml:space="preserve">Мини </w:t>
            </w:r>
            <w:r w:rsidR="00FB0572">
              <w:rPr>
                <w:sz w:val="22"/>
                <w:szCs w:val="22"/>
              </w:rPr>
              <w:t>–</w:t>
            </w:r>
            <w:r>
              <w:rPr>
                <w:sz w:val="22"/>
                <w:szCs w:val="22"/>
              </w:rPr>
              <w:t xml:space="preserve"> спартакиады</w:t>
            </w:r>
            <w:r w:rsidR="00FB0572">
              <w:rPr>
                <w:sz w:val="22"/>
                <w:szCs w:val="22"/>
              </w:rPr>
              <w:t>.</w:t>
            </w:r>
          </w:p>
          <w:p w:rsidR="00FB0572" w:rsidRPr="001A6216" w:rsidRDefault="00FB0572" w:rsidP="00FB0572">
            <w:pPr>
              <w:widowControl/>
              <w:autoSpaceDE/>
              <w:adjustRightInd/>
              <w:ind w:left="164"/>
              <w:rPr>
                <w:sz w:val="22"/>
                <w:szCs w:val="22"/>
              </w:rPr>
            </w:pPr>
          </w:p>
        </w:tc>
        <w:tc>
          <w:tcPr>
            <w:tcW w:w="1062" w:type="pct"/>
            <w:hideMark/>
          </w:tcPr>
          <w:p w:rsidR="00FB0572" w:rsidRDefault="00FB0572" w:rsidP="00FB0572">
            <w:pPr>
              <w:widowControl/>
              <w:autoSpaceDE/>
              <w:adjustRightInd/>
              <w:ind w:left="164"/>
              <w:rPr>
                <w:sz w:val="22"/>
                <w:szCs w:val="22"/>
              </w:rPr>
            </w:pPr>
          </w:p>
          <w:p w:rsidR="001A6216" w:rsidRPr="001A6216" w:rsidRDefault="00FB0572" w:rsidP="00043401">
            <w:pPr>
              <w:widowControl/>
              <w:numPr>
                <w:ilvl w:val="0"/>
                <w:numId w:val="79"/>
              </w:numPr>
              <w:tabs>
                <w:tab w:val="num" w:pos="164"/>
              </w:tabs>
              <w:autoSpaceDE/>
              <w:adjustRightInd/>
              <w:ind w:left="164" w:hanging="142"/>
              <w:rPr>
                <w:sz w:val="22"/>
                <w:szCs w:val="22"/>
              </w:rPr>
            </w:pPr>
            <w:r>
              <w:rPr>
                <w:sz w:val="22"/>
                <w:szCs w:val="22"/>
              </w:rPr>
              <w:t>И</w:t>
            </w:r>
            <w:r w:rsidR="001A6216" w:rsidRPr="001A6216">
              <w:rPr>
                <w:sz w:val="22"/>
                <w:szCs w:val="22"/>
              </w:rPr>
              <w:t>гры и упражнения на свежем воздухе</w:t>
            </w:r>
            <w:r>
              <w:rPr>
                <w:sz w:val="22"/>
                <w:szCs w:val="22"/>
              </w:rPr>
              <w:t>.</w:t>
            </w:r>
          </w:p>
          <w:p w:rsidR="001A6216" w:rsidRPr="001A6216" w:rsidRDefault="00FB0572" w:rsidP="00043401">
            <w:pPr>
              <w:widowControl/>
              <w:numPr>
                <w:ilvl w:val="0"/>
                <w:numId w:val="79"/>
              </w:numPr>
              <w:tabs>
                <w:tab w:val="num" w:pos="164"/>
              </w:tabs>
              <w:autoSpaceDE/>
              <w:adjustRightInd/>
              <w:ind w:left="164" w:hanging="142"/>
              <w:rPr>
                <w:sz w:val="22"/>
                <w:szCs w:val="22"/>
              </w:rPr>
            </w:pPr>
            <w:r>
              <w:rPr>
                <w:sz w:val="22"/>
                <w:szCs w:val="22"/>
              </w:rPr>
              <w:t>С</w:t>
            </w:r>
            <w:r w:rsidR="001A6216" w:rsidRPr="001A6216">
              <w:rPr>
                <w:sz w:val="22"/>
                <w:szCs w:val="22"/>
              </w:rPr>
              <w:t>истема домашних упражнений</w:t>
            </w:r>
            <w:r>
              <w:rPr>
                <w:sz w:val="22"/>
                <w:szCs w:val="22"/>
              </w:rPr>
              <w:t>.</w:t>
            </w:r>
          </w:p>
          <w:p w:rsidR="00263AC9" w:rsidRPr="001A6216" w:rsidRDefault="00FB0572" w:rsidP="00043401">
            <w:pPr>
              <w:widowControl/>
              <w:numPr>
                <w:ilvl w:val="0"/>
                <w:numId w:val="76"/>
              </w:numPr>
              <w:tabs>
                <w:tab w:val="num" w:pos="164"/>
              </w:tabs>
              <w:autoSpaceDE/>
              <w:adjustRightInd/>
              <w:ind w:left="164" w:hanging="142"/>
              <w:rPr>
                <w:sz w:val="22"/>
                <w:szCs w:val="22"/>
              </w:rPr>
            </w:pPr>
            <w:r>
              <w:rPr>
                <w:sz w:val="22"/>
                <w:szCs w:val="22"/>
              </w:rPr>
              <w:t>С</w:t>
            </w:r>
            <w:r w:rsidR="00263AC9" w:rsidRPr="001A6216">
              <w:rPr>
                <w:sz w:val="22"/>
                <w:szCs w:val="22"/>
              </w:rPr>
              <w:t>амостоятельная двигательная деятельность в течение дня</w:t>
            </w:r>
            <w:r>
              <w:rPr>
                <w:sz w:val="22"/>
                <w:szCs w:val="22"/>
              </w:rPr>
              <w:t>.</w:t>
            </w:r>
          </w:p>
          <w:p w:rsidR="001A6216" w:rsidRPr="001A6216" w:rsidRDefault="001A6216" w:rsidP="00263AC9">
            <w:pPr>
              <w:widowControl/>
              <w:autoSpaceDE/>
              <w:adjustRightInd/>
              <w:ind w:left="164"/>
              <w:rPr>
                <w:sz w:val="22"/>
                <w:szCs w:val="22"/>
              </w:rPr>
            </w:pPr>
          </w:p>
        </w:tc>
        <w:tc>
          <w:tcPr>
            <w:tcW w:w="1287" w:type="pct"/>
          </w:tcPr>
          <w:p w:rsidR="00FB0572" w:rsidRDefault="00FB0572" w:rsidP="00FB0572">
            <w:pPr>
              <w:widowControl/>
              <w:autoSpaceDE/>
              <w:adjustRightInd/>
              <w:ind w:left="164"/>
              <w:rPr>
                <w:sz w:val="22"/>
                <w:szCs w:val="22"/>
              </w:rPr>
            </w:pPr>
          </w:p>
          <w:p w:rsidR="001A6216" w:rsidRPr="001A6216" w:rsidRDefault="00FB0572" w:rsidP="00043401">
            <w:pPr>
              <w:widowControl/>
              <w:numPr>
                <w:ilvl w:val="0"/>
                <w:numId w:val="80"/>
              </w:numPr>
              <w:tabs>
                <w:tab w:val="num" w:pos="164"/>
              </w:tabs>
              <w:autoSpaceDE/>
              <w:adjustRightInd/>
              <w:ind w:left="164" w:hanging="142"/>
              <w:rPr>
                <w:sz w:val="22"/>
                <w:szCs w:val="22"/>
              </w:rPr>
            </w:pPr>
            <w:r>
              <w:rPr>
                <w:sz w:val="22"/>
                <w:szCs w:val="22"/>
              </w:rPr>
              <w:t>К</w:t>
            </w:r>
            <w:r w:rsidR="001A6216" w:rsidRPr="001A6216">
              <w:rPr>
                <w:sz w:val="22"/>
                <w:szCs w:val="22"/>
              </w:rPr>
              <w:t>онкурсы нетрадиционного оборудования</w:t>
            </w:r>
            <w:r>
              <w:rPr>
                <w:sz w:val="22"/>
                <w:szCs w:val="22"/>
              </w:rPr>
              <w:t>.</w:t>
            </w:r>
          </w:p>
          <w:p w:rsidR="001A6216" w:rsidRPr="001A6216" w:rsidRDefault="00FB0572" w:rsidP="00043401">
            <w:pPr>
              <w:widowControl/>
              <w:numPr>
                <w:ilvl w:val="0"/>
                <w:numId w:val="80"/>
              </w:numPr>
              <w:tabs>
                <w:tab w:val="num" w:pos="164"/>
              </w:tabs>
              <w:autoSpaceDE/>
              <w:adjustRightInd/>
              <w:ind w:left="164" w:hanging="142"/>
              <w:rPr>
                <w:sz w:val="22"/>
                <w:szCs w:val="22"/>
              </w:rPr>
            </w:pPr>
            <w:r>
              <w:rPr>
                <w:sz w:val="22"/>
                <w:szCs w:val="22"/>
              </w:rPr>
              <w:t>Д</w:t>
            </w:r>
            <w:r w:rsidR="001A6216" w:rsidRPr="001A6216">
              <w:rPr>
                <w:sz w:val="22"/>
                <w:szCs w:val="22"/>
              </w:rPr>
              <w:t>етско-родительские проекты</w:t>
            </w:r>
            <w:r>
              <w:rPr>
                <w:sz w:val="22"/>
                <w:szCs w:val="22"/>
              </w:rPr>
              <w:t>.</w:t>
            </w:r>
          </w:p>
          <w:p w:rsidR="001A6216" w:rsidRPr="001A6216" w:rsidRDefault="00FB0572" w:rsidP="00043401">
            <w:pPr>
              <w:widowControl/>
              <w:numPr>
                <w:ilvl w:val="0"/>
                <w:numId w:val="80"/>
              </w:numPr>
              <w:tabs>
                <w:tab w:val="num" w:pos="164"/>
              </w:tabs>
              <w:autoSpaceDE/>
              <w:adjustRightInd/>
              <w:ind w:left="164" w:hanging="142"/>
              <w:rPr>
                <w:sz w:val="22"/>
                <w:szCs w:val="22"/>
              </w:rPr>
            </w:pPr>
            <w:r>
              <w:rPr>
                <w:sz w:val="22"/>
                <w:szCs w:val="22"/>
              </w:rPr>
              <w:t>Совместные соревнования.</w:t>
            </w:r>
          </w:p>
          <w:p w:rsidR="001A6216" w:rsidRPr="002C4753" w:rsidRDefault="00FB0572" w:rsidP="00043401">
            <w:pPr>
              <w:widowControl/>
              <w:numPr>
                <w:ilvl w:val="0"/>
                <w:numId w:val="80"/>
              </w:numPr>
              <w:tabs>
                <w:tab w:val="num" w:pos="164"/>
              </w:tabs>
              <w:autoSpaceDE/>
              <w:adjustRightInd/>
              <w:ind w:left="164" w:hanging="142"/>
              <w:rPr>
                <w:sz w:val="22"/>
                <w:szCs w:val="22"/>
              </w:rPr>
            </w:pPr>
            <w:r>
              <w:rPr>
                <w:sz w:val="22"/>
                <w:szCs w:val="22"/>
              </w:rPr>
              <w:t>С</w:t>
            </w:r>
            <w:r w:rsidR="001A6216" w:rsidRPr="001A6216">
              <w:rPr>
                <w:sz w:val="22"/>
                <w:szCs w:val="22"/>
              </w:rPr>
              <w:t>оставление генеалогического древа спортивных достижений</w:t>
            </w:r>
            <w:r w:rsidR="002C4753">
              <w:rPr>
                <w:sz w:val="22"/>
                <w:szCs w:val="22"/>
              </w:rPr>
              <w:t>.</w:t>
            </w:r>
          </w:p>
        </w:tc>
      </w:tr>
    </w:tbl>
    <w:p w:rsidR="004D635B" w:rsidRDefault="00EF16F5" w:rsidP="001577C0">
      <w:pPr>
        <w:jc w:val="center"/>
        <w:rPr>
          <w:b/>
          <w:sz w:val="28"/>
          <w:szCs w:val="28"/>
        </w:rPr>
      </w:pPr>
      <w:r w:rsidRPr="00FB0572">
        <w:rPr>
          <w:b/>
          <w:sz w:val="28"/>
          <w:szCs w:val="28"/>
        </w:rPr>
        <w:lastRenderedPageBreak/>
        <w:t>Часть, формируемая учас</w:t>
      </w:r>
      <w:r w:rsidR="004D635B">
        <w:rPr>
          <w:b/>
          <w:sz w:val="28"/>
          <w:szCs w:val="28"/>
        </w:rPr>
        <w:t>тниками образовательных отношений</w:t>
      </w:r>
    </w:p>
    <w:p w:rsidR="004D635B" w:rsidRDefault="004D635B" w:rsidP="001577C0">
      <w:pPr>
        <w:jc w:val="center"/>
        <w:rPr>
          <w:b/>
          <w:sz w:val="28"/>
          <w:szCs w:val="28"/>
        </w:rPr>
      </w:pPr>
      <w:r>
        <w:rPr>
          <w:b/>
          <w:sz w:val="28"/>
          <w:szCs w:val="28"/>
        </w:rPr>
        <w:t>включает следующие парциальные программы:</w:t>
      </w:r>
    </w:p>
    <w:p w:rsidR="004D635B" w:rsidRDefault="004D635B" w:rsidP="004D635B">
      <w:pPr>
        <w:jc w:val="both"/>
        <w:rPr>
          <w:b/>
          <w:sz w:val="28"/>
          <w:szCs w:val="28"/>
        </w:rPr>
      </w:pPr>
    </w:p>
    <w:p w:rsidR="004D635B" w:rsidRPr="00E83089" w:rsidRDefault="001577C0" w:rsidP="001577C0">
      <w:pPr>
        <w:jc w:val="both"/>
        <w:rPr>
          <w:color w:val="000000"/>
          <w:sz w:val="28"/>
        </w:rPr>
      </w:pPr>
      <w:r>
        <w:rPr>
          <w:b/>
          <w:color w:val="000000"/>
          <w:sz w:val="32"/>
        </w:rPr>
        <w:t>1. П</w:t>
      </w:r>
      <w:r w:rsidR="004D635B" w:rsidRPr="001C52BB">
        <w:rPr>
          <w:b/>
          <w:sz w:val="28"/>
          <w:szCs w:val="28"/>
        </w:rPr>
        <w:t xml:space="preserve">арциальная </w:t>
      </w:r>
      <w:r w:rsidR="004D635B">
        <w:rPr>
          <w:b/>
          <w:sz w:val="28"/>
          <w:szCs w:val="28"/>
        </w:rPr>
        <w:t>п</w:t>
      </w:r>
      <w:r w:rsidR="004D635B" w:rsidRPr="001C52BB">
        <w:rPr>
          <w:b/>
          <w:sz w:val="28"/>
          <w:szCs w:val="28"/>
        </w:rPr>
        <w:t xml:space="preserve">рограмма речевого развития дошкольников «По речевым тропинкам Белогорья» </w:t>
      </w:r>
      <w:r w:rsidR="004D635B" w:rsidRPr="00C471C4">
        <w:rPr>
          <w:sz w:val="28"/>
          <w:szCs w:val="28"/>
        </w:rPr>
        <w:t>под редакцией Л.В. Серых, М.В. Паньковой</w:t>
      </w:r>
      <w:r w:rsidR="004D635B">
        <w:rPr>
          <w:sz w:val="28"/>
          <w:szCs w:val="28"/>
        </w:rPr>
        <w:t>.</w:t>
      </w:r>
    </w:p>
    <w:p w:rsidR="004D635B" w:rsidRPr="001C52BB" w:rsidRDefault="004D635B" w:rsidP="004D635B">
      <w:pPr>
        <w:pStyle w:val="af0"/>
        <w:jc w:val="both"/>
        <w:rPr>
          <w:szCs w:val="28"/>
        </w:rPr>
      </w:pPr>
      <w:r>
        <w:rPr>
          <w:b/>
          <w:szCs w:val="28"/>
        </w:rPr>
        <w:t xml:space="preserve">      </w:t>
      </w:r>
      <w:r w:rsidRPr="001C52BB">
        <w:rPr>
          <w:b/>
          <w:szCs w:val="28"/>
        </w:rPr>
        <w:t xml:space="preserve">Цель программы: </w:t>
      </w:r>
      <w:r w:rsidRPr="001C52BB">
        <w:rPr>
          <w:szCs w:val="28"/>
        </w:rPr>
        <w:t>обеспечение речевого развития детей 3-8 лет на осно</w:t>
      </w:r>
      <w:r>
        <w:rPr>
          <w:szCs w:val="28"/>
        </w:rPr>
        <w:t>ве социокультур</w:t>
      </w:r>
      <w:r w:rsidRPr="001C52BB">
        <w:rPr>
          <w:szCs w:val="28"/>
        </w:rPr>
        <w:t xml:space="preserve">ных традиций Белгородской области, с учетом индивидуальных и возрастных особенностей дошкольников, потребностей детей и их родителей. </w:t>
      </w:r>
    </w:p>
    <w:p w:rsidR="004D635B" w:rsidRPr="001C52BB" w:rsidRDefault="004D635B" w:rsidP="004D635B">
      <w:pPr>
        <w:pStyle w:val="af0"/>
        <w:jc w:val="both"/>
        <w:rPr>
          <w:szCs w:val="28"/>
        </w:rPr>
      </w:pPr>
      <w:r w:rsidRPr="001C52BB">
        <w:rPr>
          <w:b/>
          <w:szCs w:val="28"/>
        </w:rPr>
        <w:t xml:space="preserve">Задачи программы: </w:t>
      </w:r>
    </w:p>
    <w:p w:rsidR="004D635B" w:rsidRDefault="004D635B" w:rsidP="00043401">
      <w:pPr>
        <w:pStyle w:val="af0"/>
        <w:numPr>
          <w:ilvl w:val="0"/>
          <w:numId w:val="107"/>
        </w:numPr>
        <w:jc w:val="both"/>
        <w:rPr>
          <w:szCs w:val="28"/>
        </w:rPr>
      </w:pPr>
      <w:r w:rsidRPr="001C52BB">
        <w:rPr>
          <w:szCs w:val="28"/>
        </w:rPr>
        <w:t xml:space="preserve">речевое развитие дошкольников на основе социокультурных традиций Белгородской области; </w:t>
      </w:r>
    </w:p>
    <w:p w:rsidR="004D635B" w:rsidRDefault="004D635B" w:rsidP="00043401">
      <w:pPr>
        <w:pStyle w:val="af0"/>
        <w:numPr>
          <w:ilvl w:val="0"/>
          <w:numId w:val="107"/>
        </w:numPr>
        <w:jc w:val="both"/>
        <w:rPr>
          <w:szCs w:val="28"/>
        </w:rPr>
      </w:pPr>
      <w:r w:rsidRPr="00C471C4">
        <w:rPr>
          <w:szCs w:val="28"/>
        </w:rPr>
        <w:t xml:space="preserve">формирование представлений о фольклоре, литературных ценностях и традициях России и Белгородской области; </w:t>
      </w:r>
    </w:p>
    <w:p w:rsidR="004D635B" w:rsidRDefault="004D635B" w:rsidP="00043401">
      <w:pPr>
        <w:pStyle w:val="af0"/>
        <w:numPr>
          <w:ilvl w:val="0"/>
          <w:numId w:val="107"/>
        </w:numPr>
        <w:jc w:val="both"/>
        <w:rPr>
          <w:szCs w:val="28"/>
        </w:rPr>
      </w:pPr>
      <w:r w:rsidRPr="00C471C4">
        <w:rPr>
          <w:szCs w:val="28"/>
        </w:rPr>
        <w:t xml:space="preserve">развитие коммуникативной культуры дошкольников в игровой, познавательно-исследовательской, проектной деятельности; </w:t>
      </w:r>
    </w:p>
    <w:p w:rsidR="004D635B" w:rsidRDefault="004D635B" w:rsidP="00043401">
      <w:pPr>
        <w:pStyle w:val="af0"/>
        <w:numPr>
          <w:ilvl w:val="0"/>
          <w:numId w:val="107"/>
        </w:numPr>
        <w:jc w:val="both"/>
        <w:rPr>
          <w:szCs w:val="28"/>
        </w:rPr>
      </w:pPr>
      <w:r w:rsidRPr="00C471C4">
        <w:rPr>
          <w:szCs w:val="28"/>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C471C4">
        <w:rPr>
          <w:szCs w:val="28"/>
        </w:rPr>
        <w:t>со</w:t>
      </w:r>
      <w:proofErr w:type="gramEnd"/>
      <w:r w:rsidRPr="00C471C4">
        <w:rPr>
          <w:szCs w:val="28"/>
        </w:rPr>
        <w:t xml:space="preserve"> взрослыми и друг с другом с учетом социокультурных традиций  Белогорья; </w:t>
      </w:r>
    </w:p>
    <w:p w:rsidR="004D635B" w:rsidRPr="00C471C4" w:rsidRDefault="004D635B" w:rsidP="00043401">
      <w:pPr>
        <w:pStyle w:val="af0"/>
        <w:numPr>
          <w:ilvl w:val="0"/>
          <w:numId w:val="107"/>
        </w:numPr>
        <w:jc w:val="both"/>
        <w:rPr>
          <w:szCs w:val="28"/>
        </w:rPr>
      </w:pPr>
      <w:r w:rsidRPr="00C471C4">
        <w:rPr>
          <w:szCs w:val="28"/>
        </w:rPr>
        <w:t xml:space="preserve">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 </w:t>
      </w:r>
    </w:p>
    <w:p w:rsidR="004D635B" w:rsidRDefault="00243A42" w:rsidP="004D635B">
      <w:pPr>
        <w:jc w:val="both"/>
        <w:rPr>
          <w:sz w:val="28"/>
          <w:szCs w:val="28"/>
        </w:rPr>
      </w:pPr>
      <w:r w:rsidRPr="00AF64B8">
        <w:rPr>
          <w:sz w:val="28"/>
          <w:szCs w:val="28"/>
        </w:rPr>
        <w:t>Реализация ре</w:t>
      </w:r>
      <w:r>
        <w:rPr>
          <w:sz w:val="28"/>
          <w:szCs w:val="28"/>
        </w:rPr>
        <w:t>гионального компонента  представлена в виде  тематического планирования образовательных ситуаций:</w:t>
      </w:r>
    </w:p>
    <w:p w:rsidR="00243A42" w:rsidRDefault="00243A42" w:rsidP="004D635B">
      <w:pPr>
        <w:jc w:val="both"/>
        <w:rPr>
          <w:b/>
          <w:sz w:val="28"/>
          <w:szCs w:val="28"/>
        </w:rPr>
      </w:pPr>
    </w:p>
    <w:tbl>
      <w:tblPr>
        <w:tblStyle w:val="ae"/>
        <w:tblW w:w="0" w:type="auto"/>
        <w:tblLook w:val="04A0"/>
      </w:tblPr>
      <w:tblGrid>
        <w:gridCol w:w="534"/>
        <w:gridCol w:w="3827"/>
        <w:gridCol w:w="5188"/>
      </w:tblGrid>
      <w:tr w:rsidR="00243A42" w:rsidRPr="00D45CF7" w:rsidTr="007D748A">
        <w:tc>
          <w:tcPr>
            <w:tcW w:w="9549" w:type="dxa"/>
            <w:gridSpan w:val="3"/>
          </w:tcPr>
          <w:p w:rsidR="00243A42" w:rsidRPr="00D45CF7" w:rsidRDefault="00243A42" w:rsidP="007D748A">
            <w:pPr>
              <w:pStyle w:val="Default"/>
              <w:jc w:val="center"/>
              <w:rPr>
                <w:b/>
                <w:sz w:val="28"/>
                <w:szCs w:val="28"/>
              </w:rPr>
            </w:pPr>
            <w:r w:rsidRPr="00D45CF7">
              <w:rPr>
                <w:b/>
                <w:sz w:val="28"/>
                <w:szCs w:val="28"/>
              </w:rPr>
              <w:t>Старшая группа</w:t>
            </w:r>
          </w:p>
        </w:tc>
      </w:tr>
      <w:tr w:rsidR="00243A42" w:rsidTr="007D748A">
        <w:tc>
          <w:tcPr>
            <w:tcW w:w="534" w:type="dxa"/>
          </w:tcPr>
          <w:p w:rsidR="00243A42" w:rsidRDefault="00243A42" w:rsidP="007D748A">
            <w:pPr>
              <w:pStyle w:val="Default"/>
              <w:jc w:val="both"/>
              <w:rPr>
                <w:sz w:val="28"/>
                <w:szCs w:val="28"/>
              </w:rPr>
            </w:pPr>
            <w:r>
              <w:rPr>
                <w:sz w:val="28"/>
                <w:szCs w:val="28"/>
              </w:rPr>
              <w:t>1</w:t>
            </w:r>
          </w:p>
        </w:tc>
        <w:tc>
          <w:tcPr>
            <w:tcW w:w="3827" w:type="dxa"/>
          </w:tcPr>
          <w:p w:rsidR="00243A42" w:rsidRDefault="00243A42" w:rsidP="007D748A">
            <w:pPr>
              <w:pStyle w:val="Default"/>
              <w:jc w:val="both"/>
              <w:rPr>
                <w:sz w:val="28"/>
                <w:szCs w:val="28"/>
              </w:rPr>
            </w:pPr>
            <w:r>
              <w:rPr>
                <w:sz w:val="28"/>
                <w:szCs w:val="28"/>
              </w:rPr>
              <w:t>Сентябрь</w:t>
            </w:r>
          </w:p>
        </w:tc>
        <w:tc>
          <w:tcPr>
            <w:tcW w:w="5188" w:type="dxa"/>
          </w:tcPr>
          <w:p w:rsidR="00243A42" w:rsidRDefault="00243A42" w:rsidP="007D748A">
            <w:pPr>
              <w:pStyle w:val="Default"/>
              <w:jc w:val="both"/>
              <w:rPr>
                <w:sz w:val="28"/>
                <w:szCs w:val="28"/>
              </w:rPr>
            </w:pPr>
            <w:r>
              <w:rPr>
                <w:sz w:val="28"/>
                <w:szCs w:val="28"/>
              </w:rPr>
              <w:t>Тай, тай, налетай, вместе с нами поиграй</w:t>
            </w:r>
          </w:p>
        </w:tc>
      </w:tr>
      <w:tr w:rsidR="00243A42" w:rsidTr="007D748A">
        <w:tc>
          <w:tcPr>
            <w:tcW w:w="534" w:type="dxa"/>
          </w:tcPr>
          <w:p w:rsidR="00243A42" w:rsidRDefault="00243A42" w:rsidP="007D748A">
            <w:pPr>
              <w:pStyle w:val="Default"/>
              <w:jc w:val="both"/>
              <w:rPr>
                <w:sz w:val="28"/>
                <w:szCs w:val="28"/>
              </w:rPr>
            </w:pPr>
            <w:r>
              <w:rPr>
                <w:sz w:val="28"/>
                <w:szCs w:val="28"/>
              </w:rPr>
              <w:t>2</w:t>
            </w:r>
          </w:p>
        </w:tc>
        <w:tc>
          <w:tcPr>
            <w:tcW w:w="3827" w:type="dxa"/>
          </w:tcPr>
          <w:p w:rsidR="00243A42" w:rsidRDefault="00243A42" w:rsidP="007D748A">
            <w:pPr>
              <w:pStyle w:val="Default"/>
              <w:jc w:val="both"/>
              <w:rPr>
                <w:sz w:val="28"/>
                <w:szCs w:val="28"/>
              </w:rPr>
            </w:pPr>
            <w:r>
              <w:rPr>
                <w:sz w:val="28"/>
                <w:szCs w:val="28"/>
              </w:rPr>
              <w:t>Октябрь</w:t>
            </w:r>
          </w:p>
        </w:tc>
        <w:tc>
          <w:tcPr>
            <w:tcW w:w="5188" w:type="dxa"/>
          </w:tcPr>
          <w:p w:rsidR="00243A42" w:rsidRDefault="00243A42" w:rsidP="007D748A">
            <w:pPr>
              <w:pStyle w:val="Default"/>
              <w:jc w:val="both"/>
              <w:rPr>
                <w:sz w:val="28"/>
                <w:szCs w:val="28"/>
              </w:rPr>
            </w:pPr>
            <w:r>
              <w:rPr>
                <w:sz w:val="28"/>
                <w:szCs w:val="28"/>
              </w:rPr>
              <w:t>Хлеб-батюшка, земля-матушка</w:t>
            </w:r>
          </w:p>
        </w:tc>
      </w:tr>
      <w:tr w:rsidR="00243A42" w:rsidTr="007D748A">
        <w:tc>
          <w:tcPr>
            <w:tcW w:w="534" w:type="dxa"/>
          </w:tcPr>
          <w:p w:rsidR="00243A42" w:rsidRDefault="00243A42" w:rsidP="007D748A">
            <w:pPr>
              <w:pStyle w:val="Default"/>
              <w:jc w:val="both"/>
              <w:rPr>
                <w:sz w:val="28"/>
                <w:szCs w:val="28"/>
              </w:rPr>
            </w:pPr>
            <w:r>
              <w:rPr>
                <w:sz w:val="28"/>
                <w:szCs w:val="28"/>
              </w:rPr>
              <w:t>3</w:t>
            </w:r>
          </w:p>
        </w:tc>
        <w:tc>
          <w:tcPr>
            <w:tcW w:w="3827" w:type="dxa"/>
          </w:tcPr>
          <w:p w:rsidR="00243A42" w:rsidRDefault="00243A42" w:rsidP="007D748A">
            <w:pPr>
              <w:pStyle w:val="Default"/>
              <w:jc w:val="both"/>
              <w:rPr>
                <w:sz w:val="28"/>
                <w:szCs w:val="28"/>
              </w:rPr>
            </w:pPr>
            <w:r>
              <w:rPr>
                <w:sz w:val="28"/>
                <w:szCs w:val="28"/>
              </w:rPr>
              <w:t>Ноябрь</w:t>
            </w:r>
          </w:p>
        </w:tc>
        <w:tc>
          <w:tcPr>
            <w:tcW w:w="5188" w:type="dxa"/>
          </w:tcPr>
          <w:p w:rsidR="00243A42" w:rsidRDefault="00243A42" w:rsidP="007D748A">
            <w:pPr>
              <w:pStyle w:val="Default"/>
              <w:jc w:val="both"/>
              <w:rPr>
                <w:sz w:val="28"/>
                <w:szCs w:val="28"/>
              </w:rPr>
            </w:pPr>
            <w:r>
              <w:rPr>
                <w:sz w:val="28"/>
                <w:szCs w:val="28"/>
              </w:rPr>
              <w:t>Мастера по работе видно</w:t>
            </w:r>
          </w:p>
        </w:tc>
      </w:tr>
      <w:tr w:rsidR="00243A42" w:rsidTr="007D748A">
        <w:tc>
          <w:tcPr>
            <w:tcW w:w="534" w:type="dxa"/>
          </w:tcPr>
          <w:p w:rsidR="00243A42" w:rsidRDefault="00243A42" w:rsidP="007D748A">
            <w:pPr>
              <w:pStyle w:val="Default"/>
              <w:jc w:val="both"/>
              <w:rPr>
                <w:sz w:val="28"/>
                <w:szCs w:val="28"/>
              </w:rPr>
            </w:pPr>
            <w:r>
              <w:rPr>
                <w:sz w:val="28"/>
                <w:szCs w:val="28"/>
              </w:rPr>
              <w:t>4</w:t>
            </w:r>
          </w:p>
        </w:tc>
        <w:tc>
          <w:tcPr>
            <w:tcW w:w="3827" w:type="dxa"/>
          </w:tcPr>
          <w:p w:rsidR="00243A42" w:rsidRDefault="00243A42" w:rsidP="007D748A">
            <w:pPr>
              <w:pStyle w:val="Default"/>
              <w:jc w:val="both"/>
              <w:rPr>
                <w:sz w:val="28"/>
                <w:szCs w:val="28"/>
              </w:rPr>
            </w:pPr>
            <w:r>
              <w:rPr>
                <w:sz w:val="28"/>
                <w:szCs w:val="28"/>
              </w:rPr>
              <w:t>Декабрь</w:t>
            </w:r>
          </w:p>
        </w:tc>
        <w:tc>
          <w:tcPr>
            <w:tcW w:w="5188" w:type="dxa"/>
          </w:tcPr>
          <w:p w:rsidR="00243A42" w:rsidRDefault="00243A42" w:rsidP="007D748A">
            <w:pPr>
              <w:pStyle w:val="Default"/>
              <w:jc w:val="both"/>
              <w:rPr>
                <w:sz w:val="28"/>
                <w:szCs w:val="28"/>
              </w:rPr>
            </w:pPr>
            <w:r>
              <w:rPr>
                <w:sz w:val="28"/>
                <w:szCs w:val="28"/>
              </w:rPr>
              <w:t>Каково на дому, таково и самому</w:t>
            </w:r>
          </w:p>
        </w:tc>
      </w:tr>
      <w:tr w:rsidR="00243A42" w:rsidTr="007D748A">
        <w:tc>
          <w:tcPr>
            <w:tcW w:w="534" w:type="dxa"/>
          </w:tcPr>
          <w:p w:rsidR="00243A42" w:rsidRDefault="00243A42" w:rsidP="007D748A">
            <w:pPr>
              <w:pStyle w:val="Default"/>
              <w:jc w:val="both"/>
              <w:rPr>
                <w:sz w:val="28"/>
                <w:szCs w:val="28"/>
              </w:rPr>
            </w:pPr>
            <w:r>
              <w:rPr>
                <w:sz w:val="28"/>
                <w:szCs w:val="28"/>
              </w:rPr>
              <w:t>5</w:t>
            </w:r>
          </w:p>
        </w:tc>
        <w:tc>
          <w:tcPr>
            <w:tcW w:w="3827" w:type="dxa"/>
          </w:tcPr>
          <w:p w:rsidR="00243A42" w:rsidRDefault="00243A42" w:rsidP="007D748A">
            <w:pPr>
              <w:pStyle w:val="Default"/>
              <w:jc w:val="both"/>
              <w:rPr>
                <w:sz w:val="28"/>
                <w:szCs w:val="28"/>
              </w:rPr>
            </w:pPr>
            <w:r>
              <w:rPr>
                <w:sz w:val="28"/>
                <w:szCs w:val="28"/>
              </w:rPr>
              <w:t>Январь</w:t>
            </w:r>
          </w:p>
        </w:tc>
        <w:tc>
          <w:tcPr>
            <w:tcW w:w="5188" w:type="dxa"/>
          </w:tcPr>
          <w:p w:rsidR="00243A42" w:rsidRDefault="00243A42" w:rsidP="007D748A">
            <w:pPr>
              <w:pStyle w:val="Default"/>
              <w:jc w:val="both"/>
              <w:rPr>
                <w:sz w:val="28"/>
                <w:szCs w:val="28"/>
              </w:rPr>
            </w:pPr>
            <w:r>
              <w:rPr>
                <w:sz w:val="28"/>
                <w:szCs w:val="28"/>
              </w:rPr>
              <w:t>Какое ни есть рукоделье, а все не безделье</w:t>
            </w:r>
          </w:p>
        </w:tc>
      </w:tr>
      <w:tr w:rsidR="00243A42" w:rsidTr="007D748A">
        <w:tc>
          <w:tcPr>
            <w:tcW w:w="534" w:type="dxa"/>
          </w:tcPr>
          <w:p w:rsidR="00243A42" w:rsidRDefault="00243A42" w:rsidP="007D748A">
            <w:pPr>
              <w:pStyle w:val="Default"/>
              <w:jc w:val="both"/>
              <w:rPr>
                <w:sz w:val="28"/>
                <w:szCs w:val="28"/>
              </w:rPr>
            </w:pPr>
            <w:r>
              <w:rPr>
                <w:sz w:val="28"/>
                <w:szCs w:val="28"/>
              </w:rPr>
              <w:t>6</w:t>
            </w:r>
          </w:p>
        </w:tc>
        <w:tc>
          <w:tcPr>
            <w:tcW w:w="3827" w:type="dxa"/>
          </w:tcPr>
          <w:p w:rsidR="00243A42" w:rsidRDefault="00243A42" w:rsidP="007D748A">
            <w:pPr>
              <w:pStyle w:val="Default"/>
              <w:jc w:val="both"/>
              <w:rPr>
                <w:sz w:val="28"/>
                <w:szCs w:val="28"/>
              </w:rPr>
            </w:pPr>
            <w:r>
              <w:rPr>
                <w:sz w:val="28"/>
                <w:szCs w:val="28"/>
              </w:rPr>
              <w:t>Февраль</w:t>
            </w:r>
          </w:p>
        </w:tc>
        <w:tc>
          <w:tcPr>
            <w:tcW w:w="5188" w:type="dxa"/>
          </w:tcPr>
          <w:p w:rsidR="00243A42" w:rsidRDefault="00243A42" w:rsidP="007D748A">
            <w:pPr>
              <w:pStyle w:val="Default"/>
              <w:jc w:val="both"/>
              <w:rPr>
                <w:sz w:val="28"/>
                <w:szCs w:val="28"/>
              </w:rPr>
            </w:pPr>
            <w:r>
              <w:rPr>
                <w:sz w:val="28"/>
                <w:szCs w:val="28"/>
              </w:rPr>
              <w:t xml:space="preserve">Гостю - почет, </w:t>
            </w:r>
            <w:proofErr w:type="gramStart"/>
            <w:r>
              <w:rPr>
                <w:sz w:val="28"/>
                <w:szCs w:val="28"/>
              </w:rPr>
              <w:t>хозяину-честь</w:t>
            </w:r>
            <w:proofErr w:type="gramEnd"/>
          </w:p>
        </w:tc>
      </w:tr>
      <w:tr w:rsidR="00243A42" w:rsidTr="007D748A">
        <w:tc>
          <w:tcPr>
            <w:tcW w:w="534" w:type="dxa"/>
          </w:tcPr>
          <w:p w:rsidR="00243A42" w:rsidRDefault="00243A42" w:rsidP="007D748A">
            <w:pPr>
              <w:pStyle w:val="Default"/>
              <w:jc w:val="both"/>
              <w:rPr>
                <w:sz w:val="28"/>
                <w:szCs w:val="28"/>
              </w:rPr>
            </w:pPr>
            <w:r>
              <w:rPr>
                <w:sz w:val="28"/>
                <w:szCs w:val="28"/>
              </w:rPr>
              <w:t>7</w:t>
            </w:r>
          </w:p>
        </w:tc>
        <w:tc>
          <w:tcPr>
            <w:tcW w:w="3827" w:type="dxa"/>
          </w:tcPr>
          <w:p w:rsidR="00243A42" w:rsidRDefault="00243A42" w:rsidP="007D748A">
            <w:pPr>
              <w:pStyle w:val="Default"/>
              <w:jc w:val="both"/>
              <w:rPr>
                <w:sz w:val="28"/>
                <w:szCs w:val="28"/>
              </w:rPr>
            </w:pPr>
            <w:r>
              <w:rPr>
                <w:sz w:val="28"/>
                <w:szCs w:val="28"/>
              </w:rPr>
              <w:t>Март</w:t>
            </w:r>
          </w:p>
        </w:tc>
        <w:tc>
          <w:tcPr>
            <w:tcW w:w="5188" w:type="dxa"/>
          </w:tcPr>
          <w:p w:rsidR="00243A42" w:rsidRDefault="00243A42" w:rsidP="007D748A">
            <w:pPr>
              <w:pStyle w:val="Default"/>
              <w:jc w:val="both"/>
              <w:rPr>
                <w:sz w:val="28"/>
                <w:szCs w:val="28"/>
              </w:rPr>
            </w:pPr>
            <w:r>
              <w:rPr>
                <w:sz w:val="28"/>
                <w:szCs w:val="28"/>
              </w:rPr>
              <w:t xml:space="preserve">Жаворонки </w:t>
            </w:r>
            <w:proofErr w:type="spellStart"/>
            <w:r>
              <w:rPr>
                <w:sz w:val="28"/>
                <w:szCs w:val="28"/>
              </w:rPr>
              <w:t>прилетите-весну</w:t>
            </w:r>
            <w:proofErr w:type="spellEnd"/>
            <w:r>
              <w:rPr>
                <w:sz w:val="28"/>
                <w:szCs w:val="28"/>
              </w:rPr>
              <w:t xml:space="preserve"> </w:t>
            </w:r>
            <w:proofErr w:type="gramStart"/>
            <w:r>
              <w:rPr>
                <w:sz w:val="28"/>
                <w:szCs w:val="28"/>
              </w:rPr>
              <w:t>красну</w:t>
            </w:r>
            <w:proofErr w:type="gramEnd"/>
            <w:r>
              <w:rPr>
                <w:sz w:val="28"/>
                <w:szCs w:val="28"/>
              </w:rPr>
              <w:t xml:space="preserve"> принесите</w:t>
            </w:r>
          </w:p>
        </w:tc>
      </w:tr>
      <w:tr w:rsidR="00243A42" w:rsidTr="007D748A">
        <w:tc>
          <w:tcPr>
            <w:tcW w:w="534" w:type="dxa"/>
          </w:tcPr>
          <w:p w:rsidR="00243A42" w:rsidRDefault="00243A42" w:rsidP="007D748A">
            <w:pPr>
              <w:pStyle w:val="Default"/>
              <w:jc w:val="both"/>
              <w:rPr>
                <w:sz w:val="28"/>
                <w:szCs w:val="28"/>
              </w:rPr>
            </w:pPr>
            <w:r>
              <w:rPr>
                <w:sz w:val="28"/>
                <w:szCs w:val="28"/>
              </w:rPr>
              <w:t>8</w:t>
            </w:r>
          </w:p>
        </w:tc>
        <w:tc>
          <w:tcPr>
            <w:tcW w:w="3827" w:type="dxa"/>
          </w:tcPr>
          <w:p w:rsidR="00243A42" w:rsidRDefault="00243A42" w:rsidP="007D748A">
            <w:pPr>
              <w:pStyle w:val="Default"/>
              <w:jc w:val="both"/>
              <w:rPr>
                <w:sz w:val="28"/>
                <w:szCs w:val="28"/>
              </w:rPr>
            </w:pPr>
            <w:r>
              <w:rPr>
                <w:sz w:val="28"/>
                <w:szCs w:val="28"/>
              </w:rPr>
              <w:t>Апрель</w:t>
            </w:r>
          </w:p>
        </w:tc>
        <w:tc>
          <w:tcPr>
            <w:tcW w:w="5188" w:type="dxa"/>
          </w:tcPr>
          <w:p w:rsidR="00243A42" w:rsidRDefault="00243A42" w:rsidP="007D748A">
            <w:pPr>
              <w:pStyle w:val="Default"/>
              <w:jc w:val="both"/>
              <w:rPr>
                <w:sz w:val="28"/>
                <w:szCs w:val="28"/>
              </w:rPr>
            </w:pPr>
            <w:r>
              <w:rPr>
                <w:sz w:val="28"/>
                <w:szCs w:val="28"/>
              </w:rPr>
              <w:t>Апрель водою славен</w:t>
            </w:r>
          </w:p>
        </w:tc>
      </w:tr>
      <w:tr w:rsidR="00243A42" w:rsidTr="007D748A">
        <w:tc>
          <w:tcPr>
            <w:tcW w:w="534" w:type="dxa"/>
          </w:tcPr>
          <w:p w:rsidR="00243A42" w:rsidRDefault="00243A42" w:rsidP="007D748A">
            <w:pPr>
              <w:pStyle w:val="Default"/>
              <w:jc w:val="both"/>
              <w:rPr>
                <w:sz w:val="28"/>
                <w:szCs w:val="28"/>
              </w:rPr>
            </w:pPr>
            <w:r>
              <w:rPr>
                <w:sz w:val="28"/>
                <w:szCs w:val="28"/>
              </w:rPr>
              <w:t>9</w:t>
            </w:r>
          </w:p>
        </w:tc>
        <w:tc>
          <w:tcPr>
            <w:tcW w:w="3827" w:type="dxa"/>
          </w:tcPr>
          <w:p w:rsidR="00243A42" w:rsidRDefault="00243A42" w:rsidP="007D748A">
            <w:pPr>
              <w:pStyle w:val="Default"/>
              <w:jc w:val="both"/>
              <w:rPr>
                <w:sz w:val="28"/>
                <w:szCs w:val="28"/>
              </w:rPr>
            </w:pPr>
            <w:r>
              <w:rPr>
                <w:sz w:val="28"/>
                <w:szCs w:val="28"/>
              </w:rPr>
              <w:t>Май</w:t>
            </w:r>
          </w:p>
        </w:tc>
        <w:tc>
          <w:tcPr>
            <w:tcW w:w="5188" w:type="dxa"/>
          </w:tcPr>
          <w:p w:rsidR="00243A42" w:rsidRDefault="00243A42" w:rsidP="007D748A">
            <w:pPr>
              <w:pStyle w:val="Default"/>
              <w:jc w:val="both"/>
              <w:rPr>
                <w:sz w:val="28"/>
                <w:szCs w:val="28"/>
              </w:rPr>
            </w:pPr>
            <w:r>
              <w:rPr>
                <w:sz w:val="28"/>
                <w:szCs w:val="28"/>
              </w:rPr>
              <w:t xml:space="preserve">Соловей поет, </w:t>
            </w:r>
            <w:proofErr w:type="spellStart"/>
            <w:r>
              <w:rPr>
                <w:sz w:val="28"/>
                <w:szCs w:val="28"/>
              </w:rPr>
              <w:t>карагод</w:t>
            </w:r>
            <w:proofErr w:type="spellEnd"/>
            <w:r>
              <w:rPr>
                <w:sz w:val="28"/>
                <w:szCs w:val="28"/>
              </w:rPr>
              <w:t xml:space="preserve"> идет</w:t>
            </w:r>
          </w:p>
        </w:tc>
      </w:tr>
      <w:tr w:rsidR="00243A42" w:rsidTr="007D748A">
        <w:tc>
          <w:tcPr>
            <w:tcW w:w="534" w:type="dxa"/>
          </w:tcPr>
          <w:p w:rsidR="00243A42" w:rsidRDefault="00243A42" w:rsidP="007D748A">
            <w:pPr>
              <w:pStyle w:val="Default"/>
              <w:jc w:val="both"/>
              <w:rPr>
                <w:sz w:val="28"/>
                <w:szCs w:val="28"/>
              </w:rPr>
            </w:pPr>
            <w:r>
              <w:rPr>
                <w:sz w:val="28"/>
                <w:szCs w:val="28"/>
              </w:rPr>
              <w:t>10</w:t>
            </w:r>
          </w:p>
        </w:tc>
        <w:tc>
          <w:tcPr>
            <w:tcW w:w="3827" w:type="dxa"/>
          </w:tcPr>
          <w:p w:rsidR="00243A42" w:rsidRDefault="00243A42" w:rsidP="007D748A">
            <w:pPr>
              <w:pStyle w:val="Default"/>
              <w:jc w:val="both"/>
              <w:rPr>
                <w:sz w:val="28"/>
                <w:szCs w:val="28"/>
              </w:rPr>
            </w:pPr>
            <w:r>
              <w:rPr>
                <w:sz w:val="28"/>
                <w:szCs w:val="28"/>
              </w:rPr>
              <w:t>Июнь</w:t>
            </w:r>
          </w:p>
        </w:tc>
        <w:tc>
          <w:tcPr>
            <w:tcW w:w="5188" w:type="dxa"/>
          </w:tcPr>
          <w:p w:rsidR="00243A42" w:rsidRDefault="00243A42" w:rsidP="007D748A">
            <w:pPr>
              <w:pStyle w:val="Default"/>
              <w:jc w:val="both"/>
              <w:rPr>
                <w:sz w:val="28"/>
                <w:szCs w:val="28"/>
              </w:rPr>
            </w:pPr>
            <w:r>
              <w:rPr>
                <w:sz w:val="28"/>
                <w:szCs w:val="28"/>
              </w:rPr>
              <w:t>И смекалка нужна, и закалка важна</w:t>
            </w:r>
          </w:p>
        </w:tc>
      </w:tr>
      <w:tr w:rsidR="00243A42" w:rsidTr="007D748A">
        <w:tc>
          <w:tcPr>
            <w:tcW w:w="534" w:type="dxa"/>
          </w:tcPr>
          <w:p w:rsidR="00243A42" w:rsidRDefault="00243A42" w:rsidP="007D748A">
            <w:pPr>
              <w:pStyle w:val="Default"/>
              <w:jc w:val="both"/>
              <w:rPr>
                <w:sz w:val="28"/>
                <w:szCs w:val="28"/>
              </w:rPr>
            </w:pPr>
            <w:r>
              <w:rPr>
                <w:sz w:val="28"/>
                <w:szCs w:val="28"/>
              </w:rPr>
              <w:t>11</w:t>
            </w:r>
          </w:p>
        </w:tc>
        <w:tc>
          <w:tcPr>
            <w:tcW w:w="3827" w:type="dxa"/>
          </w:tcPr>
          <w:p w:rsidR="00243A42" w:rsidRDefault="00243A42" w:rsidP="007D748A">
            <w:pPr>
              <w:pStyle w:val="Default"/>
              <w:jc w:val="both"/>
              <w:rPr>
                <w:sz w:val="28"/>
                <w:szCs w:val="28"/>
              </w:rPr>
            </w:pPr>
            <w:r>
              <w:rPr>
                <w:sz w:val="28"/>
                <w:szCs w:val="28"/>
              </w:rPr>
              <w:t>Июль</w:t>
            </w:r>
          </w:p>
        </w:tc>
        <w:tc>
          <w:tcPr>
            <w:tcW w:w="5188" w:type="dxa"/>
          </w:tcPr>
          <w:p w:rsidR="00243A42" w:rsidRDefault="00243A42" w:rsidP="007D748A">
            <w:pPr>
              <w:pStyle w:val="Default"/>
              <w:jc w:val="both"/>
              <w:rPr>
                <w:sz w:val="28"/>
                <w:szCs w:val="28"/>
              </w:rPr>
            </w:pPr>
            <w:r>
              <w:rPr>
                <w:sz w:val="28"/>
                <w:szCs w:val="28"/>
              </w:rPr>
              <w:t>Много есть профессий разных</w:t>
            </w:r>
          </w:p>
        </w:tc>
      </w:tr>
      <w:tr w:rsidR="00243A42" w:rsidTr="007D748A">
        <w:tc>
          <w:tcPr>
            <w:tcW w:w="534" w:type="dxa"/>
          </w:tcPr>
          <w:p w:rsidR="00243A42" w:rsidRDefault="00243A42" w:rsidP="007D748A">
            <w:pPr>
              <w:pStyle w:val="Default"/>
              <w:jc w:val="both"/>
              <w:rPr>
                <w:sz w:val="28"/>
                <w:szCs w:val="28"/>
              </w:rPr>
            </w:pPr>
            <w:r>
              <w:rPr>
                <w:sz w:val="28"/>
                <w:szCs w:val="28"/>
              </w:rPr>
              <w:t>12</w:t>
            </w:r>
          </w:p>
        </w:tc>
        <w:tc>
          <w:tcPr>
            <w:tcW w:w="3827" w:type="dxa"/>
          </w:tcPr>
          <w:p w:rsidR="00243A42" w:rsidRDefault="00243A42" w:rsidP="007D748A">
            <w:pPr>
              <w:pStyle w:val="Default"/>
              <w:jc w:val="both"/>
              <w:rPr>
                <w:sz w:val="28"/>
                <w:szCs w:val="28"/>
              </w:rPr>
            </w:pPr>
            <w:r>
              <w:rPr>
                <w:sz w:val="28"/>
                <w:szCs w:val="28"/>
              </w:rPr>
              <w:t>Август</w:t>
            </w:r>
          </w:p>
        </w:tc>
        <w:tc>
          <w:tcPr>
            <w:tcW w:w="5188" w:type="dxa"/>
          </w:tcPr>
          <w:p w:rsidR="00243A42" w:rsidRDefault="00243A42" w:rsidP="007D748A">
            <w:pPr>
              <w:pStyle w:val="Default"/>
              <w:jc w:val="both"/>
              <w:rPr>
                <w:sz w:val="28"/>
                <w:szCs w:val="28"/>
              </w:rPr>
            </w:pPr>
            <w:r>
              <w:rPr>
                <w:sz w:val="28"/>
                <w:szCs w:val="28"/>
              </w:rPr>
              <w:t>Поле ратное, поле славное</w:t>
            </w:r>
          </w:p>
        </w:tc>
      </w:tr>
      <w:tr w:rsidR="00243A42" w:rsidRPr="001303C3" w:rsidTr="007D748A">
        <w:tc>
          <w:tcPr>
            <w:tcW w:w="9549" w:type="dxa"/>
            <w:gridSpan w:val="3"/>
          </w:tcPr>
          <w:p w:rsidR="00243A42" w:rsidRPr="001303C3" w:rsidRDefault="00243A42" w:rsidP="007D748A">
            <w:pPr>
              <w:pStyle w:val="Default"/>
              <w:jc w:val="center"/>
              <w:rPr>
                <w:b/>
                <w:sz w:val="28"/>
                <w:szCs w:val="28"/>
              </w:rPr>
            </w:pPr>
            <w:r w:rsidRPr="001303C3">
              <w:rPr>
                <w:b/>
                <w:sz w:val="28"/>
                <w:szCs w:val="28"/>
              </w:rPr>
              <w:t>Подготовительная группа</w:t>
            </w:r>
          </w:p>
        </w:tc>
      </w:tr>
      <w:tr w:rsidR="00243A42" w:rsidTr="007D748A">
        <w:tc>
          <w:tcPr>
            <w:tcW w:w="534" w:type="dxa"/>
          </w:tcPr>
          <w:p w:rsidR="00243A42" w:rsidRDefault="00243A42" w:rsidP="007D748A">
            <w:pPr>
              <w:pStyle w:val="Default"/>
              <w:jc w:val="both"/>
              <w:rPr>
                <w:sz w:val="28"/>
                <w:szCs w:val="28"/>
              </w:rPr>
            </w:pPr>
            <w:r>
              <w:rPr>
                <w:sz w:val="28"/>
                <w:szCs w:val="28"/>
              </w:rPr>
              <w:t>13</w:t>
            </w:r>
          </w:p>
        </w:tc>
        <w:tc>
          <w:tcPr>
            <w:tcW w:w="3827" w:type="dxa"/>
          </w:tcPr>
          <w:p w:rsidR="00243A42" w:rsidRDefault="00243A42" w:rsidP="007D748A">
            <w:pPr>
              <w:pStyle w:val="Default"/>
              <w:jc w:val="both"/>
              <w:rPr>
                <w:sz w:val="28"/>
                <w:szCs w:val="28"/>
              </w:rPr>
            </w:pPr>
            <w:r>
              <w:rPr>
                <w:sz w:val="28"/>
                <w:szCs w:val="28"/>
              </w:rPr>
              <w:t>Сентябрь</w:t>
            </w:r>
          </w:p>
        </w:tc>
        <w:tc>
          <w:tcPr>
            <w:tcW w:w="5188" w:type="dxa"/>
          </w:tcPr>
          <w:p w:rsidR="00243A42" w:rsidRDefault="00243A42" w:rsidP="007D748A">
            <w:pPr>
              <w:pStyle w:val="Default"/>
              <w:jc w:val="both"/>
              <w:rPr>
                <w:sz w:val="28"/>
                <w:szCs w:val="28"/>
              </w:rPr>
            </w:pPr>
            <w:r>
              <w:rPr>
                <w:sz w:val="28"/>
                <w:szCs w:val="28"/>
              </w:rPr>
              <w:t xml:space="preserve">С куклами </w:t>
            </w:r>
            <w:proofErr w:type="gramStart"/>
            <w:r>
              <w:rPr>
                <w:sz w:val="28"/>
                <w:szCs w:val="28"/>
              </w:rPr>
              <w:t>возиться-бытию</w:t>
            </w:r>
            <w:proofErr w:type="gramEnd"/>
            <w:r>
              <w:rPr>
                <w:sz w:val="28"/>
                <w:szCs w:val="28"/>
              </w:rPr>
              <w:t xml:space="preserve"> учиться</w:t>
            </w:r>
          </w:p>
        </w:tc>
      </w:tr>
      <w:tr w:rsidR="00243A42" w:rsidTr="007D748A">
        <w:tc>
          <w:tcPr>
            <w:tcW w:w="534" w:type="dxa"/>
          </w:tcPr>
          <w:p w:rsidR="00243A42" w:rsidRDefault="00243A42" w:rsidP="007D748A">
            <w:pPr>
              <w:pStyle w:val="Default"/>
              <w:jc w:val="both"/>
              <w:rPr>
                <w:sz w:val="28"/>
                <w:szCs w:val="28"/>
              </w:rPr>
            </w:pPr>
            <w:r>
              <w:rPr>
                <w:sz w:val="28"/>
                <w:szCs w:val="28"/>
              </w:rPr>
              <w:t>14</w:t>
            </w:r>
          </w:p>
        </w:tc>
        <w:tc>
          <w:tcPr>
            <w:tcW w:w="3827" w:type="dxa"/>
          </w:tcPr>
          <w:p w:rsidR="00243A42" w:rsidRDefault="00243A42" w:rsidP="007D748A">
            <w:pPr>
              <w:pStyle w:val="Default"/>
              <w:jc w:val="both"/>
              <w:rPr>
                <w:sz w:val="28"/>
                <w:szCs w:val="28"/>
              </w:rPr>
            </w:pPr>
            <w:r>
              <w:rPr>
                <w:sz w:val="28"/>
                <w:szCs w:val="28"/>
              </w:rPr>
              <w:t>Октябрь</w:t>
            </w:r>
          </w:p>
        </w:tc>
        <w:tc>
          <w:tcPr>
            <w:tcW w:w="5188" w:type="dxa"/>
          </w:tcPr>
          <w:p w:rsidR="00243A42" w:rsidRDefault="00243A42" w:rsidP="007D748A">
            <w:pPr>
              <w:pStyle w:val="Default"/>
              <w:jc w:val="both"/>
              <w:rPr>
                <w:sz w:val="28"/>
                <w:szCs w:val="28"/>
              </w:rPr>
            </w:pPr>
            <w:r>
              <w:rPr>
                <w:sz w:val="28"/>
                <w:szCs w:val="28"/>
              </w:rPr>
              <w:t>Пернатые страницы. Белгородский писатель Е.Ф. Дубравный</w:t>
            </w:r>
          </w:p>
        </w:tc>
      </w:tr>
      <w:tr w:rsidR="00243A42" w:rsidTr="007D748A">
        <w:tc>
          <w:tcPr>
            <w:tcW w:w="534" w:type="dxa"/>
          </w:tcPr>
          <w:p w:rsidR="00243A42" w:rsidRDefault="00243A42" w:rsidP="007D748A">
            <w:pPr>
              <w:pStyle w:val="Default"/>
              <w:jc w:val="both"/>
              <w:rPr>
                <w:sz w:val="28"/>
                <w:szCs w:val="28"/>
              </w:rPr>
            </w:pPr>
            <w:r>
              <w:rPr>
                <w:sz w:val="28"/>
                <w:szCs w:val="28"/>
              </w:rPr>
              <w:lastRenderedPageBreak/>
              <w:t>15</w:t>
            </w:r>
          </w:p>
        </w:tc>
        <w:tc>
          <w:tcPr>
            <w:tcW w:w="3827" w:type="dxa"/>
          </w:tcPr>
          <w:p w:rsidR="00243A42" w:rsidRDefault="00243A42" w:rsidP="007D748A">
            <w:pPr>
              <w:pStyle w:val="Default"/>
              <w:jc w:val="both"/>
              <w:rPr>
                <w:sz w:val="28"/>
                <w:szCs w:val="28"/>
              </w:rPr>
            </w:pPr>
            <w:r>
              <w:rPr>
                <w:sz w:val="28"/>
                <w:szCs w:val="28"/>
              </w:rPr>
              <w:t>Ноябрь</w:t>
            </w:r>
          </w:p>
        </w:tc>
        <w:tc>
          <w:tcPr>
            <w:tcW w:w="5188" w:type="dxa"/>
          </w:tcPr>
          <w:p w:rsidR="00243A42" w:rsidRDefault="00243A42" w:rsidP="007D748A">
            <w:pPr>
              <w:pStyle w:val="Default"/>
              <w:jc w:val="both"/>
              <w:rPr>
                <w:sz w:val="28"/>
                <w:szCs w:val="28"/>
              </w:rPr>
            </w:pPr>
            <w:r>
              <w:rPr>
                <w:sz w:val="28"/>
                <w:szCs w:val="28"/>
              </w:rPr>
              <w:t>Что скрывает слово КМА</w:t>
            </w:r>
          </w:p>
        </w:tc>
      </w:tr>
      <w:tr w:rsidR="00243A42" w:rsidTr="007D748A">
        <w:tc>
          <w:tcPr>
            <w:tcW w:w="534" w:type="dxa"/>
          </w:tcPr>
          <w:p w:rsidR="00243A42" w:rsidRDefault="00243A42" w:rsidP="007D748A">
            <w:pPr>
              <w:pStyle w:val="Default"/>
              <w:jc w:val="both"/>
              <w:rPr>
                <w:sz w:val="28"/>
                <w:szCs w:val="28"/>
              </w:rPr>
            </w:pPr>
            <w:r>
              <w:rPr>
                <w:sz w:val="28"/>
                <w:szCs w:val="28"/>
              </w:rPr>
              <w:t>16</w:t>
            </w:r>
          </w:p>
        </w:tc>
        <w:tc>
          <w:tcPr>
            <w:tcW w:w="3827" w:type="dxa"/>
          </w:tcPr>
          <w:p w:rsidR="00243A42" w:rsidRDefault="00243A42" w:rsidP="007D748A">
            <w:pPr>
              <w:pStyle w:val="Default"/>
              <w:jc w:val="both"/>
              <w:rPr>
                <w:sz w:val="28"/>
                <w:szCs w:val="28"/>
              </w:rPr>
            </w:pPr>
            <w:r>
              <w:rPr>
                <w:sz w:val="28"/>
                <w:szCs w:val="28"/>
              </w:rPr>
              <w:t>Декабрь</w:t>
            </w:r>
          </w:p>
        </w:tc>
        <w:tc>
          <w:tcPr>
            <w:tcW w:w="5188" w:type="dxa"/>
          </w:tcPr>
          <w:p w:rsidR="00243A42" w:rsidRDefault="00243A42" w:rsidP="007D748A">
            <w:pPr>
              <w:pStyle w:val="Default"/>
              <w:jc w:val="both"/>
              <w:rPr>
                <w:sz w:val="28"/>
                <w:szCs w:val="28"/>
              </w:rPr>
            </w:pPr>
            <w:r>
              <w:rPr>
                <w:sz w:val="28"/>
                <w:szCs w:val="28"/>
              </w:rPr>
              <w:t>Грамоте учиться – всегда пригодится</w:t>
            </w:r>
          </w:p>
        </w:tc>
      </w:tr>
      <w:tr w:rsidR="00243A42" w:rsidTr="007D748A">
        <w:tc>
          <w:tcPr>
            <w:tcW w:w="534" w:type="dxa"/>
          </w:tcPr>
          <w:p w:rsidR="00243A42" w:rsidRDefault="00243A42" w:rsidP="007D748A">
            <w:pPr>
              <w:pStyle w:val="Default"/>
              <w:jc w:val="both"/>
              <w:rPr>
                <w:sz w:val="28"/>
                <w:szCs w:val="28"/>
              </w:rPr>
            </w:pPr>
            <w:r>
              <w:rPr>
                <w:sz w:val="28"/>
                <w:szCs w:val="28"/>
              </w:rPr>
              <w:t>17</w:t>
            </w:r>
          </w:p>
        </w:tc>
        <w:tc>
          <w:tcPr>
            <w:tcW w:w="3827" w:type="dxa"/>
          </w:tcPr>
          <w:p w:rsidR="00243A42" w:rsidRDefault="00243A42" w:rsidP="007D748A">
            <w:pPr>
              <w:pStyle w:val="Default"/>
              <w:jc w:val="both"/>
              <w:rPr>
                <w:sz w:val="28"/>
                <w:szCs w:val="28"/>
              </w:rPr>
            </w:pPr>
            <w:r>
              <w:rPr>
                <w:sz w:val="28"/>
                <w:szCs w:val="28"/>
              </w:rPr>
              <w:t>Январь</w:t>
            </w:r>
          </w:p>
        </w:tc>
        <w:tc>
          <w:tcPr>
            <w:tcW w:w="5188" w:type="dxa"/>
          </w:tcPr>
          <w:p w:rsidR="00243A42" w:rsidRDefault="00243A42" w:rsidP="007D748A">
            <w:pPr>
              <w:pStyle w:val="Default"/>
              <w:jc w:val="both"/>
              <w:rPr>
                <w:sz w:val="28"/>
                <w:szCs w:val="28"/>
              </w:rPr>
            </w:pPr>
            <w:r>
              <w:rPr>
                <w:sz w:val="28"/>
                <w:szCs w:val="28"/>
              </w:rPr>
              <w:t>Мы едем, едем, едем</w:t>
            </w:r>
            <w:proofErr w:type="gramStart"/>
            <w:r>
              <w:rPr>
                <w:sz w:val="28"/>
                <w:szCs w:val="28"/>
              </w:rPr>
              <w:t>… И</w:t>
            </w:r>
            <w:proofErr w:type="gramEnd"/>
            <w:r>
              <w:rPr>
                <w:sz w:val="28"/>
                <w:szCs w:val="28"/>
              </w:rPr>
              <w:t xml:space="preserve"> даже полетим</w:t>
            </w:r>
          </w:p>
        </w:tc>
      </w:tr>
      <w:tr w:rsidR="00243A42" w:rsidTr="007D748A">
        <w:tc>
          <w:tcPr>
            <w:tcW w:w="534" w:type="dxa"/>
          </w:tcPr>
          <w:p w:rsidR="00243A42" w:rsidRDefault="00243A42" w:rsidP="007D748A">
            <w:pPr>
              <w:pStyle w:val="Default"/>
              <w:jc w:val="both"/>
              <w:rPr>
                <w:sz w:val="28"/>
                <w:szCs w:val="28"/>
              </w:rPr>
            </w:pPr>
            <w:r>
              <w:rPr>
                <w:sz w:val="28"/>
                <w:szCs w:val="28"/>
              </w:rPr>
              <w:t>18</w:t>
            </w:r>
          </w:p>
        </w:tc>
        <w:tc>
          <w:tcPr>
            <w:tcW w:w="3827" w:type="dxa"/>
          </w:tcPr>
          <w:p w:rsidR="00243A42" w:rsidRDefault="00243A42" w:rsidP="007D748A">
            <w:pPr>
              <w:pStyle w:val="Default"/>
              <w:jc w:val="both"/>
              <w:rPr>
                <w:sz w:val="28"/>
                <w:szCs w:val="28"/>
              </w:rPr>
            </w:pPr>
            <w:r>
              <w:rPr>
                <w:sz w:val="28"/>
                <w:szCs w:val="28"/>
              </w:rPr>
              <w:t>Февраль</w:t>
            </w:r>
          </w:p>
        </w:tc>
        <w:tc>
          <w:tcPr>
            <w:tcW w:w="5188" w:type="dxa"/>
          </w:tcPr>
          <w:p w:rsidR="00243A42" w:rsidRDefault="00243A42" w:rsidP="007D748A">
            <w:pPr>
              <w:pStyle w:val="Default"/>
              <w:jc w:val="both"/>
              <w:rPr>
                <w:sz w:val="28"/>
                <w:szCs w:val="28"/>
              </w:rPr>
            </w:pPr>
            <w:r>
              <w:rPr>
                <w:sz w:val="28"/>
                <w:szCs w:val="28"/>
              </w:rPr>
              <w:t>Смешаю краски и слова. Белгородский писатель В. Колесник</w:t>
            </w:r>
          </w:p>
        </w:tc>
      </w:tr>
      <w:tr w:rsidR="00243A42" w:rsidTr="007D748A">
        <w:tc>
          <w:tcPr>
            <w:tcW w:w="534" w:type="dxa"/>
          </w:tcPr>
          <w:p w:rsidR="00243A42" w:rsidRDefault="00243A42" w:rsidP="007D748A">
            <w:pPr>
              <w:pStyle w:val="Default"/>
              <w:jc w:val="both"/>
              <w:rPr>
                <w:sz w:val="28"/>
                <w:szCs w:val="28"/>
              </w:rPr>
            </w:pPr>
            <w:r>
              <w:rPr>
                <w:sz w:val="28"/>
                <w:szCs w:val="28"/>
              </w:rPr>
              <w:t>19</w:t>
            </w:r>
          </w:p>
        </w:tc>
        <w:tc>
          <w:tcPr>
            <w:tcW w:w="3827" w:type="dxa"/>
          </w:tcPr>
          <w:p w:rsidR="00243A42" w:rsidRDefault="00243A42" w:rsidP="007D748A">
            <w:pPr>
              <w:pStyle w:val="Default"/>
              <w:jc w:val="both"/>
              <w:rPr>
                <w:sz w:val="28"/>
                <w:szCs w:val="28"/>
              </w:rPr>
            </w:pPr>
            <w:r>
              <w:rPr>
                <w:sz w:val="28"/>
                <w:szCs w:val="28"/>
              </w:rPr>
              <w:t>Март</w:t>
            </w:r>
          </w:p>
        </w:tc>
        <w:tc>
          <w:tcPr>
            <w:tcW w:w="5188" w:type="dxa"/>
          </w:tcPr>
          <w:p w:rsidR="00243A42" w:rsidRDefault="00243A42" w:rsidP="007D748A">
            <w:pPr>
              <w:pStyle w:val="Default"/>
              <w:jc w:val="both"/>
              <w:rPr>
                <w:sz w:val="28"/>
                <w:szCs w:val="28"/>
              </w:rPr>
            </w:pPr>
            <w:r>
              <w:rPr>
                <w:sz w:val="28"/>
                <w:szCs w:val="28"/>
              </w:rPr>
              <w:t>Как хорошо, что есть театр! Знаменитые земляки</w:t>
            </w:r>
          </w:p>
        </w:tc>
      </w:tr>
      <w:tr w:rsidR="00243A42" w:rsidTr="007D748A">
        <w:tc>
          <w:tcPr>
            <w:tcW w:w="534" w:type="dxa"/>
          </w:tcPr>
          <w:p w:rsidR="00243A42" w:rsidRDefault="00243A42" w:rsidP="007D748A">
            <w:pPr>
              <w:pStyle w:val="Default"/>
              <w:jc w:val="both"/>
              <w:rPr>
                <w:sz w:val="28"/>
                <w:szCs w:val="28"/>
              </w:rPr>
            </w:pPr>
            <w:r>
              <w:rPr>
                <w:sz w:val="28"/>
                <w:szCs w:val="28"/>
              </w:rPr>
              <w:t>20</w:t>
            </w:r>
          </w:p>
        </w:tc>
        <w:tc>
          <w:tcPr>
            <w:tcW w:w="3827" w:type="dxa"/>
          </w:tcPr>
          <w:p w:rsidR="00243A42" w:rsidRDefault="00243A42" w:rsidP="007D748A">
            <w:pPr>
              <w:pStyle w:val="Default"/>
              <w:jc w:val="both"/>
              <w:rPr>
                <w:sz w:val="28"/>
                <w:szCs w:val="28"/>
              </w:rPr>
            </w:pPr>
            <w:r>
              <w:rPr>
                <w:sz w:val="28"/>
                <w:szCs w:val="28"/>
              </w:rPr>
              <w:t>Апрель</w:t>
            </w:r>
          </w:p>
        </w:tc>
        <w:tc>
          <w:tcPr>
            <w:tcW w:w="5188" w:type="dxa"/>
          </w:tcPr>
          <w:p w:rsidR="00243A42" w:rsidRDefault="00243A42" w:rsidP="007D748A">
            <w:pPr>
              <w:pStyle w:val="Default"/>
              <w:jc w:val="both"/>
              <w:rPr>
                <w:sz w:val="28"/>
                <w:szCs w:val="28"/>
              </w:rPr>
            </w:pPr>
            <w:r>
              <w:rPr>
                <w:sz w:val="28"/>
                <w:szCs w:val="28"/>
              </w:rPr>
              <w:t>Я живу в прекрасной стороне. Белгородский писатель Ю. Макаров.</w:t>
            </w:r>
          </w:p>
        </w:tc>
      </w:tr>
      <w:tr w:rsidR="00243A42" w:rsidTr="007D748A">
        <w:tc>
          <w:tcPr>
            <w:tcW w:w="534" w:type="dxa"/>
          </w:tcPr>
          <w:p w:rsidR="00243A42" w:rsidRDefault="00243A42" w:rsidP="007D748A">
            <w:pPr>
              <w:pStyle w:val="Default"/>
              <w:jc w:val="both"/>
              <w:rPr>
                <w:sz w:val="28"/>
                <w:szCs w:val="28"/>
              </w:rPr>
            </w:pPr>
            <w:r>
              <w:rPr>
                <w:sz w:val="28"/>
                <w:szCs w:val="28"/>
              </w:rPr>
              <w:t>21</w:t>
            </w:r>
          </w:p>
        </w:tc>
        <w:tc>
          <w:tcPr>
            <w:tcW w:w="3827" w:type="dxa"/>
          </w:tcPr>
          <w:p w:rsidR="00243A42" w:rsidRDefault="00243A42" w:rsidP="007D748A">
            <w:pPr>
              <w:pStyle w:val="Default"/>
              <w:jc w:val="both"/>
              <w:rPr>
                <w:sz w:val="28"/>
                <w:szCs w:val="28"/>
              </w:rPr>
            </w:pPr>
            <w:r>
              <w:rPr>
                <w:sz w:val="28"/>
                <w:szCs w:val="28"/>
              </w:rPr>
              <w:t>Май</w:t>
            </w:r>
          </w:p>
        </w:tc>
        <w:tc>
          <w:tcPr>
            <w:tcW w:w="5188" w:type="dxa"/>
          </w:tcPr>
          <w:p w:rsidR="00243A42" w:rsidRDefault="00243A42" w:rsidP="007D748A">
            <w:pPr>
              <w:pStyle w:val="Default"/>
              <w:jc w:val="both"/>
              <w:rPr>
                <w:sz w:val="28"/>
                <w:szCs w:val="28"/>
              </w:rPr>
            </w:pPr>
            <w:r>
              <w:rPr>
                <w:sz w:val="28"/>
                <w:szCs w:val="28"/>
              </w:rPr>
              <w:t xml:space="preserve">Страницы большой и страшной </w:t>
            </w:r>
            <w:proofErr w:type="spellStart"/>
            <w:r>
              <w:rPr>
                <w:sz w:val="28"/>
                <w:szCs w:val="28"/>
              </w:rPr>
              <w:t>войны</w:t>
            </w:r>
            <w:proofErr w:type="gramStart"/>
            <w:r>
              <w:rPr>
                <w:sz w:val="28"/>
                <w:szCs w:val="28"/>
              </w:rPr>
              <w:t>.В</w:t>
            </w:r>
            <w:proofErr w:type="gramEnd"/>
            <w:r>
              <w:rPr>
                <w:sz w:val="28"/>
                <w:szCs w:val="28"/>
              </w:rPr>
              <w:t>.М</w:t>
            </w:r>
            <w:proofErr w:type="spellEnd"/>
            <w:r>
              <w:rPr>
                <w:sz w:val="28"/>
                <w:szCs w:val="28"/>
              </w:rPr>
              <w:t>. Шаповалов</w:t>
            </w:r>
          </w:p>
        </w:tc>
      </w:tr>
      <w:tr w:rsidR="00243A42" w:rsidTr="007D748A">
        <w:tc>
          <w:tcPr>
            <w:tcW w:w="534" w:type="dxa"/>
          </w:tcPr>
          <w:p w:rsidR="00243A42" w:rsidRDefault="00243A42" w:rsidP="007D748A">
            <w:pPr>
              <w:pStyle w:val="Default"/>
              <w:jc w:val="both"/>
              <w:rPr>
                <w:sz w:val="28"/>
                <w:szCs w:val="28"/>
              </w:rPr>
            </w:pPr>
            <w:r>
              <w:rPr>
                <w:sz w:val="28"/>
                <w:szCs w:val="28"/>
              </w:rPr>
              <w:t>22</w:t>
            </w:r>
          </w:p>
        </w:tc>
        <w:tc>
          <w:tcPr>
            <w:tcW w:w="3827" w:type="dxa"/>
          </w:tcPr>
          <w:p w:rsidR="00243A42" w:rsidRDefault="00243A42" w:rsidP="007D748A">
            <w:pPr>
              <w:pStyle w:val="Default"/>
              <w:jc w:val="both"/>
              <w:rPr>
                <w:sz w:val="28"/>
                <w:szCs w:val="28"/>
              </w:rPr>
            </w:pPr>
            <w:r>
              <w:rPr>
                <w:sz w:val="28"/>
                <w:szCs w:val="28"/>
              </w:rPr>
              <w:t>Июнь</w:t>
            </w:r>
          </w:p>
        </w:tc>
        <w:tc>
          <w:tcPr>
            <w:tcW w:w="5188" w:type="dxa"/>
          </w:tcPr>
          <w:p w:rsidR="00243A42" w:rsidRDefault="00243A42" w:rsidP="007D748A">
            <w:pPr>
              <w:pStyle w:val="Default"/>
              <w:jc w:val="both"/>
              <w:rPr>
                <w:sz w:val="28"/>
                <w:szCs w:val="28"/>
              </w:rPr>
            </w:pPr>
            <w:r>
              <w:rPr>
                <w:sz w:val="28"/>
                <w:szCs w:val="28"/>
              </w:rPr>
              <w:t>Кто может рассказать без слов. Знаменитые земляки.</w:t>
            </w:r>
          </w:p>
        </w:tc>
      </w:tr>
      <w:tr w:rsidR="00243A42" w:rsidTr="007D748A">
        <w:tc>
          <w:tcPr>
            <w:tcW w:w="534" w:type="dxa"/>
          </w:tcPr>
          <w:p w:rsidR="00243A42" w:rsidRDefault="00243A42" w:rsidP="007D748A">
            <w:pPr>
              <w:pStyle w:val="Default"/>
              <w:jc w:val="both"/>
              <w:rPr>
                <w:sz w:val="28"/>
                <w:szCs w:val="28"/>
              </w:rPr>
            </w:pPr>
            <w:r>
              <w:rPr>
                <w:sz w:val="28"/>
                <w:szCs w:val="28"/>
              </w:rPr>
              <w:t>23</w:t>
            </w:r>
          </w:p>
        </w:tc>
        <w:tc>
          <w:tcPr>
            <w:tcW w:w="3827" w:type="dxa"/>
          </w:tcPr>
          <w:p w:rsidR="00243A42" w:rsidRDefault="00243A42" w:rsidP="007D748A">
            <w:pPr>
              <w:pStyle w:val="Default"/>
              <w:jc w:val="both"/>
              <w:rPr>
                <w:sz w:val="28"/>
                <w:szCs w:val="28"/>
              </w:rPr>
            </w:pPr>
            <w:r>
              <w:rPr>
                <w:sz w:val="28"/>
                <w:szCs w:val="28"/>
              </w:rPr>
              <w:t>Июль</w:t>
            </w:r>
          </w:p>
        </w:tc>
        <w:tc>
          <w:tcPr>
            <w:tcW w:w="5188" w:type="dxa"/>
          </w:tcPr>
          <w:p w:rsidR="00243A42" w:rsidRDefault="00243A42" w:rsidP="007D748A">
            <w:pPr>
              <w:pStyle w:val="Default"/>
              <w:jc w:val="both"/>
              <w:rPr>
                <w:sz w:val="28"/>
                <w:szCs w:val="28"/>
              </w:rPr>
            </w:pPr>
            <w:r>
              <w:rPr>
                <w:sz w:val="28"/>
                <w:szCs w:val="28"/>
              </w:rPr>
              <w:t xml:space="preserve">Вызвать к жизни слово «Белогорье» Б.И. </w:t>
            </w:r>
            <w:proofErr w:type="spellStart"/>
            <w:r>
              <w:rPr>
                <w:sz w:val="28"/>
                <w:szCs w:val="28"/>
              </w:rPr>
              <w:t>Осыков</w:t>
            </w:r>
            <w:proofErr w:type="spellEnd"/>
          </w:p>
        </w:tc>
      </w:tr>
      <w:tr w:rsidR="00243A42" w:rsidTr="007D748A">
        <w:tc>
          <w:tcPr>
            <w:tcW w:w="534" w:type="dxa"/>
          </w:tcPr>
          <w:p w:rsidR="00243A42" w:rsidRDefault="00243A42" w:rsidP="007D748A">
            <w:pPr>
              <w:pStyle w:val="Default"/>
              <w:jc w:val="both"/>
              <w:rPr>
                <w:sz w:val="28"/>
                <w:szCs w:val="28"/>
              </w:rPr>
            </w:pPr>
            <w:r>
              <w:rPr>
                <w:sz w:val="28"/>
                <w:szCs w:val="28"/>
              </w:rPr>
              <w:t>24</w:t>
            </w:r>
          </w:p>
        </w:tc>
        <w:tc>
          <w:tcPr>
            <w:tcW w:w="3827" w:type="dxa"/>
          </w:tcPr>
          <w:p w:rsidR="00243A42" w:rsidRDefault="00243A42" w:rsidP="007D748A">
            <w:pPr>
              <w:pStyle w:val="Default"/>
              <w:jc w:val="both"/>
              <w:rPr>
                <w:sz w:val="28"/>
                <w:szCs w:val="28"/>
              </w:rPr>
            </w:pPr>
            <w:r>
              <w:rPr>
                <w:sz w:val="28"/>
                <w:szCs w:val="28"/>
              </w:rPr>
              <w:t>Август</w:t>
            </w:r>
          </w:p>
        </w:tc>
        <w:tc>
          <w:tcPr>
            <w:tcW w:w="5188" w:type="dxa"/>
          </w:tcPr>
          <w:p w:rsidR="00243A42" w:rsidRDefault="00243A42" w:rsidP="007D748A">
            <w:pPr>
              <w:pStyle w:val="Default"/>
              <w:jc w:val="both"/>
              <w:rPr>
                <w:sz w:val="28"/>
                <w:szCs w:val="28"/>
              </w:rPr>
            </w:pPr>
            <w:proofErr w:type="spellStart"/>
            <w:r>
              <w:rPr>
                <w:sz w:val="28"/>
                <w:szCs w:val="28"/>
              </w:rPr>
              <w:t>Белгородчина</w:t>
            </w:r>
            <w:proofErr w:type="spellEnd"/>
            <w:r>
              <w:rPr>
                <w:sz w:val="28"/>
                <w:szCs w:val="28"/>
              </w:rPr>
              <w:t>,  синие дали-сердцу краше родные края.</w:t>
            </w:r>
          </w:p>
        </w:tc>
      </w:tr>
    </w:tbl>
    <w:p w:rsidR="000D3129" w:rsidRDefault="000D3129" w:rsidP="000D3129">
      <w:pPr>
        <w:jc w:val="center"/>
        <w:rPr>
          <w:b/>
          <w:sz w:val="28"/>
          <w:szCs w:val="28"/>
        </w:rPr>
      </w:pPr>
    </w:p>
    <w:p w:rsidR="000D3129" w:rsidRPr="000D3129" w:rsidRDefault="000D3129" w:rsidP="000D3129">
      <w:pPr>
        <w:jc w:val="center"/>
        <w:rPr>
          <w:b/>
          <w:sz w:val="28"/>
          <w:szCs w:val="28"/>
        </w:rPr>
      </w:pPr>
      <w:r w:rsidRPr="000D3129">
        <w:rPr>
          <w:b/>
          <w:sz w:val="28"/>
          <w:szCs w:val="28"/>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0D3129" w:rsidRPr="00391895" w:rsidTr="007D748A">
        <w:trPr>
          <w:trHeight w:val="929"/>
        </w:trPr>
        <w:tc>
          <w:tcPr>
            <w:tcW w:w="9571" w:type="dxa"/>
          </w:tcPr>
          <w:p w:rsidR="000D3129" w:rsidRPr="00391895" w:rsidRDefault="000D3129" w:rsidP="007D748A">
            <w:pPr>
              <w:jc w:val="both"/>
              <w:rPr>
                <w:b/>
                <w:sz w:val="24"/>
                <w:szCs w:val="24"/>
              </w:rPr>
            </w:pPr>
            <w:r w:rsidRPr="00391895">
              <w:rPr>
                <w:b/>
                <w:sz w:val="24"/>
                <w:szCs w:val="24"/>
              </w:rPr>
              <w:t>Программы</w:t>
            </w:r>
            <w:r w:rsidR="00043401">
              <w:rPr>
                <w:b/>
                <w:sz w:val="24"/>
                <w:szCs w:val="24"/>
              </w:rPr>
              <w:t xml:space="preserve"> и литература</w:t>
            </w:r>
            <w:r w:rsidRPr="00391895">
              <w:rPr>
                <w:b/>
                <w:sz w:val="24"/>
                <w:szCs w:val="24"/>
              </w:rPr>
              <w:t>:</w:t>
            </w:r>
          </w:p>
          <w:p w:rsidR="000D3129" w:rsidRDefault="000D3129" w:rsidP="00043401">
            <w:pPr>
              <w:widowControl/>
              <w:numPr>
                <w:ilvl w:val="0"/>
                <w:numId w:val="114"/>
              </w:numPr>
              <w:shd w:val="clear" w:color="auto" w:fill="FFFFFF"/>
              <w:autoSpaceDE/>
              <w:autoSpaceDN/>
              <w:adjustRightInd/>
              <w:jc w:val="both"/>
              <w:rPr>
                <w:sz w:val="24"/>
                <w:szCs w:val="24"/>
              </w:rPr>
            </w:pPr>
            <w:r w:rsidRPr="00391895">
              <w:rPr>
                <w:sz w:val="24"/>
                <w:szCs w:val="24"/>
              </w:rPr>
              <w:t xml:space="preserve"> «По речевым тропинкам Белогорья». Парциальная программа дошкольного образования (ОО «Речевое развитие») /Л.В. </w:t>
            </w:r>
            <w:proofErr w:type="gramStart"/>
            <w:r w:rsidRPr="00391895">
              <w:rPr>
                <w:sz w:val="24"/>
                <w:szCs w:val="24"/>
              </w:rPr>
              <w:t>Серых</w:t>
            </w:r>
            <w:proofErr w:type="gramEnd"/>
            <w:r w:rsidRPr="00391895">
              <w:rPr>
                <w:sz w:val="24"/>
                <w:szCs w:val="24"/>
              </w:rPr>
              <w:t xml:space="preserve">, М.В. Панькова. – Воронеж: </w:t>
            </w:r>
            <w:proofErr w:type="spellStart"/>
            <w:r w:rsidRPr="00391895">
              <w:rPr>
                <w:sz w:val="24"/>
                <w:szCs w:val="24"/>
              </w:rPr>
              <w:t>Издат-Черноземье</w:t>
            </w:r>
            <w:proofErr w:type="spellEnd"/>
            <w:r w:rsidRPr="00391895">
              <w:rPr>
                <w:sz w:val="24"/>
                <w:szCs w:val="24"/>
              </w:rPr>
              <w:t>, 2017-52 с.</w:t>
            </w:r>
          </w:p>
          <w:p w:rsidR="000D3129" w:rsidRPr="003B06C2" w:rsidRDefault="000D3129" w:rsidP="00043401">
            <w:pPr>
              <w:widowControl/>
              <w:numPr>
                <w:ilvl w:val="0"/>
                <w:numId w:val="114"/>
              </w:numPr>
              <w:shd w:val="clear" w:color="auto" w:fill="FFFFFF"/>
              <w:autoSpaceDE/>
              <w:autoSpaceDN/>
              <w:adjustRightInd/>
              <w:jc w:val="both"/>
              <w:rPr>
                <w:sz w:val="24"/>
                <w:szCs w:val="24"/>
              </w:rPr>
            </w:pPr>
            <w:r w:rsidRPr="000D3129">
              <w:rPr>
                <w:bCs/>
                <w:sz w:val="24"/>
                <w:szCs w:val="24"/>
              </w:rPr>
              <w:t xml:space="preserve">Планирование образовательной деятельности по парциальной программе речевого  развития дошкольников «По речевым тропинкам  Белогорья»/Л.В. Серых, М.В. Панькова - Воронеж: </w:t>
            </w:r>
            <w:proofErr w:type="spellStart"/>
            <w:r w:rsidRPr="000D3129">
              <w:rPr>
                <w:bCs/>
                <w:sz w:val="24"/>
                <w:szCs w:val="24"/>
              </w:rPr>
              <w:t>Издат-Черноземье</w:t>
            </w:r>
            <w:proofErr w:type="spellEnd"/>
            <w:r w:rsidRPr="000D3129">
              <w:rPr>
                <w:bCs/>
                <w:sz w:val="24"/>
                <w:szCs w:val="24"/>
              </w:rPr>
              <w:t>. 2017.-265 с.</w:t>
            </w:r>
            <w:r w:rsidRPr="000D3129">
              <w:rPr>
                <w:color w:val="FF0000"/>
                <w:sz w:val="24"/>
                <w:szCs w:val="24"/>
              </w:rPr>
              <w:t xml:space="preserve"> </w:t>
            </w:r>
          </w:p>
          <w:p w:rsidR="003B06C2" w:rsidRPr="003B06C2" w:rsidRDefault="003B06C2" w:rsidP="00043401">
            <w:pPr>
              <w:widowControl/>
              <w:numPr>
                <w:ilvl w:val="0"/>
                <w:numId w:val="114"/>
              </w:numPr>
              <w:shd w:val="clear" w:color="auto" w:fill="FFFFFF"/>
              <w:autoSpaceDE/>
              <w:autoSpaceDN/>
              <w:adjustRightInd/>
              <w:jc w:val="both"/>
              <w:rPr>
                <w:sz w:val="24"/>
                <w:szCs w:val="24"/>
              </w:rPr>
            </w:pPr>
            <w:r w:rsidRPr="003B06C2">
              <w:rPr>
                <w:sz w:val="24"/>
                <w:szCs w:val="24"/>
              </w:rPr>
              <w:t>Народное искусство</w:t>
            </w:r>
            <w:r>
              <w:rPr>
                <w:sz w:val="24"/>
                <w:szCs w:val="24"/>
              </w:rPr>
              <w:t xml:space="preserve"> -</w:t>
            </w:r>
            <w:r w:rsidRPr="003B06C2">
              <w:rPr>
                <w:sz w:val="24"/>
                <w:szCs w:val="24"/>
              </w:rPr>
              <w:t xml:space="preserve"> детям</w:t>
            </w:r>
            <w:proofErr w:type="gramStart"/>
            <w:r>
              <w:rPr>
                <w:sz w:val="24"/>
                <w:szCs w:val="24"/>
              </w:rPr>
              <w:t xml:space="preserve"> / П</w:t>
            </w:r>
            <w:proofErr w:type="gramEnd"/>
            <w:r>
              <w:rPr>
                <w:sz w:val="24"/>
                <w:szCs w:val="24"/>
              </w:rPr>
              <w:t>од редакцией Т.С.Комаровой. – М.: МОЗАЙКА-СИНТЕЗ, 2018. – 224 с.</w:t>
            </w:r>
          </w:p>
          <w:p w:rsidR="000D3129" w:rsidRPr="000D3129" w:rsidRDefault="000D3129" w:rsidP="00043401">
            <w:pPr>
              <w:pStyle w:val="a7"/>
              <w:numPr>
                <w:ilvl w:val="0"/>
                <w:numId w:val="114"/>
              </w:numPr>
              <w:jc w:val="both"/>
              <w:rPr>
                <w:rFonts w:ascii="Times New Roman" w:hAnsi="Times New Roman"/>
                <w:sz w:val="24"/>
                <w:szCs w:val="24"/>
              </w:rPr>
            </w:pPr>
            <w:r w:rsidRPr="000D3129">
              <w:rPr>
                <w:rFonts w:ascii="Times New Roman" w:hAnsi="Times New Roman"/>
                <w:sz w:val="24"/>
                <w:szCs w:val="24"/>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Куприна Л.С., </w:t>
            </w:r>
            <w:proofErr w:type="spellStart"/>
            <w:r w:rsidRPr="000D3129">
              <w:rPr>
                <w:rFonts w:ascii="Times New Roman" w:hAnsi="Times New Roman"/>
                <w:sz w:val="24"/>
                <w:szCs w:val="24"/>
              </w:rPr>
              <w:t>Бударина</w:t>
            </w:r>
            <w:proofErr w:type="spellEnd"/>
            <w:r w:rsidRPr="000D3129">
              <w:rPr>
                <w:rFonts w:ascii="Times New Roman" w:hAnsi="Times New Roman"/>
                <w:sz w:val="24"/>
                <w:szCs w:val="24"/>
              </w:rPr>
              <w:t xml:space="preserve"> Т.А., </w:t>
            </w:r>
            <w:proofErr w:type="spellStart"/>
            <w:r w:rsidRPr="000D3129">
              <w:rPr>
                <w:rFonts w:ascii="Times New Roman" w:hAnsi="Times New Roman"/>
                <w:sz w:val="24"/>
                <w:szCs w:val="24"/>
              </w:rPr>
              <w:t>Маханева</w:t>
            </w:r>
            <w:proofErr w:type="spellEnd"/>
            <w:r w:rsidRPr="000D3129">
              <w:rPr>
                <w:rFonts w:ascii="Times New Roman" w:hAnsi="Times New Roman"/>
                <w:sz w:val="24"/>
                <w:szCs w:val="24"/>
              </w:rPr>
              <w:t xml:space="preserve"> О.А., </w:t>
            </w:r>
            <w:proofErr w:type="spellStart"/>
            <w:r w:rsidRPr="000D3129">
              <w:rPr>
                <w:rFonts w:ascii="Times New Roman" w:hAnsi="Times New Roman"/>
                <w:sz w:val="24"/>
                <w:szCs w:val="24"/>
              </w:rPr>
              <w:t>Корепанова</w:t>
            </w:r>
            <w:proofErr w:type="spellEnd"/>
            <w:r w:rsidRPr="000D3129">
              <w:rPr>
                <w:rFonts w:ascii="Times New Roman" w:hAnsi="Times New Roman"/>
                <w:sz w:val="24"/>
                <w:szCs w:val="24"/>
              </w:rPr>
              <w:t xml:space="preserve"> О.Н. и др. – СПБ</w:t>
            </w:r>
            <w:proofErr w:type="gramStart"/>
            <w:r w:rsidRPr="000D3129">
              <w:rPr>
                <w:rFonts w:ascii="Times New Roman" w:hAnsi="Times New Roman"/>
                <w:sz w:val="24"/>
                <w:szCs w:val="24"/>
              </w:rPr>
              <w:t xml:space="preserve">.: </w:t>
            </w:r>
            <w:proofErr w:type="gramEnd"/>
            <w:r w:rsidRPr="000D3129">
              <w:rPr>
                <w:rFonts w:ascii="Times New Roman" w:hAnsi="Times New Roman"/>
                <w:sz w:val="24"/>
                <w:szCs w:val="24"/>
              </w:rPr>
              <w:t>Детство-Пресс, 2004.</w:t>
            </w:r>
          </w:p>
          <w:p w:rsidR="000D3129" w:rsidRPr="000D3129" w:rsidRDefault="000D3129" w:rsidP="00043401">
            <w:pPr>
              <w:pStyle w:val="a7"/>
              <w:numPr>
                <w:ilvl w:val="0"/>
                <w:numId w:val="114"/>
              </w:numPr>
              <w:jc w:val="both"/>
              <w:rPr>
                <w:rFonts w:ascii="Times New Roman" w:hAnsi="Times New Roman"/>
                <w:sz w:val="24"/>
                <w:szCs w:val="24"/>
              </w:rPr>
            </w:pPr>
            <w:r w:rsidRPr="000D3129">
              <w:rPr>
                <w:rFonts w:ascii="Times New Roman" w:hAnsi="Times New Roman"/>
                <w:sz w:val="24"/>
                <w:szCs w:val="24"/>
              </w:rPr>
              <w:t xml:space="preserve">Календарные обрядовые праздники для детей дошкольного возраста. Авторский коллектив: Пугачева Н.В; </w:t>
            </w:r>
            <w:proofErr w:type="spellStart"/>
            <w:r w:rsidRPr="000D3129">
              <w:rPr>
                <w:rFonts w:ascii="Times New Roman" w:hAnsi="Times New Roman"/>
                <w:sz w:val="24"/>
                <w:szCs w:val="24"/>
              </w:rPr>
              <w:t>Есаулова</w:t>
            </w:r>
            <w:proofErr w:type="spellEnd"/>
            <w:r w:rsidRPr="000D3129">
              <w:rPr>
                <w:rFonts w:ascii="Times New Roman" w:hAnsi="Times New Roman"/>
                <w:sz w:val="24"/>
                <w:szCs w:val="24"/>
              </w:rPr>
              <w:t xml:space="preserve"> Н.А.; Потапова Н.Н. Учебное пособие. – М.: Педагогическое общество России, 2005.</w:t>
            </w:r>
          </w:p>
          <w:p w:rsidR="000D3129" w:rsidRPr="000D3129" w:rsidRDefault="000D3129" w:rsidP="00043401">
            <w:pPr>
              <w:pStyle w:val="a7"/>
              <w:numPr>
                <w:ilvl w:val="0"/>
                <w:numId w:val="114"/>
              </w:numPr>
              <w:jc w:val="both"/>
              <w:rPr>
                <w:rFonts w:ascii="Times New Roman" w:hAnsi="Times New Roman"/>
                <w:sz w:val="24"/>
                <w:szCs w:val="24"/>
              </w:rPr>
            </w:pPr>
            <w:r w:rsidRPr="000D3129">
              <w:rPr>
                <w:rFonts w:ascii="Times New Roman" w:hAnsi="Times New Roman"/>
                <w:sz w:val="24"/>
                <w:szCs w:val="24"/>
              </w:rPr>
              <w:t>Князева О.Л. Как жили люди на Руси. – СПб</w:t>
            </w:r>
            <w:proofErr w:type="gramStart"/>
            <w:r w:rsidRPr="000D3129">
              <w:rPr>
                <w:rFonts w:ascii="Times New Roman" w:hAnsi="Times New Roman"/>
                <w:sz w:val="24"/>
                <w:szCs w:val="24"/>
              </w:rPr>
              <w:t xml:space="preserve">.: </w:t>
            </w:r>
            <w:proofErr w:type="gramEnd"/>
            <w:r w:rsidRPr="000D3129">
              <w:rPr>
                <w:rFonts w:ascii="Times New Roman" w:hAnsi="Times New Roman"/>
                <w:sz w:val="24"/>
                <w:szCs w:val="24"/>
              </w:rPr>
              <w:t>Детство-пресс, 1998.</w:t>
            </w:r>
          </w:p>
          <w:p w:rsidR="000D3129" w:rsidRPr="000D3129" w:rsidRDefault="000D3129" w:rsidP="00043401">
            <w:pPr>
              <w:pStyle w:val="a7"/>
              <w:numPr>
                <w:ilvl w:val="0"/>
                <w:numId w:val="114"/>
              </w:numPr>
              <w:jc w:val="both"/>
              <w:rPr>
                <w:rFonts w:ascii="Times New Roman" w:hAnsi="Times New Roman"/>
                <w:sz w:val="24"/>
                <w:szCs w:val="24"/>
              </w:rPr>
            </w:pPr>
            <w:r w:rsidRPr="000D3129">
              <w:rPr>
                <w:rFonts w:ascii="Times New Roman" w:hAnsi="Times New Roman"/>
                <w:sz w:val="24"/>
                <w:szCs w:val="24"/>
              </w:rPr>
              <w:t xml:space="preserve">Тихонов М.В., Смирнова Н.С. Красна изба…Знакомство детей с русским народным искусством, ремеслами, бытом в музее детского сада. – </w:t>
            </w:r>
            <w:proofErr w:type="spellStart"/>
            <w:r w:rsidRPr="000D3129">
              <w:rPr>
                <w:rFonts w:ascii="Times New Roman" w:hAnsi="Times New Roman"/>
                <w:sz w:val="24"/>
                <w:szCs w:val="24"/>
              </w:rPr>
              <w:t>СПб.</w:t>
            </w:r>
            <w:proofErr w:type="gramStart"/>
            <w:r w:rsidRPr="000D3129">
              <w:rPr>
                <w:rFonts w:ascii="Times New Roman" w:hAnsi="Times New Roman"/>
                <w:sz w:val="24"/>
                <w:szCs w:val="24"/>
              </w:rPr>
              <w:t>:Д</w:t>
            </w:r>
            <w:proofErr w:type="gramEnd"/>
            <w:r w:rsidRPr="000D3129">
              <w:rPr>
                <w:rFonts w:ascii="Times New Roman" w:hAnsi="Times New Roman"/>
                <w:sz w:val="24"/>
                <w:szCs w:val="24"/>
              </w:rPr>
              <w:t>етсво-пресс</w:t>
            </w:r>
            <w:proofErr w:type="spellEnd"/>
            <w:r w:rsidRPr="000D3129">
              <w:rPr>
                <w:rFonts w:ascii="Times New Roman" w:hAnsi="Times New Roman"/>
                <w:sz w:val="24"/>
                <w:szCs w:val="24"/>
              </w:rPr>
              <w:t>, 2004 г.</w:t>
            </w:r>
          </w:p>
          <w:p w:rsidR="000D3129" w:rsidRDefault="000D3129" w:rsidP="00043401">
            <w:pPr>
              <w:pStyle w:val="a7"/>
              <w:numPr>
                <w:ilvl w:val="0"/>
                <w:numId w:val="114"/>
              </w:numPr>
              <w:jc w:val="both"/>
              <w:rPr>
                <w:sz w:val="24"/>
                <w:szCs w:val="24"/>
              </w:rPr>
            </w:pPr>
            <w:proofErr w:type="spellStart"/>
            <w:r w:rsidRPr="000D3129">
              <w:rPr>
                <w:rFonts w:ascii="Times New Roman" w:hAnsi="Times New Roman"/>
                <w:sz w:val="24"/>
                <w:szCs w:val="24"/>
              </w:rPr>
              <w:t>Капранова</w:t>
            </w:r>
            <w:proofErr w:type="spellEnd"/>
            <w:r w:rsidRPr="000D3129">
              <w:rPr>
                <w:rFonts w:ascii="Times New Roman" w:hAnsi="Times New Roman"/>
                <w:sz w:val="24"/>
                <w:szCs w:val="24"/>
              </w:rPr>
              <w:t xml:space="preserve"> Л.Н. Бабушкины </w:t>
            </w:r>
            <w:proofErr w:type="spellStart"/>
            <w:r w:rsidRPr="000D3129">
              <w:rPr>
                <w:rFonts w:ascii="Times New Roman" w:hAnsi="Times New Roman"/>
                <w:sz w:val="24"/>
                <w:szCs w:val="24"/>
              </w:rPr>
              <w:t>забавушки</w:t>
            </w:r>
            <w:proofErr w:type="spellEnd"/>
            <w:r w:rsidRPr="000D3129">
              <w:rPr>
                <w:rFonts w:ascii="Times New Roman" w:hAnsi="Times New Roman"/>
                <w:sz w:val="24"/>
                <w:szCs w:val="24"/>
              </w:rPr>
              <w:t>: увлекательные сценарии детских праздников в фольклорном стиле</w:t>
            </w:r>
            <w:r w:rsidRPr="000D3129">
              <w:rPr>
                <w:sz w:val="24"/>
                <w:szCs w:val="24"/>
              </w:rPr>
              <w:t xml:space="preserve"> для ДОУ. – Ростов н</w:t>
            </w:r>
            <w:proofErr w:type="gramStart"/>
            <w:r w:rsidRPr="000D3129">
              <w:rPr>
                <w:sz w:val="24"/>
                <w:szCs w:val="24"/>
              </w:rPr>
              <w:t>/Д</w:t>
            </w:r>
            <w:proofErr w:type="gramEnd"/>
            <w:r w:rsidRPr="000D3129">
              <w:rPr>
                <w:sz w:val="24"/>
                <w:szCs w:val="24"/>
              </w:rPr>
              <w:t>: Феникс, 2008</w:t>
            </w:r>
            <w:r>
              <w:rPr>
                <w:sz w:val="24"/>
                <w:szCs w:val="24"/>
              </w:rPr>
              <w:t>.</w:t>
            </w:r>
          </w:p>
          <w:p w:rsidR="00043401" w:rsidRPr="00043401" w:rsidRDefault="000D3129" w:rsidP="00043401">
            <w:pPr>
              <w:pStyle w:val="a7"/>
              <w:numPr>
                <w:ilvl w:val="0"/>
                <w:numId w:val="12"/>
              </w:numPr>
              <w:spacing w:after="0" w:line="240" w:lineRule="auto"/>
              <w:rPr>
                <w:rFonts w:ascii="Times New Roman" w:hAnsi="Times New Roman"/>
                <w:i/>
                <w:sz w:val="24"/>
                <w:szCs w:val="24"/>
                <w:u w:val="single"/>
              </w:rPr>
            </w:pPr>
            <w:r w:rsidRPr="000D3129">
              <w:rPr>
                <w:rFonts w:ascii="Times New Roman" w:hAnsi="Times New Roman"/>
                <w:sz w:val="24"/>
                <w:szCs w:val="24"/>
              </w:rPr>
              <w:t xml:space="preserve">Календарные и народные праздники в детском саду. Г.А.Лапшина – </w:t>
            </w:r>
            <w:proofErr w:type="spellStart"/>
            <w:r w:rsidRPr="000D3129">
              <w:rPr>
                <w:rFonts w:ascii="Times New Roman" w:hAnsi="Times New Roman"/>
                <w:sz w:val="24"/>
                <w:szCs w:val="24"/>
              </w:rPr>
              <w:t>Волгоград</w:t>
            </w:r>
            <w:proofErr w:type="gramStart"/>
            <w:r w:rsidRPr="000D3129">
              <w:rPr>
                <w:rFonts w:ascii="Times New Roman" w:hAnsi="Times New Roman"/>
                <w:sz w:val="24"/>
                <w:szCs w:val="24"/>
              </w:rPr>
              <w:t>:У</w:t>
            </w:r>
            <w:proofErr w:type="gramEnd"/>
            <w:r w:rsidRPr="000D3129">
              <w:rPr>
                <w:rFonts w:ascii="Times New Roman" w:hAnsi="Times New Roman"/>
                <w:sz w:val="24"/>
                <w:szCs w:val="24"/>
              </w:rPr>
              <w:t>читель</w:t>
            </w:r>
            <w:proofErr w:type="spellEnd"/>
            <w:r w:rsidRPr="000D3129">
              <w:rPr>
                <w:rFonts w:ascii="Times New Roman" w:hAnsi="Times New Roman"/>
                <w:sz w:val="24"/>
                <w:szCs w:val="24"/>
              </w:rPr>
              <w:t>, 2007</w:t>
            </w:r>
            <w:r w:rsidR="00043401">
              <w:rPr>
                <w:rFonts w:ascii="Times New Roman" w:hAnsi="Times New Roman"/>
                <w:sz w:val="24"/>
                <w:szCs w:val="24"/>
              </w:rPr>
              <w:t>.</w:t>
            </w:r>
          </w:p>
          <w:p w:rsidR="00043401" w:rsidRPr="00391895" w:rsidRDefault="00043401" w:rsidP="00043401">
            <w:pPr>
              <w:pStyle w:val="a7"/>
              <w:numPr>
                <w:ilvl w:val="0"/>
                <w:numId w:val="12"/>
              </w:numPr>
              <w:spacing w:after="0" w:line="240" w:lineRule="auto"/>
              <w:rPr>
                <w:rFonts w:ascii="Times New Roman" w:hAnsi="Times New Roman"/>
                <w:i/>
                <w:sz w:val="24"/>
                <w:szCs w:val="24"/>
                <w:u w:val="single"/>
              </w:rPr>
            </w:pPr>
            <w:r>
              <w:rPr>
                <w:rFonts w:ascii="Times New Roman" w:hAnsi="Times New Roman"/>
                <w:sz w:val="24"/>
                <w:szCs w:val="24"/>
              </w:rPr>
              <w:t xml:space="preserve"> Книги. «Русский народный фольклор», «Мой край родной», «Белгородский район».</w:t>
            </w:r>
          </w:p>
          <w:p w:rsidR="000D3129" w:rsidRPr="00043401" w:rsidRDefault="000D3129" w:rsidP="00043401">
            <w:pPr>
              <w:ind w:left="360"/>
              <w:jc w:val="both"/>
              <w:rPr>
                <w:sz w:val="24"/>
                <w:szCs w:val="24"/>
              </w:rPr>
            </w:pPr>
          </w:p>
          <w:p w:rsidR="000D3129" w:rsidRPr="00391895" w:rsidRDefault="000D3129" w:rsidP="007D748A">
            <w:pPr>
              <w:jc w:val="both"/>
              <w:rPr>
                <w:b/>
                <w:sz w:val="24"/>
                <w:szCs w:val="24"/>
              </w:rPr>
            </w:pPr>
            <w:r w:rsidRPr="00391895">
              <w:rPr>
                <w:b/>
                <w:sz w:val="24"/>
                <w:szCs w:val="24"/>
              </w:rPr>
              <w:t>Методические пособия:</w:t>
            </w:r>
          </w:p>
          <w:p w:rsidR="000D3129" w:rsidRPr="00391895" w:rsidRDefault="000D3129" w:rsidP="00043401">
            <w:pPr>
              <w:pStyle w:val="a7"/>
              <w:numPr>
                <w:ilvl w:val="0"/>
                <w:numId w:val="12"/>
              </w:numPr>
              <w:spacing w:after="0" w:line="240" w:lineRule="auto"/>
              <w:rPr>
                <w:rFonts w:ascii="Times New Roman" w:hAnsi="Times New Roman"/>
                <w:i/>
                <w:sz w:val="24"/>
                <w:szCs w:val="24"/>
                <w:u w:val="single"/>
              </w:rPr>
            </w:pPr>
            <w:r w:rsidRPr="00391895">
              <w:rPr>
                <w:rFonts w:ascii="Times New Roman" w:hAnsi="Times New Roman"/>
                <w:sz w:val="24"/>
                <w:szCs w:val="24"/>
              </w:rPr>
              <w:lastRenderedPageBreak/>
              <w:t>Наглядно-дидактическое пособие.</w:t>
            </w:r>
            <w:r>
              <w:rPr>
                <w:rFonts w:ascii="Times New Roman" w:hAnsi="Times New Roman"/>
                <w:sz w:val="24"/>
                <w:szCs w:val="24"/>
              </w:rPr>
              <w:t xml:space="preserve">  «Карта Белгородской области», </w:t>
            </w:r>
          </w:p>
          <w:p w:rsidR="000D3129" w:rsidRPr="00391895" w:rsidRDefault="000D3129" w:rsidP="00043401">
            <w:pPr>
              <w:pStyle w:val="a7"/>
              <w:numPr>
                <w:ilvl w:val="0"/>
                <w:numId w:val="12"/>
              </w:numPr>
              <w:spacing w:after="0" w:line="240" w:lineRule="auto"/>
              <w:rPr>
                <w:rFonts w:ascii="Times New Roman" w:hAnsi="Times New Roman"/>
                <w:i/>
                <w:sz w:val="24"/>
                <w:szCs w:val="24"/>
                <w:u w:val="single"/>
              </w:rPr>
            </w:pPr>
            <w:r w:rsidRPr="00391895">
              <w:rPr>
                <w:rFonts w:ascii="Times New Roman" w:hAnsi="Times New Roman"/>
                <w:sz w:val="24"/>
                <w:szCs w:val="24"/>
              </w:rPr>
              <w:t>Наглядно-дидактическое пособие.</w:t>
            </w:r>
            <w:r>
              <w:rPr>
                <w:rFonts w:ascii="Times New Roman" w:hAnsi="Times New Roman"/>
                <w:sz w:val="24"/>
                <w:szCs w:val="24"/>
              </w:rPr>
              <w:t xml:space="preserve">  «Символика Белгородской области»,</w:t>
            </w:r>
          </w:p>
          <w:p w:rsidR="000D3129" w:rsidRPr="00391895" w:rsidRDefault="000D3129" w:rsidP="00043401">
            <w:pPr>
              <w:pStyle w:val="a7"/>
              <w:numPr>
                <w:ilvl w:val="0"/>
                <w:numId w:val="12"/>
              </w:numPr>
              <w:spacing w:after="0" w:line="240" w:lineRule="auto"/>
              <w:rPr>
                <w:rFonts w:ascii="Times New Roman" w:hAnsi="Times New Roman"/>
                <w:i/>
                <w:sz w:val="24"/>
                <w:szCs w:val="24"/>
                <w:u w:val="single"/>
              </w:rPr>
            </w:pPr>
            <w:r w:rsidRPr="00391895">
              <w:rPr>
                <w:rFonts w:ascii="Times New Roman" w:hAnsi="Times New Roman"/>
                <w:sz w:val="24"/>
                <w:szCs w:val="24"/>
              </w:rPr>
              <w:t>Наглядно-дидактическое пособие.</w:t>
            </w:r>
            <w:r>
              <w:rPr>
                <w:rFonts w:ascii="Times New Roman" w:hAnsi="Times New Roman"/>
                <w:sz w:val="24"/>
                <w:szCs w:val="24"/>
              </w:rPr>
              <w:t xml:space="preserve"> «Народные промыслы».</w:t>
            </w:r>
          </w:p>
          <w:p w:rsidR="000D3129" w:rsidRPr="000D3129" w:rsidRDefault="000D3129" w:rsidP="00043401">
            <w:pPr>
              <w:pStyle w:val="a7"/>
              <w:numPr>
                <w:ilvl w:val="0"/>
                <w:numId w:val="12"/>
              </w:numPr>
              <w:spacing w:after="0" w:line="240" w:lineRule="auto"/>
              <w:rPr>
                <w:rFonts w:ascii="Times New Roman" w:hAnsi="Times New Roman"/>
                <w:i/>
                <w:sz w:val="24"/>
                <w:szCs w:val="24"/>
                <w:u w:val="single"/>
              </w:rPr>
            </w:pPr>
            <w:r w:rsidRPr="00391895">
              <w:rPr>
                <w:rFonts w:ascii="Times New Roman" w:hAnsi="Times New Roman"/>
                <w:sz w:val="24"/>
                <w:szCs w:val="24"/>
              </w:rPr>
              <w:t>Наглядно-дидактическое пособие.</w:t>
            </w:r>
            <w:r>
              <w:rPr>
                <w:rFonts w:ascii="Times New Roman" w:hAnsi="Times New Roman"/>
                <w:sz w:val="24"/>
                <w:szCs w:val="24"/>
              </w:rPr>
              <w:t xml:space="preserve">  «Народные игрушки», «Народные музыкальные инструменты».</w:t>
            </w:r>
          </w:p>
          <w:p w:rsidR="000D3129" w:rsidRPr="00391895" w:rsidRDefault="000D3129" w:rsidP="00043401">
            <w:pPr>
              <w:pStyle w:val="a7"/>
              <w:numPr>
                <w:ilvl w:val="0"/>
                <w:numId w:val="12"/>
              </w:numPr>
              <w:spacing w:after="0" w:line="240" w:lineRule="auto"/>
              <w:jc w:val="both"/>
              <w:rPr>
                <w:rFonts w:ascii="Times New Roman" w:hAnsi="Times New Roman"/>
                <w:i/>
                <w:sz w:val="24"/>
                <w:szCs w:val="24"/>
                <w:u w:val="single"/>
              </w:rPr>
            </w:pPr>
            <w:r w:rsidRPr="00391895">
              <w:rPr>
                <w:rFonts w:ascii="Times New Roman" w:hAnsi="Times New Roman"/>
                <w:sz w:val="24"/>
                <w:szCs w:val="24"/>
              </w:rPr>
              <w:t>Наглядно-дидактическое пособие. «Как наши предки выращивали хлеб»,  изд. «Мозаика-Синтез», 2018.</w:t>
            </w:r>
          </w:p>
          <w:p w:rsidR="000D3129" w:rsidRPr="00391895" w:rsidRDefault="000D3129" w:rsidP="00043401">
            <w:pPr>
              <w:pStyle w:val="a7"/>
              <w:numPr>
                <w:ilvl w:val="0"/>
                <w:numId w:val="12"/>
              </w:numPr>
              <w:spacing w:after="0" w:line="240" w:lineRule="auto"/>
              <w:jc w:val="both"/>
              <w:rPr>
                <w:rFonts w:ascii="Times New Roman" w:hAnsi="Times New Roman"/>
                <w:i/>
                <w:sz w:val="24"/>
                <w:szCs w:val="24"/>
                <w:u w:val="single"/>
              </w:rPr>
            </w:pPr>
            <w:r w:rsidRPr="00391895">
              <w:rPr>
                <w:rFonts w:ascii="Times New Roman" w:hAnsi="Times New Roman"/>
                <w:sz w:val="24"/>
                <w:szCs w:val="24"/>
              </w:rPr>
              <w:t>Наглядно-дидактическое пособие. «Как наши предки открывали мир»,  изд. «Мозаика-Синтез», 2018.</w:t>
            </w:r>
          </w:p>
        </w:tc>
      </w:tr>
    </w:tbl>
    <w:p w:rsidR="00243A42" w:rsidRDefault="00243A42" w:rsidP="004D635B">
      <w:pPr>
        <w:jc w:val="both"/>
        <w:rPr>
          <w:b/>
          <w:sz w:val="28"/>
          <w:szCs w:val="28"/>
        </w:rPr>
      </w:pPr>
    </w:p>
    <w:p w:rsidR="004D635B" w:rsidRDefault="001577C0" w:rsidP="004D635B">
      <w:pPr>
        <w:widowControl/>
        <w:jc w:val="both"/>
        <w:rPr>
          <w:b/>
          <w:bCs/>
          <w:sz w:val="28"/>
          <w:szCs w:val="28"/>
        </w:rPr>
      </w:pPr>
      <w:r>
        <w:rPr>
          <w:b/>
          <w:bCs/>
          <w:sz w:val="28"/>
          <w:szCs w:val="28"/>
        </w:rPr>
        <w:t>2. П</w:t>
      </w:r>
      <w:r w:rsidR="004D635B" w:rsidRPr="00F104CC">
        <w:rPr>
          <w:b/>
          <w:bCs/>
          <w:sz w:val="28"/>
          <w:szCs w:val="28"/>
        </w:rPr>
        <w:t>арциальная программа «Формирование культуры безопасности у детей от 3 до 8 лет» под редакцией Л.Л. Тимофеевой</w:t>
      </w:r>
    </w:p>
    <w:p w:rsidR="004D635B" w:rsidRPr="006D0E03" w:rsidRDefault="004D635B" w:rsidP="004D635B">
      <w:pPr>
        <w:widowControl/>
        <w:autoSpaceDE/>
        <w:autoSpaceDN/>
        <w:adjustRightInd/>
        <w:jc w:val="both"/>
        <w:rPr>
          <w:sz w:val="28"/>
          <w:szCs w:val="28"/>
        </w:rPr>
      </w:pPr>
      <w:r>
        <w:rPr>
          <w:b/>
          <w:bCs/>
          <w:sz w:val="28"/>
          <w:szCs w:val="28"/>
        </w:rPr>
        <w:t xml:space="preserve">     Цель: </w:t>
      </w:r>
      <w:r w:rsidRPr="00F104CC">
        <w:rPr>
          <w:sz w:val="28"/>
          <w:szCs w:val="28"/>
        </w:rPr>
        <w:t>формирование у дошкольников основ культуры безопасности, определяющих возможность полноценного развития различных форм личной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неординарных опасных ситуациях, находить ответы на актуальные вопросы собственной безопасности.</w:t>
      </w:r>
    </w:p>
    <w:p w:rsidR="004D635B" w:rsidRPr="00BA3DCC" w:rsidRDefault="004D635B" w:rsidP="004D635B">
      <w:pPr>
        <w:jc w:val="both"/>
        <w:rPr>
          <w:b/>
          <w:sz w:val="28"/>
          <w:szCs w:val="28"/>
        </w:rPr>
      </w:pPr>
      <w:r>
        <w:rPr>
          <w:b/>
          <w:sz w:val="28"/>
          <w:szCs w:val="28"/>
        </w:rPr>
        <w:t xml:space="preserve">     </w:t>
      </w:r>
      <w:r w:rsidRPr="00BA3DCC">
        <w:rPr>
          <w:b/>
          <w:sz w:val="28"/>
          <w:szCs w:val="28"/>
        </w:rPr>
        <w:t xml:space="preserve">Задачи: </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 xml:space="preserve">развитие мотивации к безопасной деятельности, способности осуществлять </w:t>
      </w:r>
      <w:proofErr w:type="spellStart"/>
      <w:r w:rsidRPr="00BA3DCC">
        <w:rPr>
          <w:rFonts w:ascii="Times New Roman" w:hAnsi="Times New Roman"/>
          <w:sz w:val="28"/>
          <w:szCs w:val="28"/>
        </w:rPr>
        <w:t>саморегуляцию</w:t>
      </w:r>
      <w:proofErr w:type="spellEnd"/>
      <w:r w:rsidRPr="00BA3DCC">
        <w:rPr>
          <w:rFonts w:ascii="Times New Roman" w:hAnsi="Times New Roman"/>
          <w:sz w:val="28"/>
          <w:szCs w:val="28"/>
        </w:rPr>
        <w:t>, оценивать свою деятельность с точки зрения ее безопасности для себя и окружающих;</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формирование умения применять освоенные знания  и способы деятельности для решения новых задач, преобразовывать способы решения задач в соответствии с особенностями ситуации;</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формирование основных физических качеств, двигательных умений, определяющих возможность выхода из опасных ситуаций;</w:t>
      </w:r>
    </w:p>
    <w:p w:rsidR="004D635B" w:rsidRPr="00BA3DCC"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lastRenderedPageBreak/>
        <w:t>формирование начала психологической готовности к осуществлению безопасной жизнедеятельности;</w:t>
      </w:r>
    </w:p>
    <w:p w:rsidR="004D635B" w:rsidRDefault="004D635B" w:rsidP="00043401">
      <w:pPr>
        <w:pStyle w:val="a7"/>
        <w:numPr>
          <w:ilvl w:val="0"/>
          <w:numId w:val="108"/>
        </w:numPr>
        <w:spacing w:line="240" w:lineRule="auto"/>
        <w:jc w:val="both"/>
        <w:rPr>
          <w:rFonts w:ascii="Times New Roman" w:hAnsi="Times New Roman"/>
          <w:sz w:val="28"/>
          <w:szCs w:val="28"/>
        </w:rPr>
      </w:pPr>
      <w:r w:rsidRPr="00BA3DCC">
        <w:rPr>
          <w:rFonts w:ascii="Times New Roman" w:hAnsi="Times New Roman"/>
          <w:sz w:val="28"/>
          <w:szCs w:val="28"/>
        </w:rPr>
        <w:t>формирование готовности к эстетическому восприятию и оценке действительности.</w:t>
      </w:r>
    </w:p>
    <w:p w:rsidR="00AB23FA" w:rsidRDefault="00AB23FA" w:rsidP="00AB23FA">
      <w:pPr>
        <w:pStyle w:val="a7"/>
        <w:jc w:val="center"/>
        <w:rPr>
          <w:b/>
          <w:sz w:val="28"/>
          <w:szCs w:val="28"/>
        </w:rPr>
      </w:pPr>
    </w:p>
    <w:p w:rsidR="00AB23FA" w:rsidRPr="00AB23FA" w:rsidRDefault="00AB23FA" w:rsidP="00AB23FA">
      <w:pPr>
        <w:pStyle w:val="a7"/>
        <w:jc w:val="center"/>
        <w:rPr>
          <w:rFonts w:ascii="Times New Roman" w:hAnsi="Times New Roman"/>
          <w:b/>
          <w:sz w:val="28"/>
          <w:szCs w:val="28"/>
        </w:rPr>
      </w:pPr>
      <w:r w:rsidRPr="00AB23FA">
        <w:rPr>
          <w:rFonts w:ascii="Times New Roman" w:hAnsi="Times New Roman"/>
          <w:b/>
          <w:sz w:val="28"/>
          <w:szCs w:val="28"/>
        </w:rPr>
        <w:t>Реализация парциальной программы:</w:t>
      </w:r>
    </w:p>
    <w:tbl>
      <w:tblPr>
        <w:tblStyle w:val="ae"/>
        <w:tblW w:w="0" w:type="auto"/>
        <w:tblInd w:w="392" w:type="dxa"/>
        <w:tblLayout w:type="fixed"/>
        <w:tblLook w:val="04A0"/>
      </w:tblPr>
      <w:tblGrid>
        <w:gridCol w:w="1984"/>
        <w:gridCol w:w="5245"/>
        <w:gridCol w:w="2519"/>
      </w:tblGrid>
      <w:tr w:rsidR="00AB23FA" w:rsidRPr="00AB23FA" w:rsidTr="006B418D">
        <w:trPr>
          <w:trHeight w:val="1028"/>
        </w:trPr>
        <w:tc>
          <w:tcPr>
            <w:tcW w:w="1984" w:type="dxa"/>
          </w:tcPr>
          <w:p w:rsidR="00AB23FA" w:rsidRPr="006B418D" w:rsidRDefault="00AB23FA" w:rsidP="00AB23FA">
            <w:pPr>
              <w:pStyle w:val="a7"/>
              <w:ind w:left="0"/>
              <w:jc w:val="center"/>
              <w:rPr>
                <w:rFonts w:ascii="Times New Roman" w:hAnsi="Times New Roman"/>
                <w:b/>
                <w:sz w:val="24"/>
                <w:szCs w:val="24"/>
              </w:rPr>
            </w:pPr>
            <w:r w:rsidRPr="006B418D">
              <w:rPr>
                <w:rFonts w:ascii="Times New Roman" w:hAnsi="Times New Roman"/>
                <w:b/>
                <w:sz w:val="24"/>
                <w:szCs w:val="24"/>
              </w:rPr>
              <w:t>Направления реализации программы</w:t>
            </w:r>
          </w:p>
        </w:tc>
        <w:tc>
          <w:tcPr>
            <w:tcW w:w="5245" w:type="dxa"/>
          </w:tcPr>
          <w:p w:rsidR="00AB23FA" w:rsidRPr="006B418D" w:rsidRDefault="006B418D" w:rsidP="00AB23FA">
            <w:pPr>
              <w:pStyle w:val="a7"/>
              <w:ind w:left="0"/>
              <w:jc w:val="center"/>
              <w:rPr>
                <w:rFonts w:ascii="Times New Roman" w:hAnsi="Times New Roman"/>
                <w:b/>
                <w:sz w:val="24"/>
                <w:szCs w:val="24"/>
              </w:rPr>
            </w:pPr>
            <w:r w:rsidRPr="006B418D">
              <w:rPr>
                <w:rFonts w:ascii="Times New Roman" w:hAnsi="Times New Roman"/>
                <w:b/>
                <w:sz w:val="24"/>
                <w:szCs w:val="24"/>
              </w:rPr>
              <w:t>Задачи по реализации программы</w:t>
            </w:r>
          </w:p>
        </w:tc>
        <w:tc>
          <w:tcPr>
            <w:tcW w:w="2519" w:type="dxa"/>
          </w:tcPr>
          <w:p w:rsidR="00AB23FA" w:rsidRPr="006B418D" w:rsidRDefault="006B418D" w:rsidP="006B418D">
            <w:pPr>
              <w:widowControl/>
              <w:autoSpaceDE/>
              <w:autoSpaceDN/>
              <w:adjustRightInd/>
              <w:jc w:val="center"/>
              <w:rPr>
                <w:b/>
                <w:sz w:val="24"/>
                <w:szCs w:val="24"/>
              </w:rPr>
            </w:pPr>
            <w:r w:rsidRPr="006B418D">
              <w:rPr>
                <w:b/>
                <w:sz w:val="24"/>
                <w:szCs w:val="24"/>
              </w:rPr>
              <w:t>Формы работы</w:t>
            </w:r>
          </w:p>
        </w:tc>
      </w:tr>
      <w:tr w:rsidR="00AB23FA" w:rsidRPr="00AB23FA" w:rsidTr="006B418D">
        <w:tc>
          <w:tcPr>
            <w:tcW w:w="1984" w:type="dxa"/>
          </w:tcPr>
          <w:p w:rsidR="006B418D" w:rsidRPr="006B418D" w:rsidRDefault="006B418D" w:rsidP="006B418D">
            <w:pPr>
              <w:widowControl/>
              <w:autoSpaceDE/>
              <w:autoSpaceDN/>
              <w:adjustRightInd/>
              <w:spacing w:after="200" w:line="276" w:lineRule="auto"/>
              <w:ind w:left="34" w:right="-108"/>
              <w:contextualSpacing/>
              <w:rPr>
                <w:sz w:val="24"/>
                <w:szCs w:val="24"/>
              </w:rPr>
            </w:pPr>
            <w:r>
              <w:rPr>
                <w:sz w:val="28"/>
                <w:szCs w:val="28"/>
              </w:rPr>
              <w:t xml:space="preserve">- </w:t>
            </w:r>
            <w:r w:rsidRPr="006B418D">
              <w:rPr>
                <w:sz w:val="24"/>
                <w:szCs w:val="24"/>
              </w:rPr>
              <w:t>природа и безопасность;</w:t>
            </w:r>
          </w:p>
          <w:p w:rsidR="006B418D" w:rsidRPr="006B418D" w:rsidRDefault="006B418D" w:rsidP="006B418D">
            <w:pPr>
              <w:widowControl/>
              <w:autoSpaceDE/>
              <w:autoSpaceDN/>
              <w:adjustRightInd/>
              <w:spacing w:after="200" w:line="276" w:lineRule="auto"/>
              <w:ind w:left="34" w:right="-108"/>
              <w:contextualSpacing/>
              <w:rPr>
                <w:sz w:val="24"/>
                <w:szCs w:val="24"/>
              </w:rPr>
            </w:pPr>
            <w:r w:rsidRPr="006B418D">
              <w:rPr>
                <w:sz w:val="24"/>
                <w:szCs w:val="24"/>
              </w:rPr>
              <w:t>- безопасность на улице;</w:t>
            </w:r>
          </w:p>
          <w:p w:rsidR="006B418D" w:rsidRPr="006B418D" w:rsidRDefault="006B418D" w:rsidP="006B418D">
            <w:pPr>
              <w:widowControl/>
              <w:autoSpaceDE/>
              <w:autoSpaceDN/>
              <w:adjustRightInd/>
              <w:spacing w:after="200" w:line="276" w:lineRule="auto"/>
              <w:ind w:left="34" w:right="-108"/>
              <w:contextualSpacing/>
              <w:rPr>
                <w:sz w:val="24"/>
                <w:szCs w:val="24"/>
              </w:rPr>
            </w:pPr>
            <w:r>
              <w:rPr>
                <w:sz w:val="24"/>
                <w:szCs w:val="24"/>
              </w:rPr>
              <w:t xml:space="preserve">- </w:t>
            </w:r>
            <w:r w:rsidRPr="006B418D">
              <w:rPr>
                <w:sz w:val="24"/>
                <w:szCs w:val="24"/>
              </w:rPr>
              <w:t>безопасность в помещении;</w:t>
            </w:r>
          </w:p>
          <w:p w:rsidR="006B418D" w:rsidRPr="006B418D" w:rsidRDefault="006B418D" w:rsidP="006B418D">
            <w:pPr>
              <w:widowControl/>
              <w:autoSpaceDE/>
              <w:autoSpaceDN/>
              <w:adjustRightInd/>
              <w:spacing w:after="200" w:line="276" w:lineRule="auto"/>
              <w:ind w:left="34" w:right="-108"/>
              <w:contextualSpacing/>
              <w:rPr>
                <w:sz w:val="24"/>
                <w:szCs w:val="24"/>
              </w:rPr>
            </w:pPr>
            <w:r>
              <w:rPr>
                <w:sz w:val="24"/>
                <w:szCs w:val="24"/>
              </w:rPr>
              <w:t xml:space="preserve">- </w:t>
            </w:r>
            <w:r w:rsidRPr="006B418D">
              <w:rPr>
                <w:sz w:val="24"/>
                <w:szCs w:val="24"/>
              </w:rPr>
              <w:t>безопасность в общении.</w:t>
            </w:r>
          </w:p>
          <w:p w:rsidR="00AB23FA" w:rsidRPr="00AB23FA" w:rsidRDefault="00AB23FA" w:rsidP="006B418D">
            <w:pPr>
              <w:pStyle w:val="a7"/>
              <w:tabs>
                <w:tab w:val="left" w:pos="34"/>
              </w:tabs>
              <w:ind w:left="0" w:right="884"/>
              <w:rPr>
                <w:rFonts w:ascii="Times New Roman" w:hAnsi="Times New Roman"/>
                <w:b/>
                <w:sz w:val="24"/>
                <w:szCs w:val="24"/>
              </w:rPr>
            </w:pPr>
          </w:p>
        </w:tc>
        <w:tc>
          <w:tcPr>
            <w:tcW w:w="5245" w:type="dxa"/>
          </w:tcPr>
          <w:p w:rsidR="006B418D" w:rsidRDefault="006B418D" w:rsidP="006B418D">
            <w:pPr>
              <w:widowControl/>
              <w:autoSpaceDE/>
              <w:autoSpaceDN/>
              <w:adjustRightInd/>
              <w:rPr>
                <w:sz w:val="24"/>
                <w:szCs w:val="24"/>
              </w:rPr>
            </w:pPr>
            <w:r>
              <w:rPr>
                <w:sz w:val="28"/>
                <w:szCs w:val="28"/>
              </w:rPr>
              <w:t xml:space="preserve">- </w:t>
            </w:r>
            <w:r w:rsidRPr="00261DC2">
              <w:rPr>
                <w:sz w:val="24"/>
                <w:szCs w:val="24"/>
              </w:rPr>
              <w:t>Формировать представления о свойствах различных природных объектов и связанных с ними потенциально опасных ситуациях;</w:t>
            </w:r>
          </w:p>
          <w:p w:rsidR="006B418D" w:rsidRDefault="006B418D" w:rsidP="006B418D">
            <w:pPr>
              <w:widowControl/>
              <w:autoSpaceDE/>
              <w:autoSpaceDN/>
              <w:adjustRightInd/>
              <w:rPr>
                <w:sz w:val="24"/>
                <w:szCs w:val="24"/>
              </w:rPr>
            </w:pPr>
            <w:r>
              <w:rPr>
                <w:sz w:val="24"/>
                <w:szCs w:val="24"/>
              </w:rPr>
              <w:t>- Знакомить с правилами сбора растений и грибов, правилами безопасности у водоемов в зимний и летний периоды;</w:t>
            </w:r>
          </w:p>
          <w:p w:rsidR="006B418D" w:rsidRDefault="006B418D" w:rsidP="006B418D">
            <w:pPr>
              <w:widowControl/>
              <w:autoSpaceDE/>
              <w:autoSpaceDN/>
              <w:adjustRightInd/>
              <w:rPr>
                <w:sz w:val="24"/>
                <w:szCs w:val="24"/>
              </w:rPr>
            </w:pPr>
            <w:r>
              <w:rPr>
                <w:sz w:val="24"/>
                <w:szCs w:val="24"/>
              </w:rPr>
              <w:t>- Знакомить с моделями безопасного поведения при взаимодействии с природными объектами;</w:t>
            </w:r>
          </w:p>
          <w:p w:rsidR="006B418D" w:rsidRDefault="006B418D" w:rsidP="006B418D">
            <w:pPr>
              <w:widowControl/>
              <w:autoSpaceDE/>
              <w:autoSpaceDN/>
              <w:adjustRightInd/>
              <w:rPr>
                <w:sz w:val="24"/>
                <w:szCs w:val="24"/>
              </w:rPr>
            </w:pPr>
            <w:r>
              <w:rPr>
                <w:sz w:val="24"/>
                <w:szCs w:val="24"/>
              </w:rPr>
              <w:t>-Формировать умение анализировать ситуации, знакомить с тактикой избегания и путями преодоления различных видов опасностей;</w:t>
            </w:r>
          </w:p>
          <w:p w:rsidR="006B418D" w:rsidRDefault="006B418D" w:rsidP="006B418D">
            <w:pPr>
              <w:widowControl/>
              <w:autoSpaceDE/>
              <w:autoSpaceDN/>
              <w:adjustRightInd/>
              <w:rPr>
                <w:sz w:val="24"/>
                <w:szCs w:val="24"/>
              </w:rPr>
            </w:pPr>
            <w:r>
              <w:rPr>
                <w:sz w:val="24"/>
                <w:szCs w:val="24"/>
              </w:rPr>
              <w:t>- Знакомить детей с устройством городских улиц, основными правилами дорожного движения, моделями культурного и безопасного поведения участников дорожного движения;</w:t>
            </w:r>
          </w:p>
          <w:p w:rsidR="006B418D" w:rsidRDefault="006B418D" w:rsidP="006B418D">
            <w:pPr>
              <w:widowControl/>
              <w:autoSpaceDE/>
              <w:autoSpaceDN/>
              <w:adjustRightInd/>
              <w:rPr>
                <w:sz w:val="24"/>
                <w:szCs w:val="24"/>
              </w:rPr>
            </w:pPr>
            <w:r>
              <w:rPr>
                <w:sz w:val="24"/>
                <w:szCs w:val="24"/>
              </w:rPr>
              <w:t>- Формировать умение работать с символьной, графической информацией, схемами, моделями;</w:t>
            </w:r>
          </w:p>
          <w:p w:rsidR="006B418D" w:rsidRDefault="006B418D" w:rsidP="006B418D">
            <w:pPr>
              <w:widowControl/>
              <w:autoSpaceDE/>
              <w:autoSpaceDN/>
              <w:adjustRightInd/>
              <w:rPr>
                <w:sz w:val="24"/>
                <w:szCs w:val="24"/>
              </w:rPr>
            </w:pPr>
            <w:r>
              <w:rPr>
                <w:sz w:val="24"/>
                <w:szCs w:val="24"/>
              </w:rPr>
              <w:t>- Учить оценивать соответствие действий детей, собственных действий правилам безопасности на игровой площадке;</w:t>
            </w:r>
          </w:p>
          <w:p w:rsidR="006B418D" w:rsidRDefault="006B418D" w:rsidP="006B418D">
            <w:pPr>
              <w:widowControl/>
              <w:autoSpaceDE/>
              <w:autoSpaceDN/>
              <w:adjustRightInd/>
              <w:rPr>
                <w:sz w:val="24"/>
                <w:szCs w:val="24"/>
              </w:rPr>
            </w:pPr>
            <w:r>
              <w:rPr>
                <w:sz w:val="24"/>
                <w:szCs w:val="24"/>
              </w:rPr>
              <w:t>- Расширять круг предметов быта, которые дети могут безопасно использовать;</w:t>
            </w:r>
          </w:p>
          <w:p w:rsidR="00AB23FA" w:rsidRPr="006B418D" w:rsidRDefault="006B418D" w:rsidP="006B418D">
            <w:pPr>
              <w:pStyle w:val="a7"/>
              <w:ind w:left="0"/>
              <w:rPr>
                <w:rFonts w:ascii="Times New Roman" w:hAnsi="Times New Roman"/>
                <w:b/>
                <w:sz w:val="24"/>
                <w:szCs w:val="24"/>
              </w:rPr>
            </w:pPr>
            <w:r w:rsidRPr="006B418D">
              <w:rPr>
                <w:rFonts w:ascii="Times New Roman" w:hAnsi="Times New Roman"/>
                <w:sz w:val="24"/>
                <w:szCs w:val="24"/>
              </w:rPr>
              <w:t>- Дополнять и конкретизировать представления о правилах безопасного поведения в общественных местах, формировать необходимые умения.</w:t>
            </w:r>
          </w:p>
        </w:tc>
        <w:tc>
          <w:tcPr>
            <w:tcW w:w="2519" w:type="dxa"/>
          </w:tcPr>
          <w:p w:rsidR="006B418D" w:rsidRPr="006B418D" w:rsidRDefault="006B418D" w:rsidP="00043401">
            <w:pPr>
              <w:pStyle w:val="a7"/>
              <w:numPr>
                <w:ilvl w:val="0"/>
                <w:numId w:val="113"/>
              </w:numPr>
              <w:jc w:val="both"/>
              <w:rPr>
                <w:rFonts w:ascii="Times New Roman" w:hAnsi="Times New Roman"/>
                <w:sz w:val="24"/>
                <w:szCs w:val="24"/>
              </w:rPr>
            </w:pPr>
            <w:r w:rsidRPr="006B418D">
              <w:rPr>
                <w:rFonts w:ascii="Times New Roman" w:hAnsi="Times New Roman"/>
                <w:sz w:val="24"/>
                <w:szCs w:val="24"/>
              </w:rPr>
              <w:t>наблюдения</w:t>
            </w:r>
          </w:p>
          <w:p w:rsidR="006B418D" w:rsidRPr="006B418D" w:rsidRDefault="006B418D" w:rsidP="00043401">
            <w:pPr>
              <w:pStyle w:val="a7"/>
              <w:numPr>
                <w:ilvl w:val="0"/>
                <w:numId w:val="113"/>
              </w:numPr>
              <w:jc w:val="both"/>
              <w:rPr>
                <w:rFonts w:ascii="Times New Roman" w:hAnsi="Times New Roman"/>
                <w:sz w:val="24"/>
                <w:szCs w:val="24"/>
              </w:rPr>
            </w:pPr>
            <w:r w:rsidRPr="006B418D">
              <w:rPr>
                <w:rFonts w:ascii="Times New Roman" w:hAnsi="Times New Roman"/>
                <w:sz w:val="24"/>
                <w:szCs w:val="24"/>
              </w:rPr>
              <w:t>образовательные ситуации</w:t>
            </w:r>
          </w:p>
          <w:p w:rsidR="006B418D" w:rsidRPr="006B418D" w:rsidRDefault="006B418D" w:rsidP="00043401">
            <w:pPr>
              <w:pStyle w:val="a7"/>
              <w:numPr>
                <w:ilvl w:val="0"/>
                <w:numId w:val="113"/>
              </w:numPr>
              <w:jc w:val="both"/>
              <w:rPr>
                <w:rFonts w:ascii="Times New Roman" w:hAnsi="Times New Roman"/>
                <w:sz w:val="24"/>
                <w:szCs w:val="24"/>
              </w:rPr>
            </w:pPr>
            <w:r w:rsidRPr="006B418D">
              <w:rPr>
                <w:rFonts w:ascii="Times New Roman" w:hAnsi="Times New Roman"/>
                <w:sz w:val="24"/>
                <w:szCs w:val="24"/>
              </w:rPr>
              <w:t>акции</w:t>
            </w:r>
          </w:p>
          <w:p w:rsidR="006B418D" w:rsidRPr="006B418D" w:rsidRDefault="006B418D" w:rsidP="00043401">
            <w:pPr>
              <w:pStyle w:val="a7"/>
              <w:numPr>
                <w:ilvl w:val="0"/>
                <w:numId w:val="113"/>
              </w:numPr>
              <w:jc w:val="both"/>
              <w:rPr>
                <w:rFonts w:ascii="Times New Roman" w:hAnsi="Times New Roman"/>
                <w:sz w:val="24"/>
                <w:szCs w:val="24"/>
              </w:rPr>
            </w:pPr>
            <w:proofErr w:type="spellStart"/>
            <w:r w:rsidRPr="006B418D">
              <w:rPr>
                <w:rFonts w:ascii="Times New Roman" w:hAnsi="Times New Roman"/>
                <w:sz w:val="24"/>
                <w:szCs w:val="24"/>
              </w:rPr>
              <w:t>флеш-моб</w:t>
            </w:r>
            <w:proofErr w:type="spellEnd"/>
          </w:p>
          <w:p w:rsidR="006B418D" w:rsidRPr="006B418D" w:rsidRDefault="006B418D" w:rsidP="00043401">
            <w:pPr>
              <w:pStyle w:val="a7"/>
              <w:numPr>
                <w:ilvl w:val="0"/>
                <w:numId w:val="113"/>
              </w:numPr>
              <w:jc w:val="both"/>
              <w:rPr>
                <w:rFonts w:ascii="Times New Roman" w:hAnsi="Times New Roman"/>
                <w:sz w:val="24"/>
                <w:szCs w:val="24"/>
              </w:rPr>
            </w:pPr>
            <w:r w:rsidRPr="006B418D">
              <w:rPr>
                <w:rFonts w:ascii="Times New Roman" w:hAnsi="Times New Roman"/>
                <w:sz w:val="24"/>
                <w:szCs w:val="24"/>
              </w:rPr>
              <w:t>викторины</w:t>
            </w:r>
          </w:p>
          <w:p w:rsidR="006B418D" w:rsidRPr="006B418D" w:rsidRDefault="006B418D" w:rsidP="00043401">
            <w:pPr>
              <w:pStyle w:val="a7"/>
              <w:numPr>
                <w:ilvl w:val="0"/>
                <w:numId w:val="113"/>
              </w:numPr>
              <w:jc w:val="both"/>
              <w:rPr>
                <w:rFonts w:ascii="Times New Roman" w:hAnsi="Times New Roman"/>
                <w:sz w:val="24"/>
                <w:szCs w:val="24"/>
              </w:rPr>
            </w:pPr>
            <w:r w:rsidRPr="006B418D">
              <w:rPr>
                <w:rFonts w:ascii="Times New Roman" w:hAnsi="Times New Roman"/>
                <w:sz w:val="24"/>
                <w:szCs w:val="24"/>
              </w:rPr>
              <w:t xml:space="preserve">КВН, </w:t>
            </w:r>
            <w:proofErr w:type="spellStart"/>
            <w:r w:rsidRPr="006B418D">
              <w:rPr>
                <w:rFonts w:ascii="Times New Roman" w:hAnsi="Times New Roman"/>
                <w:sz w:val="24"/>
                <w:szCs w:val="24"/>
              </w:rPr>
              <w:t>квест</w:t>
            </w:r>
            <w:proofErr w:type="spellEnd"/>
            <w:r w:rsidRPr="006B418D">
              <w:rPr>
                <w:rFonts w:ascii="Times New Roman" w:hAnsi="Times New Roman"/>
                <w:sz w:val="24"/>
                <w:szCs w:val="24"/>
              </w:rPr>
              <w:t xml:space="preserve"> – игры и др.</w:t>
            </w:r>
          </w:p>
          <w:p w:rsidR="00AB23FA" w:rsidRPr="00AB23FA" w:rsidRDefault="00AB23FA" w:rsidP="006B418D">
            <w:pPr>
              <w:pStyle w:val="a7"/>
              <w:ind w:left="0"/>
              <w:jc w:val="right"/>
              <w:rPr>
                <w:rFonts w:ascii="Times New Roman" w:hAnsi="Times New Roman"/>
                <w:b/>
                <w:sz w:val="24"/>
                <w:szCs w:val="24"/>
              </w:rPr>
            </w:pPr>
          </w:p>
        </w:tc>
      </w:tr>
    </w:tbl>
    <w:p w:rsidR="000D3129" w:rsidRPr="000D3129" w:rsidRDefault="000D3129" w:rsidP="000D3129">
      <w:pPr>
        <w:rPr>
          <w:b/>
          <w:sz w:val="28"/>
          <w:szCs w:val="28"/>
        </w:rPr>
      </w:pPr>
    </w:p>
    <w:p w:rsidR="000D3129" w:rsidRPr="000D3129" w:rsidRDefault="000D3129" w:rsidP="000D3129">
      <w:pPr>
        <w:spacing w:line="276" w:lineRule="auto"/>
        <w:ind w:firstLine="709"/>
        <w:jc w:val="center"/>
        <w:rPr>
          <w:b/>
          <w:sz w:val="28"/>
          <w:szCs w:val="28"/>
        </w:rPr>
      </w:pPr>
      <w:r w:rsidRPr="000D3129">
        <w:rPr>
          <w:b/>
          <w:sz w:val="28"/>
          <w:szCs w:val="28"/>
        </w:rPr>
        <w:t>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9"/>
      </w:tblGrid>
      <w:tr w:rsidR="000D3129" w:rsidRPr="000D3129" w:rsidTr="007D748A">
        <w:tc>
          <w:tcPr>
            <w:tcW w:w="9409" w:type="dxa"/>
          </w:tcPr>
          <w:p w:rsidR="00043401" w:rsidRDefault="00043401" w:rsidP="00043401">
            <w:pPr>
              <w:jc w:val="both"/>
              <w:rPr>
                <w:b/>
                <w:sz w:val="24"/>
                <w:szCs w:val="24"/>
              </w:rPr>
            </w:pPr>
            <w:r w:rsidRPr="00391895">
              <w:rPr>
                <w:b/>
                <w:sz w:val="24"/>
                <w:szCs w:val="24"/>
              </w:rPr>
              <w:t>Программы</w:t>
            </w:r>
            <w:r>
              <w:rPr>
                <w:b/>
                <w:sz w:val="24"/>
                <w:szCs w:val="24"/>
              </w:rPr>
              <w:t xml:space="preserve"> и литература</w:t>
            </w:r>
            <w:r w:rsidRPr="00391895">
              <w:rPr>
                <w:b/>
                <w:sz w:val="24"/>
                <w:szCs w:val="24"/>
              </w:rPr>
              <w:t>:</w:t>
            </w:r>
          </w:p>
          <w:p w:rsidR="002121E8" w:rsidRPr="002121E8" w:rsidRDefault="002121E8" w:rsidP="00043401">
            <w:pPr>
              <w:widowControl/>
              <w:numPr>
                <w:ilvl w:val="0"/>
                <w:numId w:val="83"/>
              </w:numPr>
              <w:autoSpaceDE/>
              <w:autoSpaceDN/>
              <w:adjustRightInd/>
              <w:jc w:val="both"/>
              <w:rPr>
                <w:sz w:val="24"/>
                <w:szCs w:val="24"/>
              </w:rPr>
            </w:pPr>
            <w:r w:rsidRPr="002121E8">
              <w:rPr>
                <w:sz w:val="24"/>
                <w:szCs w:val="24"/>
              </w:rPr>
              <w:t xml:space="preserve"> «Формирование культуры безопасности. Конспекты современных форм организации детских видов деятельности. СПб</w:t>
            </w:r>
            <w:proofErr w:type="gramStart"/>
            <w:r w:rsidRPr="002121E8">
              <w:rPr>
                <w:sz w:val="24"/>
                <w:szCs w:val="24"/>
              </w:rPr>
              <w:t xml:space="preserve">.: </w:t>
            </w:r>
            <w:proofErr w:type="gramEnd"/>
            <w:r w:rsidRPr="002121E8">
              <w:rPr>
                <w:sz w:val="24"/>
                <w:szCs w:val="24"/>
              </w:rPr>
              <w:t xml:space="preserve">ООО ИЗДАТЕЛЬСТВО «ДЕТСТВО ПРЕСС», 2018. – 208.  </w:t>
            </w:r>
          </w:p>
          <w:p w:rsidR="00043401" w:rsidRPr="00043401" w:rsidRDefault="00043401" w:rsidP="00043401">
            <w:pPr>
              <w:widowControl/>
              <w:numPr>
                <w:ilvl w:val="0"/>
                <w:numId w:val="11"/>
              </w:numPr>
              <w:autoSpaceDE/>
              <w:autoSpaceDN/>
              <w:adjustRightInd/>
              <w:spacing w:line="276" w:lineRule="auto"/>
              <w:rPr>
                <w:sz w:val="24"/>
                <w:szCs w:val="24"/>
              </w:rPr>
            </w:pPr>
            <w:r w:rsidRPr="00043401">
              <w:rPr>
                <w:sz w:val="24"/>
                <w:szCs w:val="24"/>
              </w:rPr>
              <w:t xml:space="preserve"> Формирование культуры безопасного поведения у детей от 3 до 8 лет/ под редакцией Л.Л. Тимофеевой. – СПБ</w:t>
            </w:r>
            <w:proofErr w:type="gramStart"/>
            <w:r w:rsidRPr="00043401">
              <w:rPr>
                <w:sz w:val="24"/>
                <w:szCs w:val="24"/>
              </w:rPr>
              <w:t xml:space="preserve">.: </w:t>
            </w:r>
            <w:proofErr w:type="gramEnd"/>
            <w:r w:rsidRPr="00043401">
              <w:rPr>
                <w:sz w:val="24"/>
                <w:szCs w:val="24"/>
              </w:rPr>
              <w:t>ДЕТСТВО-ПРЕСС, 2017.</w:t>
            </w:r>
          </w:p>
          <w:p w:rsidR="00043401" w:rsidRPr="00043401" w:rsidRDefault="00043401" w:rsidP="00043401">
            <w:pPr>
              <w:pStyle w:val="a7"/>
              <w:numPr>
                <w:ilvl w:val="0"/>
                <w:numId w:val="11"/>
              </w:numPr>
              <w:rPr>
                <w:rFonts w:ascii="Times New Roman" w:hAnsi="Times New Roman"/>
                <w:sz w:val="24"/>
                <w:szCs w:val="24"/>
              </w:rPr>
            </w:pPr>
            <w:r w:rsidRPr="00043401">
              <w:rPr>
                <w:rFonts w:ascii="Times New Roman" w:hAnsi="Times New Roman"/>
                <w:sz w:val="24"/>
                <w:szCs w:val="24"/>
              </w:rPr>
              <w:t xml:space="preserve"> </w:t>
            </w:r>
            <w:proofErr w:type="spellStart"/>
            <w:r w:rsidRPr="00043401">
              <w:rPr>
                <w:rFonts w:ascii="Times New Roman" w:hAnsi="Times New Roman"/>
                <w:sz w:val="24"/>
                <w:szCs w:val="24"/>
              </w:rPr>
              <w:t>Саулина</w:t>
            </w:r>
            <w:proofErr w:type="spellEnd"/>
            <w:r w:rsidRPr="00043401">
              <w:rPr>
                <w:rFonts w:ascii="Times New Roman" w:hAnsi="Times New Roman"/>
                <w:sz w:val="24"/>
                <w:szCs w:val="24"/>
              </w:rPr>
              <w:t xml:space="preserve"> Т.Ф. Знакомим дошкольников с правилами дорожного движения: Для занятий с детьми 3-7 лет. – М.: Мозаика-синтез, 2015 г.</w:t>
            </w:r>
          </w:p>
          <w:p w:rsidR="00043401" w:rsidRPr="00043401" w:rsidRDefault="00043401" w:rsidP="00043401">
            <w:pPr>
              <w:pStyle w:val="a7"/>
              <w:numPr>
                <w:ilvl w:val="0"/>
                <w:numId w:val="11"/>
              </w:numPr>
              <w:rPr>
                <w:rFonts w:ascii="Times New Roman" w:hAnsi="Times New Roman"/>
                <w:sz w:val="24"/>
                <w:szCs w:val="24"/>
              </w:rPr>
            </w:pPr>
            <w:r w:rsidRPr="00043401">
              <w:rPr>
                <w:rFonts w:ascii="Times New Roman" w:hAnsi="Times New Roman"/>
                <w:sz w:val="24"/>
                <w:szCs w:val="24"/>
              </w:rPr>
              <w:t xml:space="preserve">Авдеева Н.Н., Князева О.Л., </w:t>
            </w:r>
            <w:proofErr w:type="spellStart"/>
            <w:r w:rsidRPr="00043401">
              <w:rPr>
                <w:rFonts w:ascii="Times New Roman" w:hAnsi="Times New Roman"/>
                <w:sz w:val="24"/>
                <w:szCs w:val="24"/>
              </w:rPr>
              <w:t>Стеркина</w:t>
            </w:r>
            <w:proofErr w:type="spellEnd"/>
            <w:r w:rsidRPr="00043401">
              <w:rPr>
                <w:rFonts w:ascii="Times New Roman" w:hAnsi="Times New Roman"/>
                <w:sz w:val="24"/>
                <w:szCs w:val="24"/>
              </w:rPr>
              <w:t xml:space="preserve"> Р.Б. Безопасность: Учебное пособие по основам безопасности жизнедеятельности детей старшего дошкольного возраста. </w:t>
            </w:r>
            <w:r w:rsidRPr="00043401">
              <w:rPr>
                <w:rFonts w:ascii="Times New Roman" w:hAnsi="Times New Roman"/>
                <w:sz w:val="24"/>
                <w:szCs w:val="24"/>
              </w:rPr>
              <w:lastRenderedPageBreak/>
              <w:t xml:space="preserve">– СПб.: «Детство-Пресс», 2002.-144 </w:t>
            </w:r>
            <w:proofErr w:type="gramStart"/>
            <w:r w:rsidRPr="00043401">
              <w:rPr>
                <w:rFonts w:ascii="Times New Roman" w:hAnsi="Times New Roman"/>
                <w:sz w:val="24"/>
                <w:szCs w:val="24"/>
              </w:rPr>
              <w:t>с</w:t>
            </w:r>
            <w:proofErr w:type="gramEnd"/>
            <w:r w:rsidRPr="00043401">
              <w:rPr>
                <w:rFonts w:ascii="Times New Roman" w:hAnsi="Times New Roman"/>
                <w:sz w:val="24"/>
                <w:szCs w:val="24"/>
              </w:rPr>
              <w:t xml:space="preserve">. </w:t>
            </w:r>
          </w:p>
          <w:p w:rsidR="00043401" w:rsidRPr="00043401" w:rsidRDefault="00043401" w:rsidP="001577C0">
            <w:pPr>
              <w:pStyle w:val="a7"/>
              <w:numPr>
                <w:ilvl w:val="0"/>
                <w:numId w:val="11"/>
              </w:numPr>
              <w:spacing w:after="0"/>
              <w:rPr>
                <w:rFonts w:ascii="Times New Roman" w:hAnsi="Times New Roman"/>
                <w:sz w:val="24"/>
                <w:szCs w:val="24"/>
              </w:rPr>
            </w:pPr>
            <w:r w:rsidRPr="00043401">
              <w:rPr>
                <w:rFonts w:ascii="Times New Roman" w:hAnsi="Times New Roman"/>
                <w:sz w:val="24"/>
                <w:szCs w:val="24"/>
              </w:rPr>
              <w:t>Извекова Н.А. Правила дорожного движения: Учебное пособие.- М.: ТЦ Сфера, 2009.-64 с.</w:t>
            </w:r>
          </w:p>
          <w:p w:rsidR="00043401" w:rsidRDefault="00043401" w:rsidP="00043401">
            <w:pPr>
              <w:jc w:val="both"/>
              <w:rPr>
                <w:b/>
                <w:sz w:val="24"/>
                <w:szCs w:val="24"/>
              </w:rPr>
            </w:pPr>
            <w:r w:rsidRPr="00391895">
              <w:rPr>
                <w:b/>
                <w:sz w:val="24"/>
                <w:szCs w:val="24"/>
              </w:rPr>
              <w:t>Методические пособия:</w:t>
            </w:r>
          </w:p>
          <w:p w:rsidR="00D838CD" w:rsidRDefault="00505D4B" w:rsidP="001577C0">
            <w:pPr>
              <w:spacing w:line="276" w:lineRule="auto"/>
              <w:jc w:val="both"/>
              <w:rPr>
                <w:sz w:val="24"/>
                <w:szCs w:val="24"/>
              </w:rPr>
            </w:pPr>
            <w:r>
              <w:rPr>
                <w:sz w:val="24"/>
                <w:szCs w:val="24"/>
              </w:rPr>
              <w:t>- н</w:t>
            </w:r>
            <w:r w:rsidR="00D838CD" w:rsidRPr="00D838CD">
              <w:rPr>
                <w:sz w:val="24"/>
                <w:szCs w:val="24"/>
              </w:rPr>
              <w:t>абор игрового дидактического матер</w:t>
            </w:r>
            <w:r w:rsidR="00D43365">
              <w:rPr>
                <w:sz w:val="24"/>
                <w:szCs w:val="24"/>
              </w:rPr>
              <w:t>иала по основам безопасной жизне</w:t>
            </w:r>
            <w:r w:rsidR="00D838CD" w:rsidRPr="00D838CD">
              <w:rPr>
                <w:sz w:val="24"/>
                <w:szCs w:val="24"/>
              </w:rPr>
              <w:t>деятельности</w:t>
            </w:r>
            <w:r w:rsidR="00D43365">
              <w:rPr>
                <w:sz w:val="24"/>
                <w:szCs w:val="24"/>
              </w:rPr>
              <w:t>:</w:t>
            </w:r>
          </w:p>
          <w:p w:rsidR="00D43365" w:rsidRDefault="00D43365" w:rsidP="001577C0">
            <w:pPr>
              <w:spacing w:line="276" w:lineRule="auto"/>
              <w:jc w:val="both"/>
              <w:rPr>
                <w:sz w:val="24"/>
                <w:szCs w:val="24"/>
              </w:rPr>
            </w:pPr>
            <w:r>
              <w:rPr>
                <w:sz w:val="24"/>
                <w:szCs w:val="24"/>
              </w:rPr>
              <w:t>1.Как избежать неприятностей на воде и на природе?</w:t>
            </w:r>
          </w:p>
          <w:p w:rsidR="00D43365" w:rsidRDefault="00D43365" w:rsidP="001577C0">
            <w:pPr>
              <w:spacing w:line="276" w:lineRule="auto"/>
              <w:jc w:val="both"/>
              <w:rPr>
                <w:sz w:val="24"/>
                <w:szCs w:val="24"/>
              </w:rPr>
            </w:pPr>
            <w:r>
              <w:rPr>
                <w:sz w:val="24"/>
                <w:szCs w:val="24"/>
              </w:rPr>
              <w:t>2.Как избежать неприятностей дома?</w:t>
            </w:r>
          </w:p>
          <w:p w:rsidR="00D43365" w:rsidRDefault="00D43365" w:rsidP="001577C0">
            <w:pPr>
              <w:spacing w:line="276" w:lineRule="auto"/>
              <w:jc w:val="both"/>
              <w:rPr>
                <w:sz w:val="24"/>
                <w:szCs w:val="24"/>
              </w:rPr>
            </w:pPr>
            <w:r>
              <w:rPr>
                <w:sz w:val="24"/>
                <w:szCs w:val="24"/>
              </w:rPr>
              <w:t>3.Как избежать неприятностей во дворе и на улице?</w:t>
            </w:r>
          </w:p>
          <w:p w:rsidR="00D43365" w:rsidRDefault="00505D4B" w:rsidP="001577C0">
            <w:pPr>
              <w:spacing w:line="276" w:lineRule="auto"/>
              <w:jc w:val="both"/>
              <w:rPr>
                <w:sz w:val="24"/>
                <w:szCs w:val="24"/>
              </w:rPr>
            </w:pPr>
            <w:r>
              <w:rPr>
                <w:sz w:val="24"/>
                <w:szCs w:val="24"/>
              </w:rPr>
              <w:t>- тематический словарь в картинках «Я и моя безопасность»;</w:t>
            </w:r>
          </w:p>
          <w:p w:rsidR="00505D4B" w:rsidRDefault="00505D4B" w:rsidP="001577C0">
            <w:pPr>
              <w:spacing w:line="276" w:lineRule="auto"/>
              <w:jc w:val="both"/>
              <w:rPr>
                <w:sz w:val="24"/>
                <w:szCs w:val="24"/>
              </w:rPr>
            </w:pPr>
            <w:r>
              <w:rPr>
                <w:sz w:val="24"/>
                <w:szCs w:val="24"/>
              </w:rPr>
              <w:t>- развивающая игра «Учим дорожные знаки»</w:t>
            </w:r>
          </w:p>
          <w:p w:rsidR="00505D4B" w:rsidRDefault="00505D4B" w:rsidP="001577C0">
            <w:pPr>
              <w:spacing w:line="276" w:lineRule="auto"/>
              <w:jc w:val="both"/>
              <w:rPr>
                <w:sz w:val="24"/>
                <w:szCs w:val="24"/>
              </w:rPr>
            </w:pPr>
            <w:r>
              <w:rPr>
                <w:sz w:val="24"/>
                <w:szCs w:val="24"/>
              </w:rPr>
              <w:t>- настенная  игра-планшет «Берегись автомобиля»;</w:t>
            </w:r>
          </w:p>
          <w:p w:rsidR="00043401" w:rsidRPr="00043401" w:rsidRDefault="00505D4B" w:rsidP="001577C0">
            <w:pPr>
              <w:spacing w:line="276" w:lineRule="auto"/>
              <w:jc w:val="both"/>
              <w:rPr>
                <w:sz w:val="24"/>
                <w:szCs w:val="24"/>
              </w:rPr>
            </w:pPr>
            <w:r>
              <w:rPr>
                <w:sz w:val="24"/>
                <w:szCs w:val="24"/>
              </w:rPr>
              <w:t xml:space="preserve">- настольная игра «Звуковой планшет по ПДД» </w:t>
            </w:r>
          </w:p>
        </w:tc>
      </w:tr>
    </w:tbl>
    <w:p w:rsidR="00AB23FA" w:rsidRPr="000D3129" w:rsidRDefault="00AB23FA" w:rsidP="00AB23FA">
      <w:pPr>
        <w:pStyle w:val="a7"/>
        <w:jc w:val="center"/>
        <w:rPr>
          <w:b/>
          <w:sz w:val="28"/>
          <w:szCs w:val="28"/>
        </w:rPr>
      </w:pPr>
    </w:p>
    <w:p w:rsidR="001577C0" w:rsidRPr="001577C0" w:rsidRDefault="00043401" w:rsidP="001577C0">
      <w:pPr>
        <w:ind w:left="360"/>
        <w:jc w:val="center"/>
        <w:rPr>
          <w:b/>
          <w:bCs/>
          <w:color w:val="FF0000"/>
          <w:sz w:val="28"/>
          <w:szCs w:val="28"/>
        </w:rPr>
      </w:pPr>
      <w:r>
        <w:rPr>
          <w:b/>
          <w:sz w:val="28"/>
          <w:szCs w:val="28"/>
        </w:rPr>
        <w:t xml:space="preserve"> </w:t>
      </w:r>
    </w:p>
    <w:p w:rsidR="00B40B59" w:rsidRDefault="00326344" w:rsidP="00043401">
      <w:pPr>
        <w:widowControl/>
        <w:numPr>
          <w:ilvl w:val="1"/>
          <w:numId w:val="93"/>
        </w:numPr>
        <w:jc w:val="center"/>
        <w:rPr>
          <w:b/>
          <w:sz w:val="28"/>
          <w:szCs w:val="28"/>
        </w:rPr>
      </w:pPr>
      <w:r>
        <w:rPr>
          <w:b/>
          <w:sz w:val="28"/>
          <w:szCs w:val="28"/>
        </w:rPr>
        <w:t>Особенности образовательной деятельности различных видов культурных практик.</w:t>
      </w:r>
    </w:p>
    <w:p w:rsidR="002D52EC" w:rsidRPr="00B40B59" w:rsidRDefault="002D52EC" w:rsidP="002D52EC">
      <w:pPr>
        <w:widowControl/>
        <w:ind w:left="375"/>
        <w:rPr>
          <w:b/>
          <w:sz w:val="28"/>
          <w:szCs w:val="28"/>
        </w:rPr>
      </w:pPr>
    </w:p>
    <w:p w:rsidR="00B40B59" w:rsidRPr="003A037D" w:rsidRDefault="00B40B59" w:rsidP="00B40B59">
      <w:pPr>
        <w:autoSpaceDE/>
        <w:autoSpaceDN/>
        <w:adjustRightInd/>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 xml:space="preserve">Культурные практики, разнообразные, основанные на текущих и перспективных  интересах ребенка виды самостоятельной деятельности, </w:t>
      </w:r>
      <w:r w:rsidRPr="003A037D">
        <w:rPr>
          <w:rFonts w:eastAsia="Calibri"/>
          <w:bCs/>
          <w:color w:val="000000"/>
          <w:sz w:val="28"/>
          <w:szCs w:val="28"/>
          <w:shd w:val="clear" w:color="auto" w:fill="FFFFFF"/>
          <w:lang w:eastAsia="en-US"/>
        </w:rPr>
        <w:t>поведения</w:t>
      </w:r>
      <w:r w:rsidRPr="003A037D">
        <w:rPr>
          <w:rFonts w:eastAsia="Calibri"/>
          <w:b/>
          <w:bCs/>
          <w:color w:val="000000"/>
          <w:sz w:val="28"/>
          <w:szCs w:val="28"/>
          <w:shd w:val="clear" w:color="auto" w:fill="FFFFFF"/>
          <w:lang w:eastAsia="en-US"/>
        </w:rPr>
        <w:t xml:space="preserve">  </w:t>
      </w:r>
      <w:r w:rsidRPr="003A037D">
        <w:rPr>
          <w:rFonts w:eastAsia="Calibri"/>
          <w:sz w:val="28"/>
          <w:szCs w:val="28"/>
          <w:shd w:val="clear" w:color="auto" w:fill="FFFFFF"/>
          <w:lang w:eastAsia="en-US"/>
        </w:rPr>
        <w:t>и опыта, складываю</w:t>
      </w:r>
      <w:r>
        <w:rPr>
          <w:rFonts w:eastAsia="Calibri"/>
          <w:sz w:val="28"/>
          <w:szCs w:val="28"/>
          <w:shd w:val="clear" w:color="auto" w:fill="FFFFFF"/>
          <w:lang w:eastAsia="en-US"/>
        </w:rPr>
        <w:t xml:space="preserve">щегося с первых дней его жизни, </w:t>
      </w:r>
      <w:r w:rsidRPr="003A037D">
        <w:rPr>
          <w:rFonts w:eastAsia="Calibri"/>
          <w:sz w:val="28"/>
          <w:szCs w:val="28"/>
          <w:shd w:val="clear" w:color="auto" w:fill="FFFFFF"/>
          <w:lang w:eastAsia="en-US"/>
        </w:rPr>
        <w:t>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w:t>
      </w:r>
      <w:r w:rsidRPr="003A037D">
        <w:rPr>
          <w:rFonts w:eastAsia="Calibri"/>
          <w:sz w:val="28"/>
          <w:szCs w:val="28"/>
          <w:shd w:val="clear" w:color="auto" w:fill="FFFFFF"/>
          <w:lang w:eastAsia="en-US"/>
        </w:rPr>
        <w:softHyphen/>
        <w:t>шенствуются в течение всей последующей жизни. Они включают готовность и способность ребенка действовать во всех обстоя</w:t>
      </w:r>
      <w:r w:rsidRPr="003A037D">
        <w:rPr>
          <w:rFonts w:eastAsia="Calibri"/>
          <w:sz w:val="28"/>
          <w:szCs w:val="28"/>
          <w:shd w:val="clear" w:color="auto" w:fill="FFFFFF"/>
          <w:lang w:eastAsia="en-US"/>
        </w:rPr>
        <w:softHyphen/>
        <w:t>тельствах жизни и деятельности на основе культурных норм и выражают:</w:t>
      </w:r>
    </w:p>
    <w:p w:rsidR="00B40B59" w:rsidRPr="003A037D" w:rsidRDefault="00B40B59" w:rsidP="00B40B59">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содержание, качество и направленность его действий и поступ</w:t>
      </w:r>
      <w:r w:rsidRPr="003A037D">
        <w:rPr>
          <w:rFonts w:eastAsia="Calibri"/>
          <w:sz w:val="28"/>
          <w:szCs w:val="28"/>
          <w:shd w:val="clear" w:color="auto" w:fill="FFFFFF"/>
          <w:lang w:eastAsia="en-US"/>
        </w:rPr>
        <w:softHyphen/>
        <w:t>ков;</w:t>
      </w:r>
    </w:p>
    <w:p w:rsidR="00B40B59" w:rsidRPr="003A037D" w:rsidRDefault="00B40B59" w:rsidP="00B40B59">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индивидуальные особенности (оригинальность и уникаль</w:t>
      </w:r>
      <w:r w:rsidRPr="003A037D">
        <w:rPr>
          <w:rFonts w:eastAsia="Calibri"/>
          <w:sz w:val="28"/>
          <w:szCs w:val="28"/>
          <w:shd w:val="clear" w:color="auto" w:fill="FFFFFF"/>
          <w:lang w:eastAsia="en-US"/>
        </w:rPr>
        <w:softHyphen/>
        <w:t>ность) его действий;</w:t>
      </w:r>
    </w:p>
    <w:p w:rsidR="00B40B59" w:rsidRPr="003A037D" w:rsidRDefault="00B40B59" w:rsidP="00B40B59">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принятие и освоение культурных норм сообщества, к которому принадлежит ребенок;</w:t>
      </w:r>
    </w:p>
    <w:p w:rsidR="00B40B59" w:rsidRPr="003A037D" w:rsidRDefault="00B40B59" w:rsidP="00B40B59">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принятие общезначимых (общечеловеческих) культурных об</w:t>
      </w:r>
      <w:r w:rsidRPr="003A037D">
        <w:rPr>
          <w:rFonts w:eastAsia="Calibri"/>
          <w:sz w:val="28"/>
          <w:szCs w:val="28"/>
          <w:shd w:val="clear" w:color="auto" w:fill="FFFFFF"/>
          <w:lang w:eastAsia="en-US"/>
        </w:rPr>
        <w:softHyphen/>
        <w:t>разцов деятельности и поведения.</w:t>
      </w:r>
    </w:p>
    <w:p w:rsidR="00B40B59" w:rsidRPr="003A037D" w:rsidRDefault="00B40B59" w:rsidP="00B40B59">
      <w:pPr>
        <w:autoSpaceDE/>
        <w:autoSpaceDN/>
        <w:adjustRightInd/>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Данные культурные умения реализуются в образовательном про</w:t>
      </w:r>
      <w:r w:rsidRPr="003A037D">
        <w:rPr>
          <w:rFonts w:eastAsia="Calibri"/>
          <w:sz w:val="28"/>
          <w:szCs w:val="28"/>
          <w:shd w:val="clear" w:color="auto" w:fill="FFFFFF"/>
          <w:lang w:eastAsia="en-US"/>
        </w:rPr>
        <w:softHyphen/>
        <w:t>цессе через разные виды образовательной деятельности ребенка и</w:t>
      </w:r>
      <w:r>
        <w:rPr>
          <w:rFonts w:eastAsia="Calibri"/>
          <w:sz w:val="28"/>
          <w:szCs w:val="28"/>
          <w:shd w:val="clear" w:color="auto" w:fill="FFFFFF"/>
          <w:lang w:eastAsia="en-US"/>
        </w:rPr>
        <w:t xml:space="preserve"> взрослого, группы детей</w:t>
      </w:r>
      <w:r w:rsidRPr="003A037D">
        <w:rPr>
          <w:rFonts w:eastAsia="Calibri"/>
          <w:sz w:val="28"/>
          <w:szCs w:val="28"/>
          <w:shd w:val="clear" w:color="auto" w:fill="FFFFFF"/>
          <w:lang w:eastAsia="en-US"/>
        </w:rPr>
        <w:t>.</w:t>
      </w:r>
    </w:p>
    <w:p w:rsidR="007A1A0E" w:rsidRPr="007C3F45" w:rsidRDefault="007A1A0E" w:rsidP="009D2F47">
      <w:pPr>
        <w:shd w:val="clear" w:color="auto" w:fill="FFFFFF"/>
        <w:ind w:right="768"/>
        <w:rPr>
          <w:b/>
          <w:color w:val="000080"/>
          <w:spacing w:val="-2"/>
          <w:sz w:val="28"/>
          <w:szCs w:val="28"/>
        </w:rPr>
      </w:pPr>
    </w:p>
    <w:p w:rsidR="00B40B59" w:rsidRDefault="00B40B59" w:rsidP="00B40B59">
      <w:pPr>
        <w:jc w:val="center"/>
        <w:rPr>
          <w:b/>
          <w:color w:val="000000"/>
          <w:sz w:val="24"/>
          <w:szCs w:val="24"/>
        </w:rPr>
      </w:pPr>
      <w:r>
        <w:rPr>
          <w:b/>
          <w:color w:val="000000"/>
          <w:sz w:val="24"/>
          <w:szCs w:val="24"/>
        </w:rPr>
        <w:t xml:space="preserve">Виды деятельности  </w:t>
      </w:r>
      <w:r w:rsidRPr="00802A26">
        <w:rPr>
          <w:b/>
          <w:color w:val="000000"/>
          <w:sz w:val="24"/>
          <w:szCs w:val="24"/>
        </w:rPr>
        <w:t xml:space="preserve"> д</w:t>
      </w:r>
      <w:r>
        <w:rPr>
          <w:b/>
          <w:color w:val="000000"/>
          <w:sz w:val="24"/>
          <w:szCs w:val="24"/>
        </w:rPr>
        <w:t>етей дошкольного возраста (</w:t>
      </w:r>
      <w:r w:rsidR="0021775D">
        <w:rPr>
          <w:b/>
          <w:color w:val="000000"/>
          <w:sz w:val="24"/>
          <w:szCs w:val="24"/>
        </w:rPr>
        <w:t>5</w:t>
      </w:r>
      <w:r w:rsidRPr="00802A26">
        <w:rPr>
          <w:b/>
          <w:color w:val="000000"/>
          <w:sz w:val="24"/>
          <w:szCs w:val="24"/>
        </w:rPr>
        <w:t xml:space="preserve"> - </w:t>
      </w:r>
      <w:r>
        <w:rPr>
          <w:b/>
          <w:color w:val="000000"/>
          <w:sz w:val="24"/>
          <w:szCs w:val="24"/>
        </w:rPr>
        <w:t>7</w:t>
      </w:r>
      <w:r w:rsidRPr="00802A26">
        <w:rPr>
          <w:b/>
          <w:color w:val="000000"/>
          <w:sz w:val="24"/>
          <w:szCs w:val="24"/>
        </w:rPr>
        <w:t xml:space="preserve"> лет)</w:t>
      </w:r>
    </w:p>
    <w:p w:rsidR="00B40B59" w:rsidRPr="00AA5294" w:rsidRDefault="00B40B59" w:rsidP="00B40B59">
      <w:pPr>
        <w:jc w:val="center"/>
        <w:rPr>
          <w:b/>
          <w:color w:val="000000"/>
          <w:sz w:val="24"/>
          <w:szCs w:val="24"/>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5532"/>
      </w:tblGrid>
      <w:tr w:rsidR="00B40B59" w:rsidRPr="00F91986" w:rsidTr="009D2F47">
        <w:tc>
          <w:tcPr>
            <w:tcW w:w="3686" w:type="dxa"/>
            <w:shd w:val="clear" w:color="auto" w:fill="auto"/>
          </w:tcPr>
          <w:p w:rsidR="00B40B59" w:rsidRPr="00AA5294" w:rsidRDefault="00B40B59" w:rsidP="00245FAA">
            <w:pPr>
              <w:jc w:val="center"/>
              <w:rPr>
                <w:b/>
                <w:sz w:val="24"/>
                <w:szCs w:val="24"/>
              </w:rPr>
            </w:pPr>
            <w:r w:rsidRPr="00AA5294">
              <w:rPr>
                <w:b/>
                <w:bCs/>
                <w:sz w:val="24"/>
                <w:szCs w:val="24"/>
              </w:rPr>
              <w:t>Основные направления  развития дошкольника (образовательные области)</w:t>
            </w:r>
          </w:p>
        </w:tc>
        <w:tc>
          <w:tcPr>
            <w:tcW w:w="5532" w:type="dxa"/>
            <w:shd w:val="clear" w:color="auto" w:fill="auto"/>
          </w:tcPr>
          <w:p w:rsidR="00B40B59" w:rsidRPr="00AA5294" w:rsidRDefault="00B40B59" w:rsidP="00245FAA">
            <w:pPr>
              <w:jc w:val="center"/>
              <w:rPr>
                <w:b/>
                <w:bCs/>
                <w:sz w:val="24"/>
                <w:szCs w:val="24"/>
              </w:rPr>
            </w:pPr>
            <w:r w:rsidRPr="00AA5294">
              <w:rPr>
                <w:b/>
                <w:bCs/>
                <w:sz w:val="24"/>
                <w:szCs w:val="24"/>
              </w:rPr>
              <w:t>Приоритетный вид детской деятельности.</w:t>
            </w:r>
          </w:p>
          <w:p w:rsidR="00B40B59" w:rsidRPr="00AA5294" w:rsidRDefault="00B40B59" w:rsidP="00245FAA">
            <w:pPr>
              <w:jc w:val="center"/>
              <w:rPr>
                <w:b/>
                <w:sz w:val="24"/>
                <w:szCs w:val="24"/>
              </w:rPr>
            </w:pPr>
          </w:p>
        </w:tc>
      </w:tr>
      <w:tr w:rsidR="00B40B59" w:rsidRPr="00F91986" w:rsidTr="009D2F47">
        <w:tc>
          <w:tcPr>
            <w:tcW w:w="3686" w:type="dxa"/>
            <w:shd w:val="clear" w:color="auto" w:fill="auto"/>
          </w:tcPr>
          <w:p w:rsidR="00B40B59" w:rsidRPr="00AA5294" w:rsidRDefault="00B40B59" w:rsidP="00245FAA">
            <w:pPr>
              <w:rPr>
                <w:bCs/>
                <w:sz w:val="24"/>
                <w:szCs w:val="24"/>
              </w:rPr>
            </w:pPr>
            <w:r w:rsidRPr="00AA5294">
              <w:rPr>
                <w:sz w:val="24"/>
                <w:szCs w:val="24"/>
              </w:rPr>
              <w:t>Социально-коммуникативное</w:t>
            </w:r>
          </w:p>
        </w:tc>
        <w:tc>
          <w:tcPr>
            <w:tcW w:w="5532" w:type="dxa"/>
            <w:shd w:val="clear" w:color="auto" w:fill="auto"/>
          </w:tcPr>
          <w:p w:rsidR="00B40B59" w:rsidRPr="00D568CC"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Игровая</w:t>
            </w:r>
            <w:proofErr w:type="gramEnd"/>
            <w:r w:rsidRPr="00D568CC">
              <w:rPr>
                <w:b/>
                <w:color w:val="000000"/>
                <w:sz w:val="24"/>
                <w:szCs w:val="24"/>
              </w:rPr>
              <w:t>,</w:t>
            </w:r>
            <w:r w:rsidRPr="00D568CC">
              <w:rPr>
                <w:color w:val="000000"/>
                <w:sz w:val="24"/>
                <w:szCs w:val="24"/>
              </w:rPr>
              <w:t xml:space="preserve"> включая сюжетно-ролевую игру, игру</w:t>
            </w:r>
            <w:r w:rsidR="009D2F47">
              <w:rPr>
                <w:color w:val="000000"/>
                <w:sz w:val="24"/>
                <w:szCs w:val="24"/>
              </w:rPr>
              <w:t xml:space="preserve"> с правилами и другие виды игры.</w:t>
            </w:r>
            <w:r w:rsidRPr="00D568CC">
              <w:rPr>
                <w:color w:val="000000"/>
                <w:sz w:val="24"/>
                <w:szCs w:val="24"/>
              </w:rPr>
              <w:t xml:space="preserve"> </w:t>
            </w:r>
          </w:p>
          <w:p w:rsidR="009D2F47" w:rsidRPr="00941601"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r w:rsidRPr="00D568CC">
              <w:rPr>
                <w:b/>
                <w:color w:val="000000"/>
                <w:sz w:val="24"/>
                <w:szCs w:val="24"/>
              </w:rPr>
              <w:lastRenderedPageBreak/>
              <w:t>Самообслуживание и элементарный бытовой труд</w:t>
            </w:r>
            <w:r w:rsidR="009D2F47">
              <w:rPr>
                <w:color w:val="000000"/>
                <w:sz w:val="24"/>
                <w:szCs w:val="24"/>
              </w:rPr>
              <w:t xml:space="preserve"> (в помещении и на улице).</w:t>
            </w:r>
            <w:r w:rsidRPr="00D568CC">
              <w:rPr>
                <w:color w:val="000000"/>
                <w:sz w:val="24"/>
                <w:szCs w:val="24"/>
              </w:rPr>
              <w:t xml:space="preserve"> </w:t>
            </w:r>
          </w:p>
        </w:tc>
      </w:tr>
      <w:tr w:rsidR="00B40B59" w:rsidRPr="00F91986" w:rsidTr="009D2F47">
        <w:trPr>
          <w:trHeight w:val="444"/>
        </w:trPr>
        <w:tc>
          <w:tcPr>
            <w:tcW w:w="3686" w:type="dxa"/>
            <w:shd w:val="clear" w:color="auto" w:fill="auto"/>
          </w:tcPr>
          <w:p w:rsidR="00B40B59" w:rsidRPr="00AA5294" w:rsidRDefault="00B40B59" w:rsidP="00245FAA">
            <w:pPr>
              <w:rPr>
                <w:sz w:val="24"/>
                <w:szCs w:val="24"/>
              </w:rPr>
            </w:pPr>
            <w:r w:rsidRPr="00AA5294">
              <w:rPr>
                <w:sz w:val="24"/>
                <w:szCs w:val="24"/>
              </w:rPr>
              <w:lastRenderedPageBreak/>
              <w:t>Познавательное</w:t>
            </w:r>
          </w:p>
        </w:tc>
        <w:tc>
          <w:tcPr>
            <w:tcW w:w="5532" w:type="dxa"/>
            <w:shd w:val="clear" w:color="auto" w:fill="auto"/>
          </w:tcPr>
          <w:p w:rsidR="002D52EC" w:rsidRPr="009D2F47"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Познавательно-исследовательская</w:t>
            </w:r>
            <w:proofErr w:type="gramEnd"/>
            <w:r w:rsidRPr="00D568CC">
              <w:rPr>
                <w:color w:val="000000"/>
                <w:sz w:val="24"/>
                <w:szCs w:val="24"/>
              </w:rPr>
              <w:t xml:space="preserve"> (исследования объектов окружающего мир</w:t>
            </w:r>
            <w:r w:rsidR="009D2F47">
              <w:rPr>
                <w:color w:val="000000"/>
                <w:sz w:val="24"/>
                <w:szCs w:val="24"/>
              </w:rPr>
              <w:t>а и экспериментирования с ними).</w:t>
            </w:r>
            <w:r w:rsidRPr="00D568CC">
              <w:rPr>
                <w:color w:val="000000"/>
                <w:sz w:val="24"/>
                <w:szCs w:val="24"/>
              </w:rPr>
              <w:t xml:space="preserve"> </w:t>
            </w:r>
          </w:p>
        </w:tc>
      </w:tr>
      <w:tr w:rsidR="00B40B59" w:rsidRPr="00F91986" w:rsidTr="009D2F47">
        <w:tc>
          <w:tcPr>
            <w:tcW w:w="3686" w:type="dxa"/>
            <w:shd w:val="clear" w:color="auto" w:fill="auto"/>
          </w:tcPr>
          <w:p w:rsidR="00B40B59" w:rsidRPr="00AA5294" w:rsidRDefault="00B40B59" w:rsidP="00245FAA">
            <w:pPr>
              <w:rPr>
                <w:sz w:val="24"/>
                <w:szCs w:val="24"/>
              </w:rPr>
            </w:pPr>
            <w:r w:rsidRPr="00AA5294">
              <w:rPr>
                <w:sz w:val="24"/>
                <w:szCs w:val="24"/>
              </w:rPr>
              <w:t>Речевое</w:t>
            </w:r>
          </w:p>
        </w:tc>
        <w:tc>
          <w:tcPr>
            <w:tcW w:w="5532" w:type="dxa"/>
            <w:shd w:val="clear" w:color="auto" w:fill="auto"/>
          </w:tcPr>
          <w:p w:rsidR="00B40B59" w:rsidRPr="00D568CC"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r w:rsidRPr="00D568CC">
              <w:rPr>
                <w:b/>
                <w:color w:val="000000"/>
                <w:sz w:val="24"/>
                <w:szCs w:val="24"/>
              </w:rPr>
              <w:t>Коммуникативная</w:t>
            </w:r>
            <w:r w:rsidRPr="00D568CC">
              <w:rPr>
                <w:color w:val="000000"/>
                <w:sz w:val="24"/>
                <w:szCs w:val="24"/>
              </w:rPr>
              <w:t xml:space="preserve"> (общение и взаимодейств</w:t>
            </w:r>
            <w:r w:rsidR="009D2F47">
              <w:rPr>
                <w:color w:val="000000"/>
                <w:sz w:val="24"/>
                <w:szCs w:val="24"/>
              </w:rPr>
              <w:t xml:space="preserve">ие </w:t>
            </w:r>
            <w:proofErr w:type="gramStart"/>
            <w:r w:rsidR="009D2F47">
              <w:rPr>
                <w:color w:val="000000"/>
                <w:sz w:val="24"/>
                <w:szCs w:val="24"/>
              </w:rPr>
              <w:t>со</w:t>
            </w:r>
            <w:proofErr w:type="gramEnd"/>
            <w:r w:rsidR="009D2F47">
              <w:rPr>
                <w:color w:val="000000"/>
                <w:sz w:val="24"/>
                <w:szCs w:val="24"/>
              </w:rPr>
              <w:t xml:space="preserve"> взрослыми и сверстниками).</w:t>
            </w:r>
            <w:r w:rsidRPr="00D568CC">
              <w:rPr>
                <w:color w:val="000000"/>
                <w:sz w:val="24"/>
                <w:szCs w:val="24"/>
              </w:rPr>
              <w:t xml:space="preserve"> </w:t>
            </w:r>
          </w:p>
          <w:p w:rsidR="009D2F47" w:rsidRPr="00941601"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r w:rsidRPr="00D87771">
              <w:rPr>
                <w:b/>
                <w:color w:val="000000"/>
                <w:sz w:val="24"/>
                <w:szCs w:val="24"/>
              </w:rPr>
              <w:t>Восприятие художественной литературы и фольклора</w:t>
            </w:r>
            <w:r w:rsidR="009D2F47">
              <w:rPr>
                <w:color w:val="000000"/>
                <w:sz w:val="24"/>
                <w:szCs w:val="24"/>
              </w:rPr>
              <w:t>.</w:t>
            </w:r>
          </w:p>
        </w:tc>
      </w:tr>
      <w:tr w:rsidR="00B40B59" w:rsidRPr="00F91986" w:rsidTr="009D2F47">
        <w:tc>
          <w:tcPr>
            <w:tcW w:w="3686" w:type="dxa"/>
            <w:shd w:val="clear" w:color="auto" w:fill="auto"/>
          </w:tcPr>
          <w:p w:rsidR="00B40B59" w:rsidRPr="00AA5294" w:rsidRDefault="00B40B59" w:rsidP="00245FAA">
            <w:pPr>
              <w:rPr>
                <w:sz w:val="24"/>
                <w:szCs w:val="24"/>
              </w:rPr>
            </w:pPr>
            <w:r w:rsidRPr="00AA5294">
              <w:rPr>
                <w:sz w:val="24"/>
                <w:szCs w:val="24"/>
              </w:rPr>
              <w:t>Физическое</w:t>
            </w:r>
          </w:p>
        </w:tc>
        <w:tc>
          <w:tcPr>
            <w:tcW w:w="5532" w:type="dxa"/>
            <w:shd w:val="clear" w:color="auto" w:fill="auto"/>
          </w:tcPr>
          <w:p w:rsidR="009D2F47" w:rsidRPr="00941601" w:rsidRDefault="00B40B59" w:rsidP="00043401">
            <w:pPr>
              <w:numPr>
                <w:ilvl w:val="0"/>
                <w:numId w:val="26"/>
              </w:numPr>
              <w:tabs>
                <w:tab w:val="clear" w:pos="792"/>
                <w:tab w:val="num" w:pos="252"/>
              </w:tabs>
              <w:ind w:left="0" w:firstLine="0"/>
              <w:rPr>
                <w:b/>
                <w:bCs/>
                <w:sz w:val="24"/>
                <w:szCs w:val="24"/>
              </w:rPr>
            </w:pPr>
            <w:proofErr w:type="gramStart"/>
            <w:r w:rsidRPr="00D568CC">
              <w:rPr>
                <w:b/>
                <w:color w:val="000000"/>
                <w:sz w:val="24"/>
                <w:szCs w:val="24"/>
              </w:rPr>
              <w:t>Двигательная</w:t>
            </w:r>
            <w:proofErr w:type="gramEnd"/>
            <w:r w:rsidRPr="00D568CC">
              <w:rPr>
                <w:color w:val="000000"/>
                <w:sz w:val="24"/>
                <w:szCs w:val="24"/>
              </w:rPr>
              <w:t xml:space="preserve"> (овладение основными движениями) формы активности ребенка.</w:t>
            </w:r>
          </w:p>
        </w:tc>
      </w:tr>
      <w:tr w:rsidR="00B40B59" w:rsidRPr="00F91986" w:rsidTr="009D2F47">
        <w:tc>
          <w:tcPr>
            <w:tcW w:w="3686" w:type="dxa"/>
            <w:shd w:val="clear" w:color="auto" w:fill="auto"/>
          </w:tcPr>
          <w:p w:rsidR="00B40B59" w:rsidRPr="00AA5294" w:rsidRDefault="00B40B59" w:rsidP="00245FAA">
            <w:pPr>
              <w:rPr>
                <w:sz w:val="24"/>
                <w:szCs w:val="24"/>
              </w:rPr>
            </w:pPr>
            <w:r w:rsidRPr="00AA5294">
              <w:rPr>
                <w:sz w:val="24"/>
                <w:szCs w:val="24"/>
              </w:rPr>
              <w:t>Художественно-эстетическое</w:t>
            </w:r>
          </w:p>
        </w:tc>
        <w:tc>
          <w:tcPr>
            <w:tcW w:w="5532" w:type="dxa"/>
            <w:shd w:val="clear" w:color="auto" w:fill="auto"/>
          </w:tcPr>
          <w:p w:rsidR="00B40B59" w:rsidRPr="00D568CC"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Констру</w:t>
            </w:r>
            <w:r>
              <w:rPr>
                <w:b/>
                <w:color w:val="000000"/>
                <w:sz w:val="24"/>
                <w:szCs w:val="24"/>
              </w:rPr>
              <w:t>кторско-модельная</w:t>
            </w:r>
            <w:proofErr w:type="gramEnd"/>
            <w:r>
              <w:rPr>
                <w:b/>
                <w:color w:val="000000"/>
                <w:sz w:val="24"/>
                <w:szCs w:val="24"/>
              </w:rPr>
              <w:t xml:space="preserve"> - </w:t>
            </w:r>
            <w:r w:rsidRPr="00526257">
              <w:rPr>
                <w:color w:val="000000"/>
                <w:sz w:val="24"/>
                <w:szCs w:val="24"/>
              </w:rPr>
              <w:t xml:space="preserve">конструирование </w:t>
            </w:r>
            <w:r w:rsidRPr="00D568CC">
              <w:rPr>
                <w:color w:val="000000"/>
                <w:sz w:val="24"/>
                <w:szCs w:val="24"/>
              </w:rPr>
              <w:t xml:space="preserve"> из разного материала, включая конструкторы, модули, бу</w:t>
            </w:r>
            <w:r w:rsidR="009D2F47">
              <w:rPr>
                <w:color w:val="000000"/>
                <w:sz w:val="24"/>
                <w:szCs w:val="24"/>
              </w:rPr>
              <w:t>магу, природный и иной материал.</w:t>
            </w:r>
            <w:r w:rsidRPr="00D568CC">
              <w:rPr>
                <w:color w:val="000000"/>
                <w:sz w:val="24"/>
                <w:szCs w:val="24"/>
              </w:rPr>
              <w:t xml:space="preserve"> </w:t>
            </w:r>
          </w:p>
          <w:p w:rsidR="00B40B59" w:rsidRPr="00D568CC"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r w:rsidRPr="00D568CC">
              <w:rPr>
                <w:b/>
                <w:color w:val="000000"/>
                <w:sz w:val="24"/>
                <w:szCs w:val="24"/>
              </w:rPr>
              <w:t>Изобразительная</w:t>
            </w:r>
            <w:r w:rsidR="009D2F47">
              <w:rPr>
                <w:color w:val="000000"/>
                <w:sz w:val="24"/>
                <w:szCs w:val="24"/>
              </w:rPr>
              <w:t xml:space="preserve"> (рисование, лепка, аппликация).</w:t>
            </w:r>
          </w:p>
          <w:p w:rsidR="009D2F47" w:rsidRPr="00941601" w:rsidRDefault="00B40B59" w:rsidP="00043401">
            <w:pPr>
              <w:widowControl/>
              <w:numPr>
                <w:ilvl w:val="0"/>
                <w:numId w:val="25"/>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Музыкальная</w:t>
            </w:r>
            <w:proofErr w:type="gramEnd"/>
            <w:r w:rsidRPr="00D568CC">
              <w:rPr>
                <w:b/>
                <w:color w:val="000000"/>
                <w:sz w:val="24"/>
                <w:szCs w:val="24"/>
              </w:rPr>
              <w:t xml:space="preserve"> </w:t>
            </w:r>
            <w:r w:rsidRPr="00D568CC">
              <w:rPr>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r w:rsidR="009D2F47">
              <w:rPr>
                <w:color w:val="000000"/>
                <w:sz w:val="24"/>
                <w:szCs w:val="24"/>
              </w:rPr>
              <w:t>.</w:t>
            </w:r>
          </w:p>
        </w:tc>
      </w:tr>
    </w:tbl>
    <w:p w:rsidR="00DC0FBF" w:rsidRDefault="00DC0FBF" w:rsidP="009D2F47">
      <w:pPr>
        <w:keepNext/>
        <w:keepLines/>
        <w:autoSpaceDE/>
        <w:autoSpaceDN/>
        <w:adjustRightInd/>
        <w:spacing w:line="276" w:lineRule="auto"/>
        <w:jc w:val="both"/>
        <w:outlineLvl w:val="2"/>
        <w:rPr>
          <w:rFonts w:eastAsia="Calibri"/>
          <w:b/>
          <w:bCs/>
          <w:sz w:val="28"/>
          <w:szCs w:val="28"/>
          <w:shd w:val="clear" w:color="auto" w:fill="FFFFFF"/>
          <w:lang w:eastAsia="en-US"/>
        </w:rPr>
      </w:pPr>
    </w:p>
    <w:p w:rsidR="001577C0" w:rsidRPr="001577C0" w:rsidRDefault="001577C0" w:rsidP="009D2F47">
      <w:pPr>
        <w:keepNext/>
        <w:keepLines/>
        <w:autoSpaceDE/>
        <w:autoSpaceDN/>
        <w:adjustRightInd/>
        <w:spacing w:line="276" w:lineRule="auto"/>
        <w:jc w:val="both"/>
        <w:outlineLvl w:val="2"/>
        <w:rPr>
          <w:rFonts w:eastAsia="Calibri"/>
          <w:b/>
          <w:bCs/>
          <w:sz w:val="16"/>
          <w:szCs w:val="16"/>
          <w:shd w:val="clear" w:color="auto" w:fill="FFFFFF"/>
          <w:lang w:eastAsia="en-US"/>
        </w:rPr>
      </w:pPr>
    </w:p>
    <w:p w:rsidR="00B40B59" w:rsidRPr="000A7B4F" w:rsidRDefault="00B40B59" w:rsidP="00B40B59">
      <w:pPr>
        <w:keepNext/>
        <w:keepLines/>
        <w:autoSpaceDE/>
        <w:autoSpaceDN/>
        <w:adjustRightInd/>
        <w:ind w:firstLine="720"/>
        <w:jc w:val="both"/>
        <w:outlineLvl w:val="2"/>
        <w:rPr>
          <w:rFonts w:eastAsia="Calibri"/>
          <w:b/>
          <w:bCs/>
          <w:sz w:val="28"/>
          <w:szCs w:val="28"/>
          <w:shd w:val="clear" w:color="auto" w:fill="FFFFFF"/>
          <w:lang w:eastAsia="en-US"/>
        </w:rPr>
      </w:pPr>
      <w:r w:rsidRPr="004C0E56">
        <w:rPr>
          <w:rFonts w:eastAsia="Calibri"/>
          <w:b/>
          <w:bCs/>
          <w:sz w:val="28"/>
          <w:szCs w:val="28"/>
          <w:shd w:val="clear" w:color="auto" w:fill="FFFFFF"/>
          <w:lang w:eastAsia="en-US"/>
        </w:rPr>
        <w:t>Методы и способы реализации культурных практик</w:t>
      </w:r>
      <w:r w:rsidR="000A7B4F">
        <w:rPr>
          <w:rFonts w:eastAsia="Calibri"/>
          <w:b/>
          <w:bCs/>
          <w:sz w:val="28"/>
          <w:szCs w:val="28"/>
          <w:shd w:val="clear" w:color="auto" w:fill="FFFFFF"/>
          <w:lang w:eastAsia="en-US"/>
        </w:rPr>
        <w:t>:</w:t>
      </w:r>
    </w:p>
    <w:p w:rsidR="00B40B59" w:rsidRPr="004C0E56" w:rsidRDefault="000A7B4F" w:rsidP="000A7B4F">
      <w:pPr>
        <w:autoSpaceDE/>
        <w:autoSpaceDN/>
        <w:adjustRightInd/>
        <w:ind w:right="20"/>
        <w:jc w:val="both"/>
        <w:rPr>
          <w:rFonts w:eastAsia="Calibri"/>
          <w:sz w:val="28"/>
          <w:szCs w:val="28"/>
          <w:shd w:val="clear" w:color="auto" w:fill="FFFFFF"/>
          <w:lang w:eastAsia="en-US"/>
        </w:rPr>
      </w:pPr>
      <w:proofErr w:type="gramStart"/>
      <w:r>
        <w:rPr>
          <w:rFonts w:eastAsia="Calibri"/>
          <w:sz w:val="28"/>
          <w:szCs w:val="28"/>
          <w:shd w:val="clear" w:color="auto" w:fill="FFFFFF"/>
          <w:lang w:eastAsia="en-US"/>
        </w:rPr>
        <w:t>- м</w:t>
      </w:r>
      <w:r w:rsidR="00B40B59" w:rsidRPr="004C0E56">
        <w:rPr>
          <w:rFonts w:eastAsia="Calibri"/>
          <w:sz w:val="28"/>
          <w:szCs w:val="28"/>
          <w:shd w:val="clear" w:color="auto" w:fill="FFFFFF"/>
          <w:lang w:eastAsia="en-US"/>
        </w:rPr>
        <w:t>етоды, обеспечивающие передачу учебной информации педа</w:t>
      </w:r>
      <w:r w:rsidR="00B40B59" w:rsidRPr="004C0E56">
        <w:rPr>
          <w:rFonts w:eastAsia="Calibri"/>
          <w:sz w:val="28"/>
          <w:szCs w:val="28"/>
          <w:shd w:val="clear" w:color="auto" w:fill="FFFFFF"/>
          <w:lang w:eastAsia="en-US"/>
        </w:rPr>
        <w:softHyphen/>
        <w:t>гогом и восприятие ее детьми средствами слушания, наблюде</w:t>
      </w:r>
      <w:r w:rsidR="00B40B59" w:rsidRPr="004C0E56">
        <w:rPr>
          <w:rFonts w:eastAsia="Calibri"/>
          <w:sz w:val="28"/>
          <w:szCs w:val="28"/>
          <w:shd w:val="clear" w:color="auto" w:fill="FFFFFF"/>
          <w:lang w:eastAsia="en-US"/>
        </w:rPr>
        <w:softHyphen/>
        <w:t>ния, практических действий (перцептивный аспект): словесный</w:t>
      </w:r>
      <w:r w:rsidR="00B40B59">
        <w:rPr>
          <w:rFonts w:eastAsia="Calibri"/>
          <w:sz w:val="28"/>
          <w:szCs w:val="28"/>
          <w:shd w:val="clear" w:color="auto" w:fill="FFFFFF"/>
          <w:lang w:eastAsia="en-US"/>
        </w:rPr>
        <w:t xml:space="preserve"> </w:t>
      </w:r>
      <w:r w:rsidR="00B40B59" w:rsidRPr="004C0E56">
        <w:rPr>
          <w:rFonts w:eastAsia="Calibri"/>
          <w:sz w:val="28"/>
          <w:szCs w:val="28"/>
          <w:shd w:val="clear" w:color="auto" w:fill="FFFFFF"/>
          <w:lang w:eastAsia="en-US"/>
        </w:rPr>
        <w:t>(объяснение, беседа, инструкция, вопросы и др.), наглядный (демонстрация, иллюстрация, рассматривание и др.), практи</w:t>
      </w:r>
      <w:r w:rsidR="00B40B59" w:rsidRPr="004C0E56">
        <w:rPr>
          <w:rFonts w:eastAsia="Calibri"/>
          <w:sz w:val="28"/>
          <w:szCs w:val="28"/>
          <w:shd w:val="clear" w:color="auto" w:fill="FFFFFF"/>
          <w:lang w:eastAsia="en-US"/>
        </w:rPr>
        <w:softHyphen/>
        <w:t>ческий;</w:t>
      </w:r>
      <w:proofErr w:type="gramEnd"/>
    </w:p>
    <w:p w:rsidR="00B40B59" w:rsidRPr="004C0E56" w:rsidRDefault="00B40B59" w:rsidP="00B40B59">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w:t>
      </w:r>
      <w:r w:rsidRPr="004C0E56">
        <w:rPr>
          <w:rFonts w:eastAsia="Calibri"/>
          <w:sz w:val="28"/>
          <w:szCs w:val="28"/>
          <w:shd w:val="clear" w:color="auto" w:fill="FFFFFF"/>
          <w:lang w:eastAsia="en-US"/>
        </w:rPr>
        <w:softHyphen/>
      </w:r>
      <w:r>
        <w:rPr>
          <w:rFonts w:eastAsia="Calibri"/>
          <w:sz w:val="28"/>
          <w:szCs w:val="28"/>
          <w:shd w:val="clear" w:color="auto" w:fill="FFFFFF"/>
          <w:lang w:eastAsia="en-US"/>
        </w:rPr>
        <w:t xml:space="preserve"> - </w:t>
      </w:r>
      <w:r w:rsidRPr="004C0E56">
        <w:rPr>
          <w:rFonts w:eastAsia="Calibri"/>
          <w:sz w:val="28"/>
          <w:szCs w:val="28"/>
          <w:shd w:val="clear" w:color="auto" w:fill="FFFFFF"/>
          <w:lang w:eastAsia="en-US"/>
        </w:rPr>
        <w:t>объяснительный, проблемный, эвристический, исследователь</w:t>
      </w:r>
      <w:r w:rsidRPr="004C0E56">
        <w:rPr>
          <w:rFonts w:eastAsia="Calibri"/>
          <w:sz w:val="28"/>
          <w:szCs w:val="28"/>
          <w:shd w:val="clear" w:color="auto" w:fill="FFFFFF"/>
          <w:lang w:eastAsia="en-US"/>
        </w:rPr>
        <w:softHyphen/>
        <w:t>ский и др.;</w:t>
      </w:r>
    </w:p>
    <w:p w:rsidR="00B40B59" w:rsidRPr="004C0E56" w:rsidRDefault="00B40B59" w:rsidP="00B40B59">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мыслительные операции при подаче и усвоении учебного материала (логический аспект): индук</w:t>
      </w:r>
      <w:r w:rsidRPr="004C0E56">
        <w:rPr>
          <w:rFonts w:eastAsia="Calibri"/>
          <w:sz w:val="28"/>
          <w:szCs w:val="28"/>
          <w:shd w:val="clear" w:color="auto" w:fill="FFFFFF"/>
          <w:lang w:eastAsia="en-US"/>
        </w:rPr>
        <w:softHyphen/>
        <w:t>тивный (от частного к общему) и дедуктивный (от общего к частному);</w:t>
      </w:r>
    </w:p>
    <w:p w:rsidR="00B40B59" w:rsidRDefault="00B40B59" w:rsidP="00B40B59">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степень самостоятельности учебно-по</w:t>
      </w:r>
      <w:r w:rsidRPr="004C0E56">
        <w:rPr>
          <w:rFonts w:eastAsia="Calibri"/>
          <w:sz w:val="28"/>
          <w:szCs w:val="28"/>
          <w:shd w:val="clear" w:color="auto" w:fill="FFFFFF"/>
          <w:lang w:eastAsia="en-US"/>
        </w:rPr>
        <w:softHyphen/>
        <w:t>знавательной деятельности детей (управленческий аспект): работа под руководством педагога, самостоятельная работа детей.</w:t>
      </w:r>
    </w:p>
    <w:p w:rsidR="007A1A0E" w:rsidRPr="004C0E56" w:rsidRDefault="007A1A0E" w:rsidP="00B40B59">
      <w:pPr>
        <w:tabs>
          <w:tab w:val="left" w:pos="596"/>
        </w:tabs>
        <w:autoSpaceDE/>
        <w:autoSpaceDN/>
        <w:adjustRightInd/>
        <w:ind w:right="20"/>
        <w:jc w:val="both"/>
        <w:rPr>
          <w:rFonts w:eastAsia="Calibri"/>
          <w:sz w:val="28"/>
          <w:szCs w:val="28"/>
          <w:shd w:val="clear" w:color="auto" w:fill="FFFFFF"/>
          <w:lang w:eastAsia="en-US"/>
        </w:rPr>
      </w:pPr>
    </w:p>
    <w:p w:rsidR="00B40B59" w:rsidRPr="000A7B4F" w:rsidRDefault="00B40B59" w:rsidP="00B40B59">
      <w:pPr>
        <w:autoSpaceDE/>
        <w:autoSpaceDN/>
        <w:adjustRightInd/>
        <w:ind w:right="20" w:firstLine="720"/>
        <w:jc w:val="both"/>
        <w:rPr>
          <w:rFonts w:eastAsia="Calibri"/>
          <w:b/>
          <w:sz w:val="28"/>
          <w:szCs w:val="28"/>
          <w:shd w:val="clear" w:color="auto" w:fill="FFFFFF"/>
          <w:lang w:eastAsia="en-US"/>
        </w:rPr>
      </w:pPr>
      <w:r w:rsidRPr="000A7B4F">
        <w:rPr>
          <w:rFonts w:eastAsia="Calibri"/>
          <w:b/>
          <w:sz w:val="28"/>
          <w:szCs w:val="28"/>
          <w:shd w:val="clear" w:color="auto" w:fill="FFFFFF"/>
          <w:lang w:eastAsia="en-US"/>
        </w:rPr>
        <w:t xml:space="preserve">Методы </w:t>
      </w:r>
      <w:r w:rsidRPr="000A7B4F">
        <w:rPr>
          <w:rFonts w:eastAsia="Calibri"/>
          <w:b/>
          <w:iCs/>
          <w:color w:val="000000"/>
          <w:sz w:val="28"/>
          <w:szCs w:val="28"/>
          <w:shd w:val="clear" w:color="auto" w:fill="FFFFFF"/>
          <w:lang w:eastAsia="en-US"/>
        </w:rPr>
        <w:t>реализации культурных практик</w:t>
      </w:r>
      <w:r w:rsidRPr="000A7B4F">
        <w:rPr>
          <w:rFonts w:eastAsia="Calibri"/>
          <w:b/>
          <w:sz w:val="28"/>
          <w:szCs w:val="28"/>
          <w:shd w:val="clear" w:color="auto" w:fill="FFFFFF"/>
          <w:lang w:eastAsia="en-US"/>
        </w:rPr>
        <w:t xml:space="preserve"> в режимных момен</w:t>
      </w:r>
      <w:r w:rsidRPr="000A7B4F">
        <w:rPr>
          <w:rFonts w:eastAsia="Calibri"/>
          <w:b/>
          <w:sz w:val="28"/>
          <w:szCs w:val="28"/>
          <w:shd w:val="clear" w:color="auto" w:fill="FFFFFF"/>
          <w:lang w:eastAsia="en-US"/>
        </w:rPr>
        <w:softHyphen/>
        <w:t xml:space="preserve">тах и самостоятельной деятельности детей: </w:t>
      </w:r>
    </w:p>
    <w:p w:rsidR="00B40B59" w:rsidRPr="004C0E56" w:rsidRDefault="00B40B59" w:rsidP="00B40B59">
      <w:pPr>
        <w:autoSpaceDE/>
        <w:autoSpaceDN/>
        <w:adjustRightInd/>
        <w:ind w:right="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 xml:space="preserve"> </w:t>
      </w:r>
      <w:r w:rsidRPr="004C0E56">
        <w:rPr>
          <w:rFonts w:eastAsia="Calibri"/>
          <w:i/>
          <w:iCs/>
          <w:color w:val="000000"/>
          <w:sz w:val="28"/>
          <w:szCs w:val="28"/>
          <w:shd w:val="clear" w:color="auto" w:fill="FFFFFF"/>
          <w:lang w:eastAsia="en-US"/>
        </w:rPr>
        <w:tab/>
      </w:r>
      <w:r w:rsidRPr="000A7B4F">
        <w:rPr>
          <w:rFonts w:eastAsia="Calibri"/>
          <w:b/>
          <w:i/>
          <w:iCs/>
          <w:color w:val="000000"/>
          <w:sz w:val="28"/>
          <w:szCs w:val="28"/>
          <w:shd w:val="clear" w:color="auto" w:fill="FFFFFF"/>
          <w:lang w:eastAsia="en-US"/>
        </w:rPr>
        <w:t>Первое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6126BC">
        <w:rPr>
          <w:rFonts w:eastAsia="Calibri"/>
          <w:iCs/>
          <w:color w:val="000000"/>
          <w:sz w:val="28"/>
          <w:szCs w:val="28"/>
          <w:shd w:val="clear" w:color="auto" w:fill="FFFFFF"/>
          <w:lang w:eastAsia="en-US"/>
        </w:rPr>
        <w:t>познание</w:t>
      </w:r>
      <w:r w:rsidRPr="006126BC">
        <w:rPr>
          <w:rFonts w:eastAsia="Calibri"/>
          <w:sz w:val="28"/>
          <w:szCs w:val="28"/>
          <w:shd w:val="clear" w:color="auto" w:fill="FFFFFF"/>
          <w:lang w:eastAsia="en-US"/>
        </w:rPr>
        <w:t xml:space="preserve"> о</w:t>
      </w:r>
      <w:r w:rsidRPr="004C0E56">
        <w:rPr>
          <w:rFonts w:eastAsia="Calibri"/>
          <w:sz w:val="28"/>
          <w:szCs w:val="28"/>
          <w:shd w:val="clear" w:color="auto" w:fill="FFFFFF"/>
          <w:lang w:eastAsia="en-US"/>
        </w:rPr>
        <w:t>бъектов, ситуаций, явлений, способ</w:t>
      </w:r>
      <w:r w:rsidRPr="004C0E56">
        <w:rPr>
          <w:rFonts w:eastAsia="Calibri"/>
          <w:sz w:val="28"/>
          <w:szCs w:val="28"/>
          <w:shd w:val="clear" w:color="auto" w:fill="FFFFFF"/>
          <w:lang w:eastAsia="en-US"/>
        </w:rPr>
        <w:softHyphen/>
        <w:t>ствующая:</w:t>
      </w:r>
    </w:p>
    <w:p w:rsidR="00B40B59" w:rsidRPr="004C0E56" w:rsidRDefault="00B40B59" w:rsidP="00B40B59">
      <w:pPr>
        <w:tabs>
          <w:tab w:val="left" w:pos="596"/>
        </w:tabs>
        <w:autoSpaceDE/>
        <w:autoSpaceDN/>
        <w:adjustRightInd/>
        <w:ind w:right="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накоплению творческого опыта познания действительности через изучение объектов, ситуаций, явлений на основе выде</w:t>
      </w:r>
      <w:r w:rsidRPr="004C0E56">
        <w:rPr>
          <w:rFonts w:eastAsia="Calibri"/>
          <w:sz w:val="28"/>
          <w:szCs w:val="28"/>
          <w:shd w:val="clear" w:color="auto" w:fill="FFFFFF"/>
          <w:lang w:eastAsia="en-US"/>
        </w:rPr>
        <w:softHyphen/>
        <w:t>ленных признаков (цвет, форма, размер, материал, назначение, время, расположение, часть — целое);</w:t>
      </w:r>
      <w:proofErr w:type="gramEnd"/>
    </w:p>
    <w:p w:rsidR="00B40B59" w:rsidRPr="004C0E56" w:rsidRDefault="00B40B59" w:rsidP="006126BC">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lastRenderedPageBreak/>
        <w:t>- рассмотрению их в противоречиях, обусловливающих их раз</w:t>
      </w:r>
      <w:r w:rsidRPr="004C0E56">
        <w:rPr>
          <w:rFonts w:eastAsia="Calibri"/>
          <w:sz w:val="28"/>
          <w:szCs w:val="28"/>
          <w:shd w:val="clear" w:color="auto" w:fill="FFFFFF"/>
          <w:lang w:eastAsia="en-US"/>
        </w:rPr>
        <w:softHyphen/>
        <w:t>витие;</w:t>
      </w:r>
    </w:p>
    <w:p w:rsidR="00B40B59" w:rsidRPr="004C0E56" w:rsidRDefault="006126BC" w:rsidP="006126BC">
      <w:pPr>
        <w:tabs>
          <w:tab w:val="left" w:pos="596"/>
        </w:tabs>
        <w:autoSpaceDE/>
        <w:autoSpaceDN/>
        <w:adjustRightInd/>
        <w:ind w:right="20"/>
        <w:jc w:val="both"/>
        <w:rPr>
          <w:rFonts w:eastAsia="Calibri"/>
          <w:sz w:val="28"/>
          <w:szCs w:val="28"/>
          <w:shd w:val="clear" w:color="auto" w:fill="FFFFFF"/>
          <w:lang w:eastAsia="en-US"/>
        </w:rPr>
      </w:pPr>
      <w:r>
        <w:rPr>
          <w:rFonts w:eastAsia="Calibri"/>
          <w:sz w:val="28"/>
          <w:szCs w:val="28"/>
          <w:shd w:val="clear" w:color="auto" w:fill="FFFFFF"/>
          <w:lang w:eastAsia="en-US"/>
        </w:rPr>
        <w:t xml:space="preserve">- </w:t>
      </w:r>
      <w:r w:rsidR="00B40B59" w:rsidRPr="004C0E56">
        <w:rPr>
          <w:rFonts w:eastAsia="Calibri"/>
          <w:sz w:val="28"/>
          <w:szCs w:val="28"/>
          <w:shd w:val="clear" w:color="auto" w:fill="FFFFFF"/>
          <w:lang w:eastAsia="en-US"/>
        </w:rPr>
        <w:t>моделированию явлений, учитывая их особенности, системные связи, количественные</w:t>
      </w:r>
      <w:r w:rsidR="00941601">
        <w:rPr>
          <w:rFonts w:eastAsia="Calibri"/>
          <w:sz w:val="28"/>
          <w:szCs w:val="28"/>
          <w:shd w:val="clear" w:color="auto" w:fill="FFFFFF"/>
          <w:lang w:eastAsia="en-US"/>
        </w:rPr>
        <w:t xml:space="preserve"> и качественные характеристики, </w:t>
      </w:r>
      <w:r w:rsidR="00B40B59" w:rsidRPr="004C0E56">
        <w:rPr>
          <w:rFonts w:eastAsia="Calibri"/>
          <w:sz w:val="28"/>
          <w:szCs w:val="28"/>
          <w:shd w:val="clear" w:color="auto" w:fill="FFFFFF"/>
          <w:lang w:eastAsia="en-US"/>
        </w:rPr>
        <w:t>законо</w:t>
      </w:r>
      <w:r w:rsidR="00B40B59" w:rsidRPr="004C0E56">
        <w:rPr>
          <w:rFonts w:eastAsia="Calibri"/>
          <w:sz w:val="28"/>
          <w:szCs w:val="28"/>
          <w:shd w:val="clear" w:color="auto" w:fill="FFFFFF"/>
          <w:lang w:eastAsia="en-US"/>
        </w:rPr>
        <w:softHyphen/>
        <w:t>мерности развития систем.</w:t>
      </w:r>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xml:space="preserve">Методы, используемые здесь: наглядно-практические, </w:t>
      </w:r>
      <w:proofErr w:type="spellStart"/>
      <w:r w:rsidRPr="004C0E56">
        <w:rPr>
          <w:rFonts w:eastAsia="Calibri"/>
          <w:sz w:val="28"/>
          <w:szCs w:val="28"/>
          <w:shd w:val="clear" w:color="auto" w:fill="FFFFFF"/>
          <w:lang w:eastAsia="en-US"/>
        </w:rPr>
        <w:t>сериации</w:t>
      </w:r>
      <w:proofErr w:type="spellEnd"/>
      <w:r w:rsidRPr="004C0E56">
        <w:rPr>
          <w:rFonts w:eastAsia="Calibri"/>
          <w:sz w:val="28"/>
          <w:szCs w:val="28"/>
          <w:shd w:val="clear" w:color="auto" w:fill="FFFFFF"/>
          <w:lang w:eastAsia="en-US"/>
        </w:rPr>
        <w:t xml:space="preserve"> и классификации (традиционные) и формирования ассоциаций, установления аналогии, выявления противоречий (нетрадицион</w:t>
      </w:r>
      <w:r w:rsidRPr="004C0E56">
        <w:rPr>
          <w:rFonts w:eastAsia="Calibri"/>
          <w:sz w:val="28"/>
          <w:szCs w:val="28"/>
          <w:shd w:val="clear" w:color="auto" w:fill="FFFFFF"/>
          <w:lang w:eastAsia="en-US"/>
        </w:rPr>
        <w:softHyphen/>
        <w:t>ные) и др. Основными формами работы с детьми являются занятия и экскурсии.</w:t>
      </w:r>
      <w:proofErr w:type="gramEnd"/>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r w:rsidRPr="000A7B4F">
        <w:rPr>
          <w:rFonts w:eastAsia="Calibri"/>
          <w:b/>
          <w:i/>
          <w:iCs/>
          <w:color w:val="000000"/>
          <w:sz w:val="28"/>
          <w:szCs w:val="28"/>
          <w:shd w:val="clear" w:color="auto" w:fill="FFFFFF"/>
          <w:lang w:eastAsia="en-US"/>
        </w:rPr>
        <w:t>Второе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6126BC">
        <w:rPr>
          <w:rFonts w:eastAsia="Calibri"/>
          <w:iCs/>
          <w:color w:val="000000"/>
          <w:sz w:val="28"/>
          <w:szCs w:val="28"/>
          <w:shd w:val="clear" w:color="auto" w:fill="FFFFFF"/>
          <w:lang w:eastAsia="en-US"/>
        </w:rPr>
        <w:t>использование в новом качестве</w:t>
      </w:r>
      <w:r w:rsidRPr="004C0E56">
        <w:rPr>
          <w:rFonts w:eastAsia="Calibri"/>
          <w:sz w:val="28"/>
          <w:szCs w:val="28"/>
          <w:shd w:val="clear" w:color="auto" w:fill="FFFFFF"/>
          <w:lang w:eastAsia="en-US"/>
        </w:rPr>
        <w:t xml:space="preserve"> объектов, си</w:t>
      </w:r>
      <w:r w:rsidRPr="004C0E56">
        <w:rPr>
          <w:rFonts w:eastAsia="Calibri"/>
          <w:sz w:val="28"/>
          <w:szCs w:val="28"/>
          <w:shd w:val="clear" w:color="auto" w:fill="FFFFFF"/>
          <w:lang w:eastAsia="en-US"/>
        </w:rPr>
        <w:softHyphen/>
        <w:t>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-рассматривать объекты, ситуации, явления с различных точек зрения;</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-находить фантастические применения реально существующим системам;</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-осуществлять перенос функций в различные области примене</w:t>
      </w:r>
      <w:r w:rsidRPr="004C0E56">
        <w:rPr>
          <w:rFonts w:eastAsia="Calibri"/>
          <w:sz w:val="28"/>
          <w:szCs w:val="28"/>
          <w:shd w:val="clear" w:color="auto" w:fill="FFFFFF"/>
          <w:lang w:eastAsia="en-US"/>
        </w:rPr>
        <w:softHyphen/>
        <w:t>ния;</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-получать положительный эффект путем использования отри</w:t>
      </w:r>
      <w:r w:rsidRPr="004C0E56">
        <w:rPr>
          <w:rFonts w:eastAsia="Calibri"/>
          <w:sz w:val="28"/>
          <w:szCs w:val="28"/>
          <w:shd w:val="clear" w:color="auto" w:fill="FFFFFF"/>
          <w:lang w:eastAsia="en-US"/>
        </w:rPr>
        <w:softHyphen/>
        <w:t>цательных качеств систем, универсализации.</w:t>
      </w:r>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В основном здесь традиционно используются словесные и прак</w:t>
      </w:r>
      <w:r w:rsidRPr="004C0E56">
        <w:rPr>
          <w:rFonts w:eastAsia="Calibri"/>
          <w:sz w:val="28"/>
          <w:szCs w:val="28"/>
          <w:shd w:val="clear" w:color="auto" w:fill="FFFFFF"/>
          <w:lang w:eastAsia="en-US"/>
        </w:rPr>
        <w:softHyphen/>
        <w:t>тические методы. Нетрадиционно — целый ряд приемов в рамках игрового метода: аналогии,</w:t>
      </w:r>
      <w:r>
        <w:rPr>
          <w:rFonts w:eastAsia="Calibri"/>
          <w:sz w:val="28"/>
          <w:szCs w:val="28"/>
          <w:shd w:val="clear" w:color="auto" w:fill="FFFFFF"/>
          <w:lang w:eastAsia="en-US"/>
        </w:rPr>
        <w:t xml:space="preserve"> «оживления»</w:t>
      </w:r>
      <w:r w:rsidRPr="004C0E56">
        <w:rPr>
          <w:rFonts w:eastAsia="Calibri"/>
          <w:sz w:val="28"/>
          <w:szCs w:val="28"/>
          <w:shd w:val="clear" w:color="auto" w:fill="FFFFFF"/>
          <w:lang w:eastAsia="en-US"/>
        </w:rPr>
        <w:t>, «матрешки», «наоборот», обращения вреда в пользу, увеличение — уменьшение и</w:t>
      </w:r>
      <w:r>
        <w:rPr>
          <w:rFonts w:eastAsia="Calibri"/>
          <w:sz w:val="28"/>
          <w:szCs w:val="28"/>
          <w:shd w:val="clear" w:color="auto" w:fill="FFFFFF"/>
          <w:lang w:eastAsia="en-US"/>
        </w:rPr>
        <w:t xml:space="preserve"> др. Основные формы работы </w:t>
      </w:r>
      <w:r w:rsidRPr="004C0E56">
        <w:rPr>
          <w:rFonts w:eastAsia="Calibri"/>
          <w:sz w:val="28"/>
          <w:szCs w:val="28"/>
          <w:shd w:val="clear" w:color="auto" w:fill="FFFFFF"/>
          <w:lang w:eastAsia="en-US"/>
        </w:rPr>
        <w:t xml:space="preserve"> — подгрупповые занятия и организация самостоятельной деятельности детей.</w:t>
      </w:r>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r w:rsidRPr="000A7B4F">
        <w:rPr>
          <w:rFonts w:eastAsia="Calibri"/>
          <w:b/>
          <w:i/>
          <w:iCs/>
          <w:color w:val="000000"/>
          <w:sz w:val="28"/>
          <w:szCs w:val="28"/>
          <w:shd w:val="clear" w:color="auto" w:fill="FFFFFF"/>
          <w:lang w:eastAsia="en-US"/>
        </w:rPr>
        <w:t>Третье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6126BC">
        <w:rPr>
          <w:rFonts w:eastAsia="Calibri"/>
          <w:iCs/>
          <w:color w:val="000000"/>
          <w:sz w:val="28"/>
          <w:szCs w:val="28"/>
          <w:shd w:val="clear" w:color="auto" w:fill="FFFFFF"/>
          <w:lang w:eastAsia="en-US"/>
        </w:rPr>
        <w:t>преобразование</w:t>
      </w:r>
      <w:r w:rsidRPr="006126BC">
        <w:rPr>
          <w:rFonts w:eastAsia="Calibri"/>
          <w:sz w:val="28"/>
          <w:szCs w:val="28"/>
          <w:shd w:val="clear" w:color="auto" w:fill="FFFFFF"/>
          <w:lang w:eastAsia="en-US"/>
        </w:rPr>
        <w:t xml:space="preserve"> </w:t>
      </w:r>
      <w:r w:rsidRPr="004C0E56">
        <w:rPr>
          <w:rFonts w:eastAsia="Calibri"/>
          <w:sz w:val="28"/>
          <w:szCs w:val="28"/>
          <w:shd w:val="clear" w:color="auto" w:fill="FFFFFF"/>
          <w:lang w:eastAsia="en-US"/>
        </w:rPr>
        <w:t>объектов, ситуаций, явлений, способствующая:</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-приобретению творческого опыта в осуществлении фантасти</w:t>
      </w:r>
      <w:r w:rsidRPr="004C0E56">
        <w:rPr>
          <w:rFonts w:eastAsia="Calibri"/>
          <w:sz w:val="28"/>
          <w:szCs w:val="28"/>
          <w:shd w:val="clear" w:color="auto" w:fill="FFFFFF"/>
          <w:lang w:eastAsia="en-US"/>
        </w:rPr>
        <w:softHyphen/>
        <w:t>ческих (реальных</w:t>
      </w:r>
      <w:r w:rsidR="004F2000">
        <w:rPr>
          <w:rFonts w:eastAsia="Calibri"/>
          <w:sz w:val="28"/>
          <w:szCs w:val="28"/>
          <w:shd w:val="clear" w:color="auto" w:fill="FFFFFF"/>
          <w:lang w:eastAsia="en-US"/>
        </w:rPr>
        <w:t>) изменений внешнего вида</w:t>
      </w:r>
      <w:r w:rsidRPr="004C0E56">
        <w:rPr>
          <w:rFonts w:eastAsia="Calibri"/>
          <w:sz w:val="28"/>
          <w:szCs w:val="28"/>
          <w:shd w:val="clear" w:color="auto" w:fill="FFFFFF"/>
          <w:lang w:eastAsia="en-US"/>
        </w:rPr>
        <w:t xml:space="preserve"> (формы, цвета, материала, расположения частей и др.);</w:t>
      </w:r>
    </w:p>
    <w:p w:rsidR="00B40B59" w:rsidRPr="004C0E56" w:rsidRDefault="00B40B59" w:rsidP="00B40B59">
      <w:pPr>
        <w:tabs>
          <w:tab w:val="left" w:pos="597"/>
        </w:tabs>
        <w:autoSpaceDE/>
        <w:autoSpaceDN/>
        <w:adjustRightInd/>
        <w:jc w:val="both"/>
        <w:rPr>
          <w:rFonts w:eastAsia="Calibri"/>
          <w:sz w:val="28"/>
          <w:szCs w:val="28"/>
          <w:shd w:val="clear" w:color="auto" w:fill="FFFFFF"/>
          <w:lang w:eastAsia="en-US"/>
        </w:rPr>
      </w:pPr>
      <w:r w:rsidRPr="004C0E56">
        <w:rPr>
          <w:rFonts w:eastAsia="Calibri"/>
          <w:sz w:val="28"/>
          <w:szCs w:val="28"/>
          <w:shd w:val="clear" w:color="auto" w:fill="FFFFFF"/>
          <w:lang w:eastAsia="en-US"/>
        </w:rPr>
        <w:t>- изменению внутреннего строения систем;</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-учету при рассмотрении системы свойств, ресурсов, диалекти</w:t>
      </w:r>
      <w:r w:rsidRPr="004C0E56">
        <w:rPr>
          <w:rFonts w:eastAsia="Calibri"/>
          <w:sz w:val="28"/>
          <w:szCs w:val="28"/>
          <w:shd w:val="clear" w:color="auto" w:fill="FFFFFF"/>
          <w:lang w:eastAsia="en-US"/>
        </w:rPr>
        <w:softHyphen/>
        <w:t>ческой природы объектов, ситуаций, явлений.</w:t>
      </w:r>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B40B59" w:rsidRPr="004C0E56" w:rsidRDefault="00B40B59" w:rsidP="00B40B59">
      <w:pPr>
        <w:autoSpaceDE/>
        <w:autoSpaceDN/>
        <w:adjustRightInd/>
        <w:ind w:right="20" w:firstLine="720"/>
        <w:jc w:val="both"/>
        <w:rPr>
          <w:rFonts w:eastAsia="Calibri"/>
          <w:sz w:val="28"/>
          <w:szCs w:val="28"/>
          <w:shd w:val="clear" w:color="auto" w:fill="FFFFFF"/>
          <w:lang w:eastAsia="en-US"/>
        </w:rPr>
      </w:pPr>
      <w:r w:rsidRPr="000A7B4F">
        <w:rPr>
          <w:rFonts w:eastAsia="Calibri"/>
          <w:b/>
          <w:i/>
          <w:iCs/>
          <w:color w:val="000000"/>
          <w:sz w:val="28"/>
          <w:szCs w:val="28"/>
          <w:shd w:val="clear" w:color="auto" w:fill="FFFFFF"/>
          <w:lang w:eastAsia="en-US"/>
        </w:rPr>
        <w:t>Четвертое направление</w:t>
      </w:r>
      <w:r w:rsidRPr="004C0E56">
        <w:rPr>
          <w:rFonts w:eastAsia="Calibri"/>
          <w:sz w:val="28"/>
          <w:szCs w:val="28"/>
          <w:shd w:val="clear" w:color="auto" w:fill="FFFFFF"/>
          <w:lang w:eastAsia="en-US"/>
        </w:rPr>
        <w:t xml:space="preserve"> — реализация системы творческих за</w:t>
      </w:r>
      <w:r w:rsidRPr="004C0E56">
        <w:rPr>
          <w:rFonts w:eastAsia="Calibri"/>
          <w:sz w:val="28"/>
          <w:szCs w:val="28"/>
          <w:shd w:val="clear" w:color="auto" w:fill="FFFFFF"/>
          <w:lang w:eastAsia="en-US"/>
        </w:rPr>
        <w:softHyphen/>
        <w:t xml:space="preserve">даний, ориентированных на </w:t>
      </w:r>
      <w:r w:rsidRPr="006126BC">
        <w:rPr>
          <w:rFonts w:eastAsia="Calibri"/>
          <w:iCs/>
          <w:color w:val="000000"/>
          <w:sz w:val="28"/>
          <w:szCs w:val="28"/>
          <w:shd w:val="clear" w:color="auto" w:fill="FFFFFF"/>
          <w:lang w:eastAsia="en-US"/>
        </w:rPr>
        <w:t>создание</w:t>
      </w:r>
      <w:r w:rsidRPr="004C0E56">
        <w:rPr>
          <w:rFonts w:eastAsia="Calibri"/>
          <w:sz w:val="28"/>
          <w:szCs w:val="28"/>
          <w:shd w:val="clear" w:color="auto" w:fill="FFFFFF"/>
          <w:lang w:eastAsia="en-US"/>
        </w:rPr>
        <w:t xml:space="preserve"> новых объектов, ситуаций, явлений, обеспечивающая:</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развитие умений создания оригинальных творческих продуктов на основе получения качественно новой идеи субъекта творче</w:t>
      </w:r>
      <w:r w:rsidRPr="004C0E56">
        <w:rPr>
          <w:rFonts w:eastAsia="Calibri"/>
          <w:sz w:val="28"/>
          <w:szCs w:val="28"/>
          <w:shd w:val="clear" w:color="auto" w:fill="FFFFFF"/>
          <w:lang w:eastAsia="en-US"/>
        </w:rPr>
        <w:softHyphen/>
        <w:t>ской деятельности;</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ориентирование при выпо</w:t>
      </w:r>
      <w:r>
        <w:rPr>
          <w:rFonts w:eastAsia="Calibri"/>
          <w:sz w:val="28"/>
          <w:szCs w:val="28"/>
          <w:shd w:val="clear" w:color="auto" w:fill="FFFFFF"/>
          <w:lang w:eastAsia="en-US"/>
        </w:rPr>
        <w:t>лнении творческого задания на и</w:t>
      </w:r>
      <w:r w:rsidRPr="004C0E56">
        <w:rPr>
          <w:rFonts w:eastAsia="Calibri"/>
          <w:sz w:val="28"/>
          <w:szCs w:val="28"/>
          <w:shd w:val="clear" w:color="auto" w:fill="FFFFFF"/>
          <w:lang w:eastAsia="en-US"/>
        </w:rPr>
        <w:t>деальный конечный результат развития системы;</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xml:space="preserve">- </w:t>
      </w:r>
      <w:proofErr w:type="spellStart"/>
      <w:r w:rsidRPr="004C0E56">
        <w:rPr>
          <w:rFonts w:eastAsia="Calibri"/>
          <w:sz w:val="28"/>
          <w:szCs w:val="28"/>
          <w:shd w:val="clear" w:color="auto" w:fill="FFFFFF"/>
          <w:lang w:eastAsia="en-US"/>
        </w:rPr>
        <w:t>переоткрытие</w:t>
      </w:r>
      <w:proofErr w:type="spellEnd"/>
      <w:r w:rsidRPr="004C0E56">
        <w:rPr>
          <w:rFonts w:eastAsia="Calibri"/>
          <w:sz w:val="28"/>
          <w:szCs w:val="28"/>
          <w:shd w:val="clear" w:color="auto" w:fill="FFFFFF"/>
          <w:lang w:eastAsia="en-US"/>
        </w:rPr>
        <w:t xml:space="preserve"> уже существующих объектов и явлений с помощью элементов диалектической логики.</w:t>
      </w:r>
    </w:p>
    <w:p w:rsidR="00B40B59" w:rsidRPr="004C0E56" w:rsidRDefault="00B40B59" w:rsidP="00B40B59">
      <w:pPr>
        <w:tabs>
          <w:tab w:val="left" w:pos="597"/>
        </w:tabs>
        <w:autoSpaceDE/>
        <w:autoSpaceDN/>
        <w:adjustRightInd/>
        <w:ind w:right="20"/>
        <w:jc w:val="both"/>
        <w:rPr>
          <w:rFonts w:eastAsia="Calibri"/>
          <w:sz w:val="28"/>
          <w:szCs w:val="28"/>
          <w:shd w:val="clear" w:color="auto" w:fill="FFFFFF"/>
          <w:lang w:eastAsia="en-US"/>
        </w:rPr>
      </w:pPr>
      <w:r>
        <w:rPr>
          <w:rFonts w:eastAsia="Calibri"/>
          <w:sz w:val="28"/>
          <w:szCs w:val="28"/>
          <w:shd w:val="clear" w:color="auto" w:fill="FFFFFF"/>
          <w:lang w:eastAsia="en-US"/>
        </w:rPr>
        <w:t xml:space="preserve">     </w:t>
      </w:r>
      <w:r w:rsidRPr="004C0E56">
        <w:rPr>
          <w:rFonts w:eastAsia="Calibri"/>
          <w:sz w:val="28"/>
          <w:szCs w:val="28"/>
          <w:shd w:val="clear" w:color="auto" w:fill="FFFFFF"/>
          <w:lang w:eastAsia="en-US"/>
        </w:rPr>
        <w:t xml:space="preserve">Среди традиционных методов работы здесь выступают диалоговые методы и </w:t>
      </w:r>
      <w:r w:rsidRPr="004C0E56">
        <w:rPr>
          <w:rFonts w:eastAsia="Calibri"/>
          <w:sz w:val="28"/>
          <w:szCs w:val="28"/>
          <w:shd w:val="clear" w:color="auto" w:fill="FFFFFF"/>
          <w:lang w:eastAsia="en-US"/>
        </w:rPr>
        <w:lastRenderedPageBreak/>
        <w:t xml:space="preserve">методы экспериментирования. Среди </w:t>
      </w:r>
      <w:proofErr w:type="gramStart"/>
      <w:r w:rsidRPr="004C0E56">
        <w:rPr>
          <w:rFonts w:eastAsia="Calibri"/>
          <w:sz w:val="28"/>
          <w:szCs w:val="28"/>
          <w:shd w:val="clear" w:color="auto" w:fill="FFFFFF"/>
          <w:lang w:eastAsia="en-US"/>
        </w:rPr>
        <w:t>нетрадиционных</w:t>
      </w:r>
      <w:proofErr w:type="gramEnd"/>
      <w:r w:rsidRPr="004C0E56">
        <w:rPr>
          <w:rFonts w:eastAsia="Calibri"/>
          <w:sz w:val="28"/>
          <w:szCs w:val="28"/>
          <w:shd w:val="clear" w:color="auto" w:fill="FFFFFF"/>
          <w:lang w:eastAsia="en-US"/>
        </w:rPr>
        <w:t xml:space="preserve"> – методы </w:t>
      </w:r>
      <w:proofErr w:type="spellStart"/>
      <w:r w:rsidRPr="004C0E56">
        <w:rPr>
          <w:rFonts w:eastAsia="Calibri"/>
          <w:sz w:val="28"/>
          <w:szCs w:val="28"/>
          <w:shd w:val="clear" w:color="auto" w:fill="FFFFFF"/>
          <w:lang w:eastAsia="en-US"/>
        </w:rPr>
        <w:t>проблематизации</w:t>
      </w:r>
      <w:proofErr w:type="spellEnd"/>
      <w:r w:rsidRPr="004C0E56">
        <w:rPr>
          <w:rFonts w:eastAsia="Calibri"/>
          <w:sz w:val="28"/>
          <w:szCs w:val="28"/>
          <w:shd w:val="clear" w:color="auto" w:fill="FFFFFF"/>
          <w:lang w:eastAsia="en-US"/>
        </w:rPr>
        <w:t>, мозгового штурма, развития творческого воображения. Основные формы работы: организация детских выставок (традиционно), организация проектной деятельности детей и взрослых (нетрадиционно).</w:t>
      </w:r>
    </w:p>
    <w:p w:rsidR="009D2F47" w:rsidRDefault="009D2F47" w:rsidP="009D2F47">
      <w:pPr>
        <w:shd w:val="clear" w:color="auto" w:fill="FFFFFF"/>
        <w:spacing w:line="276" w:lineRule="auto"/>
        <w:ind w:right="768"/>
        <w:rPr>
          <w:b/>
          <w:color w:val="000000"/>
          <w:spacing w:val="-2"/>
          <w:sz w:val="24"/>
          <w:szCs w:val="24"/>
        </w:rPr>
      </w:pPr>
    </w:p>
    <w:p w:rsidR="00B40B59" w:rsidRPr="009D2F47" w:rsidRDefault="00B40B59" w:rsidP="009D2F47">
      <w:pPr>
        <w:shd w:val="clear" w:color="auto" w:fill="FFFFFF"/>
        <w:spacing w:line="360" w:lineRule="auto"/>
        <w:ind w:right="768"/>
        <w:jc w:val="center"/>
        <w:rPr>
          <w:b/>
          <w:color w:val="000000"/>
          <w:spacing w:val="-2"/>
          <w:sz w:val="28"/>
          <w:szCs w:val="28"/>
        </w:rPr>
      </w:pPr>
      <w:r w:rsidRPr="007F4247">
        <w:rPr>
          <w:b/>
          <w:color w:val="000000"/>
          <w:spacing w:val="-2"/>
          <w:sz w:val="28"/>
          <w:szCs w:val="28"/>
        </w:rPr>
        <w:t>Формы работы по образовательным областям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6378"/>
      </w:tblGrid>
      <w:tr w:rsidR="007F15D4" w:rsidRPr="00194D82" w:rsidTr="002D52EC">
        <w:trPr>
          <w:trHeight w:val="276"/>
        </w:trPr>
        <w:tc>
          <w:tcPr>
            <w:tcW w:w="3261" w:type="dxa"/>
            <w:shd w:val="clear" w:color="auto" w:fill="auto"/>
          </w:tcPr>
          <w:p w:rsidR="0021775D" w:rsidRPr="00D96BE4" w:rsidRDefault="0021775D" w:rsidP="00245FAA">
            <w:pPr>
              <w:shd w:val="clear" w:color="auto" w:fill="FFFFFF"/>
              <w:jc w:val="center"/>
              <w:rPr>
                <w:b/>
                <w:color w:val="000000"/>
                <w:sz w:val="24"/>
                <w:szCs w:val="24"/>
              </w:rPr>
            </w:pPr>
            <w:r w:rsidRPr="00D96BE4">
              <w:rPr>
                <w:b/>
                <w:color w:val="000000"/>
                <w:sz w:val="24"/>
                <w:szCs w:val="24"/>
              </w:rPr>
              <w:t>Направления развития и образования детей (далее - образовательные области):</w:t>
            </w:r>
          </w:p>
        </w:tc>
        <w:tc>
          <w:tcPr>
            <w:tcW w:w="6378" w:type="dxa"/>
            <w:shd w:val="clear" w:color="auto" w:fill="auto"/>
          </w:tcPr>
          <w:p w:rsidR="007F15D4" w:rsidRDefault="007F15D4" w:rsidP="007F15D4">
            <w:pPr>
              <w:widowControl/>
              <w:autoSpaceDE/>
              <w:autoSpaceDN/>
              <w:adjustRightInd/>
              <w:jc w:val="center"/>
              <w:rPr>
                <w:b/>
                <w:bCs/>
                <w:spacing w:val="-7"/>
                <w:sz w:val="24"/>
                <w:szCs w:val="24"/>
              </w:rPr>
            </w:pPr>
          </w:p>
          <w:p w:rsidR="007F15D4" w:rsidRPr="007F15D4" w:rsidRDefault="007F15D4" w:rsidP="007F15D4">
            <w:pPr>
              <w:widowControl/>
              <w:autoSpaceDE/>
              <w:autoSpaceDN/>
              <w:adjustRightInd/>
              <w:jc w:val="center"/>
              <w:rPr>
                <w:b/>
                <w:bCs/>
                <w:spacing w:val="-7"/>
                <w:sz w:val="24"/>
                <w:szCs w:val="24"/>
              </w:rPr>
            </w:pPr>
            <w:r w:rsidRPr="007F15D4">
              <w:rPr>
                <w:b/>
                <w:bCs/>
                <w:spacing w:val="-7"/>
                <w:sz w:val="24"/>
                <w:szCs w:val="24"/>
              </w:rPr>
              <w:t>Формы работы</w:t>
            </w:r>
          </w:p>
        </w:tc>
      </w:tr>
      <w:tr w:rsidR="0021775D" w:rsidRPr="00194D82" w:rsidTr="002D52EC">
        <w:trPr>
          <w:trHeight w:val="282"/>
        </w:trPr>
        <w:tc>
          <w:tcPr>
            <w:tcW w:w="3261" w:type="dxa"/>
            <w:shd w:val="clear" w:color="auto" w:fill="auto"/>
          </w:tcPr>
          <w:p w:rsidR="007F15D4" w:rsidRDefault="007F15D4" w:rsidP="00245FAA">
            <w:pPr>
              <w:rPr>
                <w:sz w:val="24"/>
                <w:szCs w:val="24"/>
              </w:rPr>
            </w:pPr>
          </w:p>
          <w:p w:rsidR="0021775D" w:rsidRPr="00D96BE4" w:rsidRDefault="0021775D" w:rsidP="00245FAA">
            <w:pPr>
              <w:rPr>
                <w:sz w:val="24"/>
                <w:szCs w:val="24"/>
              </w:rPr>
            </w:pPr>
            <w:r w:rsidRPr="00D96BE4">
              <w:rPr>
                <w:sz w:val="24"/>
                <w:szCs w:val="24"/>
              </w:rPr>
              <w:t>Физическое развитие</w:t>
            </w:r>
          </w:p>
        </w:tc>
        <w:tc>
          <w:tcPr>
            <w:tcW w:w="6378" w:type="dxa"/>
            <w:shd w:val="clear" w:color="auto" w:fill="auto"/>
          </w:tcPr>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Физкультурное занятие</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Утренняя гимнастика</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Игра</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Беседа</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Рассказ</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Чтение</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Рассматривание.</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Интегративная деятельность</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Контрольно-диагностическая деятельность</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Спортивные и физкультурные досуги</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Спортивные состязания</w:t>
            </w:r>
          </w:p>
          <w:p w:rsidR="0021775D" w:rsidRPr="00D96BE4" w:rsidRDefault="0021775D" w:rsidP="00043401">
            <w:pPr>
              <w:widowControl/>
              <w:numPr>
                <w:ilvl w:val="0"/>
                <w:numId w:val="15"/>
              </w:numPr>
              <w:tabs>
                <w:tab w:val="clear" w:pos="720"/>
                <w:tab w:val="num" w:pos="252"/>
              </w:tabs>
              <w:autoSpaceDE/>
              <w:autoSpaceDN/>
              <w:adjustRightInd/>
              <w:ind w:left="317" w:hanging="317"/>
              <w:rPr>
                <w:sz w:val="24"/>
                <w:szCs w:val="24"/>
              </w:rPr>
            </w:pPr>
            <w:r w:rsidRPr="00D96BE4">
              <w:rPr>
                <w:sz w:val="24"/>
                <w:szCs w:val="24"/>
              </w:rPr>
              <w:t>Совместная деятельность взрослого и детей тематического характера</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Проектная деятельность</w:t>
            </w:r>
          </w:p>
          <w:p w:rsidR="0021775D" w:rsidRPr="00D96BE4" w:rsidRDefault="0021775D" w:rsidP="00043401">
            <w:pPr>
              <w:widowControl/>
              <w:numPr>
                <w:ilvl w:val="0"/>
                <w:numId w:val="15"/>
              </w:numPr>
              <w:tabs>
                <w:tab w:val="clear" w:pos="720"/>
                <w:tab w:val="num" w:pos="252"/>
              </w:tabs>
              <w:autoSpaceDE/>
              <w:autoSpaceDN/>
              <w:adjustRightInd/>
              <w:ind w:hanging="720"/>
              <w:rPr>
                <w:sz w:val="24"/>
                <w:szCs w:val="24"/>
              </w:rPr>
            </w:pPr>
            <w:r w:rsidRPr="00D96BE4">
              <w:rPr>
                <w:sz w:val="24"/>
                <w:szCs w:val="24"/>
              </w:rPr>
              <w:t>Проблемная ситуация</w:t>
            </w:r>
          </w:p>
        </w:tc>
      </w:tr>
      <w:tr w:rsidR="0021775D" w:rsidRPr="00194D82" w:rsidTr="007974B5">
        <w:trPr>
          <w:trHeight w:val="366"/>
        </w:trPr>
        <w:tc>
          <w:tcPr>
            <w:tcW w:w="3261" w:type="dxa"/>
            <w:shd w:val="clear" w:color="auto" w:fill="auto"/>
          </w:tcPr>
          <w:p w:rsidR="007F15D4" w:rsidRDefault="007F15D4" w:rsidP="00245FAA">
            <w:pPr>
              <w:rPr>
                <w:sz w:val="24"/>
                <w:szCs w:val="24"/>
              </w:rPr>
            </w:pPr>
          </w:p>
          <w:p w:rsidR="0021775D" w:rsidRPr="00D96BE4" w:rsidRDefault="0021775D" w:rsidP="00245FAA">
            <w:pPr>
              <w:rPr>
                <w:sz w:val="24"/>
                <w:szCs w:val="24"/>
              </w:rPr>
            </w:pPr>
            <w:r w:rsidRPr="00D96BE4">
              <w:rPr>
                <w:sz w:val="24"/>
                <w:szCs w:val="24"/>
              </w:rPr>
              <w:t>Социально-коммуникативное</w:t>
            </w:r>
          </w:p>
        </w:tc>
        <w:tc>
          <w:tcPr>
            <w:tcW w:w="6378" w:type="dxa"/>
            <w:shd w:val="clear" w:color="auto" w:fill="auto"/>
          </w:tcPr>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Индивидуальная игра.</w:t>
            </w:r>
          </w:p>
          <w:p w:rsidR="0021775D" w:rsidRPr="00D96BE4" w:rsidRDefault="006126BC" w:rsidP="00043401">
            <w:pPr>
              <w:widowControl/>
              <w:numPr>
                <w:ilvl w:val="0"/>
                <w:numId w:val="16"/>
              </w:numPr>
              <w:tabs>
                <w:tab w:val="clear" w:pos="720"/>
                <w:tab w:val="num" w:pos="0"/>
              </w:tabs>
              <w:autoSpaceDE/>
              <w:autoSpaceDN/>
              <w:adjustRightInd/>
              <w:ind w:left="252" w:hanging="252"/>
              <w:rPr>
                <w:sz w:val="24"/>
                <w:szCs w:val="24"/>
              </w:rPr>
            </w:pPr>
            <w:r>
              <w:rPr>
                <w:sz w:val="24"/>
                <w:szCs w:val="24"/>
              </w:rPr>
              <w:t>Совместная с воспитателем игра</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Совместная со сверстниками игра</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Игра</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Чтение</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Беседа</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Наблюдение</w:t>
            </w:r>
          </w:p>
          <w:p w:rsidR="0021775D" w:rsidRPr="00D96BE4" w:rsidRDefault="006126BC" w:rsidP="00043401">
            <w:pPr>
              <w:widowControl/>
              <w:numPr>
                <w:ilvl w:val="0"/>
                <w:numId w:val="16"/>
              </w:numPr>
              <w:tabs>
                <w:tab w:val="clear" w:pos="720"/>
                <w:tab w:val="num" w:pos="0"/>
              </w:tabs>
              <w:autoSpaceDE/>
              <w:autoSpaceDN/>
              <w:adjustRightInd/>
              <w:ind w:left="252" w:hanging="252"/>
              <w:rPr>
                <w:sz w:val="24"/>
                <w:szCs w:val="24"/>
              </w:rPr>
            </w:pPr>
            <w:r>
              <w:rPr>
                <w:sz w:val="24"/>
                <w:szCs w:val="24"/>
              </w:rPr>
              <w:t>Педагогическая ситуация</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Экскурсия</w:t>
            </w:r>
          </w:p>
          <w:p w:rsidR="0021775D" w:rsidRPr="00D96BE4" w:rsidRDefault="006126BC" w:rsidP="00043401">
            <w:pPr>
              <w:widowControl/>
              <w:numPr>
                <w:ilvl w:val="0"/>
                <w:numId w:val="16"/>
              </w:numPr>
              <w:tabs>
                <w:tab w:val="clear" w:pos="720"/>
                <w:tab w:val="num" w:pos="0"/>
              </w:tabs>
              <w:autoSpaceDE/>
              <w:autoSpaceDN/>
              <w:adjustRightInd/>
              <w:ind w:left="252" w:hanging="252"/>
              <w:rPr>
                <w:sz w:val="24"/>
                <w:szCs w:val="24"/>
              </w:rPr>
            </w:pPr>
            <w:r>
              <w:rPr>
                <w:sz w:val="24"/>
                <w:szCs w:val="24"/>
              </w:rPr>
              <w:t>Ситуация морального выбора</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Проектная деятельность</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 xml:space="preserve"> Интегративная деятельность</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Праздник</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Совместные действия</w:t>
            </w:r>
          </w:p>
          <w:p w:rsidR="0021775D" w:rsidRPr="00D96BE4" w:rsidRDefault="006126BC" w:rsidP="00043401">
            <w:pPr>
              <w:widowControl/>
              <w:numPr>
                <w:ilvl w:val="0"/>
                <w:numId w:val="16"/>
              </w:numPr>
              <w:tabs>
                <w:tab w:val="clear" w:pos="720"/>
                <w:tab w:val="num" w:pos="0"/>
              </w:tabs>
              <w:autoSpaceDE/>
              <w:autoSpaceDN/>
              <w:adjustRightInd/>
              <w:ind w:left="252" w:hanging="252"/>
              <w:rPr>
                <w:sz w:val="24"/>
                <w:szCs w:val="24"/>
              </w:rPr>
            </w:pPr>
            <w:r>
              <w:rPr>
                <w:sz w:val="24"/>
                <w:szCs w:val="24"/>
              </w:rPr>
              <w:t>Рассматривание</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Проектная деятельность</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Просмотр и анализ мультфил</w:t>
            </w:r>
            <w:r w:rsidR="006126BC">
              <w:rPr>
                <w:sz w:val="24"/>
                <w:szCs w:val="24"/>
              </w:rPr>
              <w:t>ьмов, видеофильмов, телепередач</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Экспериментирование</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Поручение и задание</w:t>
            </w:r>
          </w:p>
          <w:p w:rsidR="0021775D" w:rsidRPr="00D96BE4" w:rsidRDefault="006126BC" w:rsidP="00043401">
            <w:pPr>
              <w:widowControl/>
              <w:numPr>
                <w:ilvl w:val="0"/>
                <w:numId w:val="16"/>
              </w:numPr>
              <w:tabs>
                <w:tab w:val="clear" w:pos="720"/>
                <w:tab w:val="num" w:pos="0"/>
              </w:tabs>
              <w:autoSpaceDE/>
              <w:autoSpaceDN/>
              <w:adjustRightInd/>
              <w:ind w:left="252" w:hanging="252"/>
              <w:rPr>
                <w:sz w:val="24"/>
                <w:szCs w:val="24"/>
              </w:rPr>
            </w:pPr>
            <w:r>
              <w:rPr>
                <w:sz w:val="24"/>
                <w:szCs w:val="24"/>
              </w:rPr>
              <w:t>Дежурство</w:t>
            </w:r>
          </w:p>
          <w:p w:rsidR="0021775D" w:rsidRPr="00D96BE4" w:rsidRDefault="0021775D" w:rsidP="00043401">
            <w:pPr>
              <w:widowControl/>
              <w:numPr>
                <w:ilvl w:val="0"/>
                <w:numId w:val="16"/>
              </w:numPr>
              <w:tabs>
                <w:tab w:val="clear" w:pos="720"/>
                <w:tab w:val="num" w:pos="0"/>
              </w:tabs>
              <w:autoSpaceDE/>
              <w:autoSpaceDN/>
              <w:adjustRightInd/>
              <w:ind w:left="252" w:hanging="252"/>
              <w:rPr>
                <w:sz w:val="24"/>
                <w:szCs w:val="24"/>
              </w:rPr>
            </w:pPr>
            <w:r w:rsidRPr="00D96BE4">
              <w:rPr>
                <w:sz w:val="24"/>
                <w:szCs w:val="24"/>
              </w:rPr>
              <w:t>Совместная деятельность взрослого и детей тематического характера</w:t>
            </w:r>
          </w:p>
          <w:p w:rsidR="006126BC" w:rsidRPr="004F2000" w:rsidRDefault="0021775D" w:rsidP="004F2000">
            <w:pPr>
              <w:widowControl/>
              <w:numPr>
                <w:ilvl w:val="0"/>
                <w:numId w:val="16"/>
              </w:numPr>
              <w:tabs>
                <w:tab w:val="clear" w:pos="720"/>
                <w:tab w:val="num" w:pos="0"/>
              </w:tabs>
              <w:autoSpaceDE/>
              <w:autoSpaceDN/>
              <w:adjustRightInd/>
              <w:ind w:left="252" w:hanging="252"/>
              <w:rPr>
                <w:sz w:val="24"/>
                <w:szCs w:val="24"/>
              </w:rPr>
            </w:pPr>
            <w:r w:rsidRPr="00D96BE4">
              <w:rPr>
                <w:sz w:val="24"/>
                <w:szCs w:val="24"/>
              </w:rPr>
              <w:t>Проектная деятельность</w:t>
            </w:r>
          </w:p>
        </w:tc>
      </w:tr>
      <w:tr w:rsidR="0021775D" w:rsidRPr="00194D82" w:rsidTr="002D52EC">
        <w:trPr>
          <w:trHeight w:val="282"/>
        </w:trPr>
        <w:tc>
          <w:tcPr>
            <w:tcW w:w="3261" w:type="dxa"/>
            <w:shd w:val="clear" w:color="auto" w:fill="auto"/>
          </w:tcPr>
          <w:p w:rsidR="007F15D4" w:rsidRDefault="007F15D4" w:rsidP="00245FAA">
            <w:pPr>
              <w:rPr>
                <w:sz w:val="24"/>
                <w:szCs w:val="24"/>
              </w:rPr>
            </w:pPr>
          </w:p>
          <w:p w:rsidR="0021775D" w:rsidRPr="00D96BE4" w:rsidRDefault="0021775D" w:rsidP="00245FAA">
            <w:pPr>
              <w:rPr>
                <w:sz w:val="24"/>
                <w:szCs w:val="24"/>
              </w:rPr>
            </w:pPr>
            <w:r w:rsidRPr="00D96BE4">
              <w:rPr>
                <w:sz w:val="24"/>
                <w:szCs w:val="24"/>
              </w:rPr>
              <w:t>Речевое развитие</w:t>
            </w: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p w:rsidR="0021775D" w:rsidRPr="00D96BE4" w:rsidRDefault="0021775D" w:rsidP="00245FAA">
            <w:pPr>
              <w:rPr>
                <w:sz w:val="24"/>
                <w:szCs w:val="24"/>
              </w:rPr>
            </w:pPr>
          </w:p>
        </w:tc>
        <w:tc>
          <w:tcPr>
            <w:tcW w:w="6378" w:type="dxa"/>
            <w:shd w:val="clear" w:color="auto" w:fill="auto"/>
          </w:tcPr>
          <w:p w:rsidR="0021775D" w:rsidRPr="00D96BE4" w:rsidRDefault="006126BC" w:rsidP="00043401">
            <w:pPr>
              <w:widowControl/>
              <w:numPr>
                <w:ilvl w:val="0"/>
                <w:numId w:val="17"/>
              </w:numPr>
              <w:tabs>
                <w:tab w:val="clear" w:pos="720"/>
              </w:tabs>
              <w:autoSpaceDE/>
              <w:autoSpaceDN/>
              <w:adjustRightInd/>
              <w:ind w:left="252" w:hanging="252"/>
              <w:rPr>
                <w:sz w:val="24"/>
                <w:szCs w:val="24"/>
              </w:rPr>
            </w:pPr>
            <w:r>
              <w:rPr>
                <w:sz w:val="24"/>
                <w:szCs w:val="24"/>
              </w:rPr>
              <w:t>Чтение</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Беседа</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Рассматривание</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Решение проблемных ситуаций.</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Разговор с детьми</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Игра</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Проектная деятельность</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Создание коллекций</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Интегративная деятельность</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Обсуждение.</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Рассказ.</w:t>
            </w:r>
          </w:p>
          <w:p w:rsidR="0021775D" w:rsidRPr="00D96BE4" w:rsidRDefault="006126BC" w:rsidP="00043401">
            <w:pPr>
              <w:widowControl/>
              <w:numPr>
                <w:ilvl w:val="0"/>
                <w:numId w:val="17"/>
              </w:numPr>
              <w:tabs>
                <w:tab w:val="clear" w:pos="720"/>
              </w:tabs>
              <w:autoSpaceDE/>
              <w:autoSpaceDN/>
              <w:adjustRightInd/>
              <w:ind w:left="252" w:hanging="252"/>
              <w:rPr>
                <w:sz w:val="24"/>
                <w:szCs w:val="24"/>
              </w:rPr>
            </w:pPr>
            <w:proofErr w:type="spellStart"/>
            <w:r>
              <w:rPr>
                <w:sz w:val="24"/>
                <w:szCs w:val="24"/>
              </w:rPr>
              <w:t>Инсце</w:t>
            </w:r>
            <w:r w:rsidR="0021775D" w:rsidRPr="00D96BE4">
              <w:rPr>
                <w:sz w:val="24"/>
                <w:szCs w:val="24"/>
              </w:rPr>
              <w:t>нирование</w:t>
            </w:r>
            <w:proofErr w:type="spellEnd"/>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Ситуативный разговор с детьми</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Сочинение загадок</w:t>
            </w:r>
          </w:p>
          <w:p w:rsidR="0021775D" w:rsidRPr="00D96BE4"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Проблемная ситуация</w:t>
            </w:r>
          </w:p>
          <w:p w:rsidR="0021775D" w:rsidRPr="002D52EC" w:rsidRDefault="0021775D" w:rsidP="00043401">
            <w:pPr>
              <w:widowControl/>
              <w:numPr>
                <w:ilvl w:val="0"/>
                <w:numId w:val="17"/>
              </w:numPr>
              <w:tabs>
                <w:tab w:val="clear" w:pos="720"/>
              </w:tabs>
              <w:autoSpaceDE/>
              <w:autoSpaceDN/>
              <w:adjustRightInd/>
              <w:ind w:left="252" w:hanging="252"/>
              <w:rPr>
                <w:sz w:val="24"/>
                <w:szCs w:val="24"/>
              </w:rPr>
            </w:pPr>
            <w:r w:rsidRPr="00D96BE4">
              <w:rPr>
                <w:sz w:val="24"/>
                <w:szCs w:val="24"/>
              </w:rPr>
              <w:t>Использование</w:t>
            </w:r>
            <w:r w:rsidRPr="002D52EC">
              <w:rPr>
                <w:sz w:val="24"/>
                <w:szCs w:val="24"/>
              </w:rPr>
              <w:t xml:space="preserve"> различных видов театра</w:t>
            </w:r>
          </w:p>
        </w:tc>
      </w:tr>
      <w:tr w:rsidR="0021775D" w:rsidRPr="00194D82" w:rsidTr="002D52EC">
        <w:trPr>
          <w:trHeight w:val="297"/>
        </w:trPr>
        <w:tc>
          <w:tcPr>
            <w:tcW w:w="3261" w:type="dxa"/>
            <w:shd w:val="clear" w:color="auto" w:fill="auto"/>
          </w:tcPr>
          <w:p w:rsidR="007F15D4" w:rsidRDefault="007F15D4" w:rsidP="00245FAA">
            <w:pPr>
              <w:rPr>
                <w:sz w:val="24"/>
                <w:szCs w:val="24"/>
              </w:rPr>
            </w:pPr>
          </w:p>
          <w:p w:rsidR="0021775D" w:rsidRPr="00D96BE4" w:rsidRDefault="0021775D" w:rsidP="00245FAA">
            <w:pPr>
              <w:rPr>
                <w:sz w:val="24"/>
                <w:szCs w:val="24"/>
              </w:rPr>
            </w:pPr>
            <w:r w:rsidRPr="00D96BE4">
              <w:rPr>
                <w:sz w:val="24"/>
                <w:szCs w:val="24"/>
              </w:rPr>
              <w:t>Познавательное развитие</w:t>
            </w:r>
          </w:p>
        </w:tc>
        <w:tc>
          <w:tcPr>
            <w:tcW w:w="6378" w:type="dxa"/>
            <w:shd w:val="clear" w:color="auto" w:fill="auto"/>
          </w:tcPr>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Создание коллекций</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Проектная деятельность</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Исследовательская деятельность.</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Конструирование</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Экспериментирование</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Развивающая игра</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Наблюдение</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Проблемная ситуация</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Рассказ</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Беседа</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Интегративная  деятельность</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 xml:space="preserve">Экскурсии </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 xml:space="preserve">Коллекционирование </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 xml:space="preserve">Моделирование </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 xml:space="preserve">Реализация проекта </w:t>
            </w:r>
          </w:p>
          <w:p w:rsidR="0021775D" w:rsidRPr="00D96BE4" w:rsidRDefault="0021775D" w:rsidP="00043401">
            <w:pPr>
              <w:widowControl/>
              <w:numPr>
                <w:ilvl w:val="0"/>
                <w:numId w:val="18"/>
              </w:numPr>
              <w:tabs>
                <w:tab w:val="clear" w:pos="720"/>
              </w:tabs>
              <w:autoSpaceDE/>
              <w:autoSpaceDN/>
              <w:adjustRightInd/>
              <w:ind w:left="252" w:hanging="252"/>
              <w:rPr>
                <w:sz w:val="24"/>
                <w:szCs w:val="24"/>
              </w:rPr>
            </w:pPr>
            <w:r w:rsidRPr="00D96BE4">
              <w:rPr>
                <w:sz w:val="24"/>
                <w:szCs w:val="24"/>
              </w:rPr>
              <w:t xml:space="preserve">Игры с правилами </w:t>
            </w:r>
          </w:p>
        </w:tc>
      </w:tr>
      <w:tr w:rsidR="0021775D" w:rsidRPr="00194D82" w:rsidTr="002D52EC">
        <w:trPr>
          <w:trHeight w:val="594"/>
        </w:trPr>
        <w:tc>
          <w:tcPr>
            <w:tcW w:w="3261" w:type="dxa"/>
            <w:shd w:val="clear" w:color="auto" w:fill="auto"/>
          </w:tcPr>
          <w:p w:rsidR="007F15D4" w:rsidRDefault="007F15D4" w:rsidP="00245FAA">
            <w:pPr>
              <w:rPr>
                <w:sz w:val="24"/>
                <w:szCs w:val="24"/>
              </w:rPr>
            </w:pPr>
          </w:p>
          <w:p w:rsidR="0021775D" w:rsidRPr="00D96BE4" w:rsidRDefault="0021775D" w:rsidP="00245FAA">
            <w:pPr>
              <w:rPr>
                <w:sz w:val="24"/>
                <w:szCs w:val="24"/>
              </w:rPr>
            </w:pPr>
            <w:r w:rsidRPr="00D96BE4">
              <w:rPr>
                <w:sz w:val="24"/>
                <w:szCs w:val="24"/>
              </w:rPr>
              <w:t xml:space="preserve">Художественное </w:t>
            </w:r>
            <w:proofErr w:type="gramStart"/>
            <w:r w:rsidRPr="00D96BE4">
              <w:rPr>
                <w:sz w:val="24"/>
                <w:szCs w:val="24"/>
              </w:rPr>
              <w:t>–э</w:t>
            </w:r>
            <w:proofErr w:type="gramEnd"/>
            <w:r w:rsidRPr="00D96BE4">
              <w:rPr>
                <w:sz w:val="24"/>
                <w:szCs w:val="24"/>
              </w:rPr>
              <w:t>стетическое</w:t>
            </w:r>
          </w:p>
          <w:p w:rsidR="0021775D" w:rsidRPr="00D96BE4" w:rsidRDefault="0021775D" w:rsidP="00245FAA">
            <w:pPr>
              <w:rPr>
                <w:sz w:val="24"/>
                <w:szCs w:val="24"/>
              </w:rPr>
            </w:pPr>
            <w:r w:rsidRPr="00D96BE4">
              <w:rPr>
                <w:sz w:val="24"/>
                <w:szCs w:val="24"/>
              </w:rPr>
              <w:t>развитие</w:t>
            </w:r>
          </w:p>
        </w:tc>
        <w:tc>
          <w:tcPr>
            <w:tcW w:w="6378" w:type="dxa"/>
            <w:shd w:val="clear" w:color="auto" w:fill="auto"/>
          </w:tcPr>
          <w:p w:rsidR="0021775D" w:rsidRPr="00D96BE4" w:rsidRDefault="0021775D" w:rsidP="00043401">
            <w:pPr>
              <w:widowControl/>
              <w:numPr>
                <w:ilvl w:val="0"/>
                <w:numId w:val="19"/>
              </w:numPr>
              <w:tabs>
                <w:tab w:val="clear" w:pos="720"/>
                <w:tab w:val="num" w:pos="252"/>
              </w:tabs>
              <w:autoSpaceDE/>
              <w:autoSpaceDN/>
              <w:adjustRightInd/>
              <w:ind w:left="252" w:hanging="252"/>
              <w:rPr>
                <w:sz w:val="24"/>
                <w:szCs w:val="24"/>
              </w:rPr>
            </w:pPr>
            <w:r w:rsidRPr="00D96BE4">
              <w:rPr>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1775D" w:rsidRPr="002D52EC" w:rsidRDefault="0021775D" w:rsidP="00043401">
            <w:pPr>
              <w:widowControl/>
              <w:numPr>
                <w:ilvl w:val="0"/>
                <w:numId w:val="19"/>
              </w:numPr>
              <w:tabs>
                <w:tab w:val="clear" w:pos="720"/>
                <w:tab w:val="num" w:pos="252"/>
              </w:tabs>
              <w:autoSpaceDE/>
              <w:autoSpaceDN/>
              <w:adjustRightInd/>
              <w:ind w:left="252" w:hanging="252"/>
              <w:rPr>
                <w:sz w:val="24"/>
                <w:szCs w:val="24"/>
              </w:rPr>
            </w:pPr>
            <w:r w:rsidRPr="00D96BE4">
              <w:rPr>
                <w:sz w:val="24"/>
                <w:szCs w:val="24"/>
              </w:rPr>
              <w:t>Создание макетов, коллекций и их</w:t>
            </w:r>
            <w:r w:rsidR="002D52EC">
              <w:rPr>
                <w:sz w:val="24"/>
                <w:szCs w:val="24"/>
              </w:rPr>
              <w:t xml:space="preserve"> </w:t>
            </w:r>
            <w:r w:rsidRPr="002D52EC">
              <w:rPr>
                <w:sz w:val="24"/>
                <w:szCs w:val="24"/>
              </w:rPr>
              <w:t>оформление</w:t>
            </w:r>
          </w:p>
          <w:p w:rsidR="0021775D" w:rsidRPr="00D96BE4" w:rsidRDefault="0021775D" w:rsidP="00043401">
            <w:pPr>
              <w:widowControl/>
              <w:numPr>
                <w:ilvl w:val="0"/>
                <w:numId w:val="20"/>
              </w:numPr>
              <w:tabs>
                <w:tab w:val="clear" w:pos="720"/>
                <w:tab w:val="num" w:pos="252"/>
              </w:tabs>
              <w:autoSpaceDE/>
              <w:autoSpaceDN/>
              <w:adjustRightInd/>
              <w:ind w:hanging="720"/>
              <w:rPr>
                <w:sz w:val="24"/>
                <w:szCs w:val="24"/>
              </w:rPr>
            </w:pPr>
            <w:r w:rsidRPr="00D96BE4">
              <w:rPr>
                <w:sz w:val="24"/>
                <w:szCs w:val="24"/>
              </w:rPr>
              <w:t>Игра</w:t>
            </w:r>
          </w:p>
          <w:p w:rsidR="0021775D" w:rsidRPr="00D96BE4" w:rsidRDefault="0021775D" w:rsidP="00043401">
            <w:pPr>
              <w:widowControl/>
              <w:numPr>
                <w:ilvl w:val="0"/>
                <w:numId w:val="20"/>
              </w:numPr>
              <w:tabs>
                <w:tab w:val="clear" w:pos="720"/>
                <w:tab w:val="num" w:pos="252"/>
              </w:tabs>
              <w:autoSpaceDE/>
              <w:autoSpaceDN/>
              <w:adjustRightInd/>
              <w:ind w:hanging="720"/>
              <w:rPr>
                <w:sz w:val="24"/>
                <w:szCs w:val="24"/>
              </w:rPr>
            </w:pPr>
            <w:r w:rsidRPr="00D96BE4">
              <w:rPr>
                <w:sz w:val="24"/>
                <w:szCs w:val="24"/>
              </w:rPr>
              <w:t>Организация выставок</w:t>
            </w:r>
          </w:p>
          <w:p w:rsidR="0021775D" w:rsidRPr="00D96BE4" w:rsidRDefault="0021775D" w:rsidP="00043401">
            <w:pPr>
              <w:widowControl/>
              <w:numPr>
                <w:ilvl w:val="0"/>
                <w:numId w:val="20"/>
              </w:numPr>
              <w:tabs>
                <w:tab w:val="clear" w:pos="720"/>
                <w:tab w:val="num" w:pos="252"/>
              </w:tabs>
              <w:autoSpaceDE/>
              <w:autoSpaceDN/>
              <w:adjustRightInd/>
              <w:ind w:hanging="720"/>
              <w:rPr>
                <w:sz w:val="24"/>
                <w:szCs w:val="24"/>
              </w:rPr>
            </w:pPr>
            <w:r w:rsidRPr="00D96BE4">
              <w:rPr>
                <w:sz w:val="24"/>
                <w:szCs w:val="24"/>
              </w:rPr>
              <w:t xml:space="preserve">Слушание </w:t>
            </w:r>
            <w:proofErr w:type="gramStart"/>
            <w:r w:rsidRPr="00D96BE4">
              <w:rPr>
                <w:sz w:val="24"/>
                <w:szCs w:val="24"/>
              </w:rPr>
              <w:t>соответствующей</w:t>
            </w:r>
            <w:proofErr w:type="gramEnd"/>
            <w:r w:rsidR="006126BC" w:rsidRPr="00D96BE4">
              <w:rPr>
                <w:sz w:val="24"/>
                <w:szCs w:val="24"/>
              </w:rPr>
              <w:t xml:space="preserve"> </w:t>
            </w:r>
            <w:r w:rsidR="006126BC">
              <w:rPr>
                <w:sz w:val="24"/>
                <w:szCs w:val="24"/>
              </w:rPr>
              <w:t xml:space="preserve"> </w:t>
            </w:r>
            <w:r w:rsidR="006126BC" w:rsidRPr="00D96BE4">
              <w:rPr>
                <w:sz w:val="24"/>
                <w:szCs w:val="24"/>
              </w:rPr>
              <w:t>возрасту народной,</w:t>
            </w:r>
          </w:p>
          <w:p w:rsidR="0021775D" w:rsidRPr="00D96BE4" w:rsidRDefault="0021775D" w:rsidP="00245FAA">
            <w:pPr>
              <w:ind w:left="252"/>
              <w:rPr>
                <w:sz w:val="24"/>
                <w:szCs w:val="24"/>
              </w:rPr>
            </w:pPr>
            <w:r w:rsidRPr="00D96BE4">
              <w:rPr>
                <w:sz w:val="24"/>
                <w:szCs w:val="24"/>
              </w:rPr>
              <w:t>классической, детской музыки</w:t>
            </w:r>
          </w:p>
          <w:p w:rsidR="0021775D" w:rsidRPr="00D96BE4" w:rsidRDefault="0021775D" w:rsidP="00043401">
            <w:pPr>
              <w:widowControl/>
              <w:numPr>
                <w:ilvl w:val="0"/>
                <w:numId w:val="21"/>
              </w:numPr>
              <w:tabs>
                <w:tab w:val="clear" w:pos="720"/>
                <w:tab w:val="num" w:pos="252"/>
              </w:tabs>
              <w:autoSpaceDE/>
              <w:autoSpaceDN/>
              <w:adjustRightInd/>
              <w:ind w:hanging="720"/>
              <w:rPr>
                <w:sz w:val="24"/>
                <w:szCs w:val="24"/>
              </w:rPr>
            </w:pPr>
            <w:r w:rsidRPr="00D96BE4">
              <w:rPr>
                <w:sz w:val="24"/>
                <w:szCs w:val="24"/>
              </w:rPr>
              <w:t>Музыкальн</w:t>
            </w:r>
            <w:proofErr w:type="gramStart"/>
            <w:r w:rsidRPr="00D96BE4">
              <w:rPr>
                <w:sz w:val="24"/>
                <w:szCs w:val="24"/>
              </w:rPr>
              <w:t>о-</w:t>
            </w:r>
            <w:proofErr w:type="gramEnd"/>
            <w:r w:rsidRPr="00D96BE4">
              <w:rPr>
                <w:sz w:val="24"/>
                <w:szCs w:val="24"/>
              </w:rPr>
              <w:t xml:space="preserve"> дидактическая игра</w:t>
            </w:r>
          </w:p>
          <w:p w:rsidR="0021775D" w:rsidRPr="00D96BE4" w:rsidRDefault="0021775D" w:rsidP="00043401">
            <w:pPr>
              <w:widowControl/>
              <w:numPr>
                <w:ilvl w:val="0"/>
                <w:numId w:val="21"/>
              </w:numPr>
              <w:tabs>
                <w:tab w:val="clear" w:pos="720"/>
                <w:tab w:val="num" w:pos="252"/>
              </w:tabs>
              <w:autoSpaceDE/>
              <w:autoSpaceDN/>
              <w:adjustRightInd/>
              <w:ind w:left="252" w:hanging="252"/>
              <w:rPr>
                <w:sz w:val="24"/>
                <w:szCs w:val="24"/>
              </w:rPr>
            </w:pPr>
            <w:r w:rsidRPr="00D96BE4">
              <w:rPr>
                <w:sz w:val="24"/>
                <w:szCs w:val="24"/>
              </w:rPr>
              <w:t>Беседа интегративного характера, элементарн</w:t>
            </w:r>
            <w:r w:rsidR="006D6AD0">
              <w:rPr>
                <w:sz w:val="24"/>
                <w:szCs w:val="24"/>
              </w:rPr>
              <w:t>ого музыковедческого содержания</w:t>
            </w:r>
          </w:p>
          <w:p w:rsidR="0021775D" w:rsidRPr="00D96BE4" w:rsidRDefault="0021775D" w:rsidP="00043401">
            <w:pPr>
              <w:widowControl/>
              <w:numPr>
                <w:ilvl w:val="0"/>
                <w:numId w:val="22"/>
              </w:numPr>
              <w:tabs>
                <w:tab w:val="clear" w:pos="720"/>
                <w:tab w:val="num" w:pos="252"/>
              </w:tabs>
              <w:autoSpaceDE/>
              <w:autoSpaceDN/>
              <w:adjustRightInd/>
              <w:ind w:hanging="720"/>
              <w:rPr>
                <w:sz w:val="24"/>
                <w:szCs w:val="24"/>
              </w:rPr>
            </w:pPr>
            <w:r w:rsidRPr="00D96BE4">
              <w:rPr>
                <w:sz w:val="24"/>
                <w:szCs w:val="24"/>
              </w:rPr>
              <w:t>Интегративная деятельность</w:t>
            </w:r>
          </w:p>
          <w:p w:rsidR="0021775D" w:rsidRPr="00D96BE4" w:rsidRDefault="0021775D" w:rsidP="00043401">
            <w:pPr>
              <w:widowControl/>
              <w:numPr>
                <w:ilvl w:val="0"/>
                <w:numId w:val="22"/>
              </w:numPr>
              <w:tabs>
                <w:tab w:val="clear" w:pos="720"/>
                <w:tab w:val="num" w:pos="252"/>
              </w:tabs>
              <w:autoSpaceDE/>
              <w:autoSpaceDN/>
              <w:adjustRightInd/>
              <w:ind w:hanging="720"/>
              <w:rPr>
                <w:sz w:val="24"/>
                <w:szCs w:val="24"/>
              </w:rPr>
            </w:pPr>
            <w:r w:rsidRPr="00D96BE4">
              <w:rPr>
                <w:sz w:val="24"/>
                <w:szCs w:val="24"/>
              </w:rPr>
              <w:t>Совместное и индивидуальное</w:t>
            </w:r>
          </w:p>
          <w:p w:rsidR="0021775D" w:rsidRPr="00D96BE4" w:rsidRDefault="002D52EC" w:rsidP="00245FAA">
            <w:pPr>
              <w:tabs>
                <w:tab w:val="num" w:pos="252"/>
              </w:tabs>
              <w:ind w:hanging="720"/>
              <w:rPr>
                <w:sz w:val="24"/>
                <w:szCs w:val="24"/>
              </w:rPr>
            </w:pPr>
            <w:r>
              <w:rPr>
                <w:sz w:val="24"/>
                <w:szCs w:val="24"/>
              </w:rPr>
              <w:t xml:space="preserve">                 </w:t>
            </w:r>
            <w:r w:rsidR="0021775D" w:rsidRPr="00D96BE4">
              <w:rPr>
                <w:sz w:val="24"/>
                <w:szCs w:val="24"/>
              </w:rPr>
              <w:t>музыкальное  исполнение</w:t>
            </w:r>
            <w:r>
              <w:rPr>
                <w:sz w:val="24"/>
                <w:szCs w:val="24"/>
              </w:rPr>
              <w:t>.</w:t>
            </w:r>
          </w:p>
          <w:p w:rsidR="0021775D" w:rsidRPr="00D96BE4" w:rsidRDefault="0021775D" w:rsidP="00043401">
            <w:pPr>
              <w:widowControl/>
              <w:numPr>
                <w:ilvl w:val="0"/>
                <w:numId w:val="23"/>
              </w:numPr>
              <w:tabs>
                <w:tab w:val="clear" w:pos="720"/>
                <w:tab w:val="num" w:pos="252"/>
              </w:tabs>
              <w:autoSpaceDE/>
              <w:autoSpaceDN/>
              <w:adjustRightInd/>
              <w:ind w:hanging="720"/>
              <w:rPr>
                <w:sz w:val="24"/>
                <w:szCs w:val="24"/>
              </w:rPr>
            </w:pPr>
            <w:r w:rsidRPr="00D96BE4">
              <w:rPr>
                <w:sz w:val="24"/>
                <w:szCs w:val="24"/>
              </w:rPr>
              <w:t>Музыкальное упражнение.</w:t>
            </w:r>
          </w:p>
          <w:p w:rsidR="0021775D" w:rsidRPr="00D96BE4" w:rsidRDefault="006D6AD0" w:rsidP="00043401">
            <w:pPr>
              <w:widowControl/>
              <w:numPr>
                <w:ilvl w:val="0"/>
                <w:numId w:val="23"/>
              </w:numPr>
              <w:tabs>
                <w:tab w:val="clear" w:pos="720"/>
                <w:tab w:val="num" w:pos="252"/>
              </w:tabs>
              <w:autoSpaceDE/>
              <w:autoSpaceDN/>
              <w:adjustRightInd/>
              <w:ind w:hanging="720"/>
              <w:rPr>
                <w:sz w:val="24"/>
                <w:szCs w:val="24"/>
              </w:rPr>
            </w:pPr>
            <w:proofErr w:type="spellStart"/>
            <w:r>
              <w:rPr>
                <w:sz w:val="24"/>
                <w:szCs w:val="24"/>
              </w:rPr>
              <w:t>Попевка</w:t>
            </w:r>
            <w:proofErr w:type="spellEnd"/>
            <w:r>
              <w:rPr>
                <w:sz w:val="24"/>
                <w:szCs w:val="24"/>
              </w:rPr>
              <w:t xml:space="preserve"> и </w:t>
            </w:r>
            <w:r w:rsidR="00830523">
              <w:rPr>
                <w:sz w:val="24"/>
                <w:szCs w:val="24"/>
              </w:rPr>
              <w:t xml:space="preserve"> </w:t>
            </w:r>
            <w:proofErr w:type="spellStart"/>
            <w:r w:rsidR="00830523">
              <w:rPr>
                <w:sz w:val="24"/>
                <w:szCs w:val="24"/>
              </w:rPr>
              <w:t>р</w:t>
            </w:r>
            <w:r w:rsidR="0021775D" w:rsidRPr="00D96BE4">
              <w:rPr>
                <w:sz w:val="24"/>
                <w:szCs w:val="24"/>
              </w:rPr>
              <w:t>аспевка</w:t>
            </w:r>
            <w:proofErr w:type="spellEnd"/>
          </w:p>
          <w:p w:rsidR="0021775D" w:rsidRPr="002D52EC" w:rsidRDefault="0021775D" w:rsidP="00043401">
            <w:pPr>
              <w:widowControl/>
              <w:numPr>
                <w:ilvl w:val="0"/>
                <w:numId w:val="23"/>
              </w:numPr>
              <w:tabs>
                <w:tab w:val="clear" w:pos="720"/>
                <w:tab w:val="num" w:pos="252"/>
              </w:tabs>
              <w:autoSpaceDE/>
              <w:autoSpaceDN/>
              <w:adjustRightInd/>
              <w:ind w:hanging="720"/>
              <w:rPr>
                <w:sz w:val="24"/>
                <w:szCs w:val="24"/>
              </w:rPr>
            </w:pPr>
            <w:r w:rsidRPr="00D96BE4">
              <w:rPr>
                <w:sz w:val="24"/>
                <w:szCs w:val="24"/>
              </w:rPr>
              <w:t>Двигательный, пластический</w:t>
            </w:r>
            <w:r w:rsidR="002D52EC">
              <w:rPr>
                <w:sz w:val="24"/>
                <w:szCs w:val="24"/>
              </w:rPr>
              <w:t xml:space="preserve"> </w:t>
            </w:r>
            <w:r w:rsidRPr="002D52EC">
              <w:rPr>
                <w:sz w:val="24"/>
                <w:szCs w:val="24"/>
              </w:rPr>
              <w:t>танцевальный этюд</w:t>
            </w:r>
          </w:p>
          <w:p w:rsidR="0021775D" w:rsidRPr="00D96BE4" w:rsidRDefault="0021775D" w:rsidP="00043401">
            <w:pPr>
              <w:widowControl/>
              <w:numPr>
                <w:ilvl w:val="0"/>
                <w:numId w:val="24"/>
              </w:numPr>
              <w:tabs>
                <w:tab w:val="clear" w:pos="720"/>
                <w:tab w:val="num" w:pos="252"/>
              </w:tabs>
              <w:autoSpaceDE/>
              <w:autoSpaceDN/>
              <w:adjustRightInd/>
              <w:ind w:hanging="720"/>
              <w:rPr>
                <w:sz w:val="24"/>
                <w:szCs w:val="24"/>
              </w:rPr>
            </w:pPr>
            <w:r w:rsidRPr="00D96BE4">
              <w:rPr>
                <w:sz w:val="24"/>
                <w:szCs w:val="24"/>
              </w:rPr>
              <w:lastRenderedPageBreak/>
              <w:t>Танец</w:t>
            </w:r>
          </w:p>
          <w:p w:rsidR="0021775D" w:rsidRPr="002D52EC" w:rsidRDefault="0021775D" w:rsidP="00043401">
            <w:pPr>
              <w:widowControl/>
              <w:numPr>
                <w:ilvl w:val="0"/>
                <w:numId w:val="24"/>
              </w:numPr>
              <w:tabs>
                <w:tab w:val="clear" w:pos="720"/>
                <w:tab w:val="num" w:pos="252"/>
              </w:tabs>
              <w:autoSpaceDE/>
              <w:autoSpaceDN/>
              <w:adjustRightInd/>
              <w:ind w:hanging="720"/>
              <w:rPr>
                <w:sz w:val="24"/>
                <w:szCs w:val="24"/>
              </w:rPr>
            </w:pPr>
            <w:r w:rsidRPr="00D96BE4">
              <w:rPr>
                <w:sz w:val="24"/>
                <w:szCs w:val="24"/>
              </w:rPr>
              <w:t>Творческое задание</w:t>
            </w:r>
            <w:r w:rsidR="002D52EC">
              <w:rPr>
                <w:sz w:val="24"/>
                <w:szCs w:val="24"/>
              </w:rPr>
              <w:t>, к</w:t>
            </w:r>
            <w:r w:rsidRPr="002D52EC">
              <w:rPr>
                <w:sz w:val="24"/>
                <w:szCs w:val="24"/>
              </w:rPr>
              <w:t>онцер</w:t>
            </w:r>
            <w:proofErr w:type="gramStart"/>
            <w:r w:rsidRPr="002D52EC">
              <w:rPr>
                <w:sz w:val="24"/>
                <w:szCs w:val="24"/>
              </w:rPr>
              <w:t>т-</w:t>
            </w:r>
            <w:proofErr w:type="gramEnd"/>
            <w:r w:rsidRPr="002D52EC">
              <w:rPr>
                <w:sz w:val="24"/>
                <w:szCs w:val="24"/>
              </w:rPr>
              <w:t xml:space="preserve"> импровизация</w:t>
            </w:r>
          </w:p>
          <w:p w:rsidR="0021775D" w:rsidRPr="00D96BE4" w:rsidRDefault="0021775D" w:rsidP="00043401">
            <w:pPr>
              <w:widowControl/>
              <w:numPr>
                <w:ilvl w:val="0"/>
                <w:numId w:val="24"/>
              </w:numPr>
              <w:tabs>
                <w:tab w:val="clear" w:pos="720"/>
                <w:tab w:val="num" w:pos="252"/>
              </w:tabs>
              <w:autoSpaceDE/>
              <w:autoSpaceDN/>
              <w:adjustRightInd/>
              <w:ind w:hanging="720"/>
              <w:rPr>
                <w:sz w:val="24"/>
                <w:szCs w:val="24"/>
              </w:rPr>
            </w:pPr>
            <w:r w:rsidRPr="00D96BE4">
              <w:rPr>
                <w:sz w:val="24"/>
                <w:szCs w:val="24"/>
              </w:rPr>
              <w:t>Музыкальная  сюжетная игра</w:t>
            </w:r>
          </w:p>
        </w:tc>
      </w:tr>
    </w:tbl>
    <w:p w:rsidR="006D6AD0" w:rsidRDefault="00941601" w:rsidP="00941601">
      <w:pPr>
        <w:spacing w:line="276" w:lineRule="auto"/>
        <w:rPr>
          <w:b/>
          <w:sz w:val="28"/>
          <w:szCs w:val="28"/>
        </w:rPr>
      </w:pPr>
      <w:r>
        <w:rPr>
          <w:b/>
          <w:sz w:val="28"/>
          <w:szCs w:val="28"/>
        </w:rPr>
        <w:lastRenderedPageBreak/>
        <w:t xml:space="preserve">                         </w:t>
      </w:r>
    </w:p>
    <w:p w:rsidR="006D6AD0" w:rsidRDefault="006D6AD0" w:rsidP="00941601">
      <w:pPr>
        <w:spacing w:line="276" w:lineRule="auto"/>
        <w:rPr>
          <w:b/>
          <w:sz w:val="28"/>
          <w:szCs w:val="28"/>
        </w:rPr>
      </w:pPr>
    </w:p>
    <w:p w:rsidR="00FD748D" w:rsidRPr="000630C7" w:rsidRDefault="00FD748D" w:rsidP="006D6AD0">
      <w:pPr>
        <w:spacing w:line="276" w:lineRule="auto"/>
        <w:jc w:val="center"/>
        <w:rPr>
          <w:b/>
          <w:sz w:val="28"/>
          <w:szCs w:val="28"/>
        </w:rPr>
      </w:pPr>
      <w:r>
        <w:rPr>
          <w:b/>
          <w:sz w:val="28"/>
          <w:szCs w:val="28"/>
        </w:rPr>
        <w:t>2.3.Система мониторинга детского развития.</w:t>
      </w:r>
    </w:p>
    <w:p w:rsidR="00FD748D" w:rsidRDefault="00FD748D" w:rsidP="00FD748D">
      <w:pPr>
        <w:ind w:firstLine="708"/>
        <w:jc w:val="both"/>
        <w:rPr>
          <w:sz w:val="28"/>
          <w:szCs w:val="28"/>
        </w:rPr>
      </w:pPr>
      <w:r w:rsidRPr="00253ED8">
        <w:rPr>
          <w:sz w:val="28"/>
          <w:szCs w:val="28"/>
        </w:rPr>
        <w:t xml:space="preserve">Реализация </w:t>
      </w:r>
      <w:r>
        <w:rPr>
          <w:sz w:val="28"/>
          <w:szCs w:val="28"/>
        </w:rPr>
        <w:t xml:space="preserve">комплексной </w:t>
      </w:r>
      <w:r w:rsidRPr="00253ED8">
        <w:rPr>
          <w:sz w:val="28"/>
          <w:szCs w:val="28"/>
        </w:rPr>
        <w:t>программы предполагает</w:t>
      </w:r>
      <w:r>
        <w:rPr>
          <w:sz w:val="28"/>
          <w:szCs w:val="28"/>
        </w:rPr>
        <w:t xml:space="preserve"> </w:t>
      </w:r>
      <w:r w:rsidRPr="00253ED8">
        <w:rPr>
          <w:sz w:val="28"/>
          <w:szCs w:val="28"/>
        </w:rPr>
        <w:t>оценку индив</w:t>
      </w:r>
      <w:r>
        <w:rPr>
          <w:sz w:val="28"/>
          <w:szCs w:val="28"/>
        </w:rPr>
        <w:t xml:space="preserve">идуального развития детей и </w:t>
      </w:r>
      <w:r w:rsidRPr="00253ED8">
        <w:rPr>
          <w:sz w:val="28"/>
          <w:szCs w:val="28"/>
        </w:rPr>
        <w:t>производится педагогическим работником в рамках педагогической диагностики (оценки</w:t>
      </w:r>
      <w:r>
        <w:rPr>
          <w:sz w:val="28"/>
          <w:szCs w:val="28"/>
        </w:rPr>
        <w:t xml:space="preserve"> </w:t>
      </w:r>
      <w:r w:rsidRPr="00253ED8">
        <w:rPr>
          <w:sz w:val="28"/>
          <w:szCs w:val="28"/>
        </w:rPr>
        <w:t>индивидуального развития детей дошкольного возраста, связанной с</w:t>
      </w:r>
      <w:r>
        <w:rPr>
          <w:sz w:val="28"/>
          <w:szCs w:val="28"/>
        </w:rPr>
        <w:t xml:space="preserve"> </w:t>
      </w:r>
      <w:r w:rsidRPr="00253ED8">
        <w:rPr>
          <w:sz w:val="28"/>
          <w:szCs w:val="28"/>
        </w:rPr>
        <w:t>оценкой эффективности педагогических действий и лежащей в основе их</w:t>
      </w:r>
      <w:r>
        <w:rPr>
          <w:sz w:val="28"/>
          <w:szCs w:val="28"/>
        </w:rPr>
        <w:t xml:space="preserve"> </w:t>
      </w:r>
      <w:r w:rsidRPr="00253ED8">
        <w:rPr>
          <w:sz w:val="28"/>
          <w:szCs w:val="28"/>
        </w:rPr>
        <w:t>дальнейшего планирования).</w:t>
      </w:r>
    </w:p>
    <w:p w:rsidR="00FD748D" w:rsidRPr="007F15D4" w:rsidRDefault="00FD748D" w:rsidP="007F15D4">
      <w:pPr>
        <w:shd w:val="clear" w:color="auto" w:fill="FFFFFF"/>
        <w:jc w:val="both"/>
        <w:rPr>
          <w:i/>
          <w:sz w:val="28"/>
          <w:szCs w:val="28"/>
        </w:rPr>
      </w:pPr>
      <w:r w:rsidRPr="007F15D4">
        <w:rPr>
          <w:i/>
          <w:color w:val="000000"/>
          <w:sz w:val="28"/>
          <w:szCs w:val="28"/>
        </w:rPr>
        <w:t>Педагогическая диагностика осуществляется  2 раза в год  (октябрь, апрель).</w:t>
      </w:r>
    </w:p>
    <w:p w:rsidR="00FD748D" w:rsidRPr="00253ED8" w:rsidRDefault="00FD748D" w:rsidP="00FD748D">
      <w:pPr>
        <w:jc w:val="both"/>
        <w:rPr>
          <w:sz w:val="28"/>
          <w:szCs w:val="28"/>
        </w:rPr>
      </w:pPr>
      <w:r w:rsidRPr="00253ED8">
        <w:rPr>
          <w:sz w:val="28"/>
          <w:szCs w:val="28"/>
        </w:rPr>
        <w:t xml:space="preserve">Педагогическая диагностика проводится в ходе </w:t>
      </w:r>
      <w:r>
        <w:rPr>
          <w:sz w:val="28"/>
          <w:szCs w:val="28"/>
        </w:rPr>
        <w:t>аутентичной оценки активности</w:t>
      </w:r>
      <w:r w:rsidRPr="00253ED8">
        <w:rPr>
          <w:sz w:val="28"/>
          <w:szCs w:val="28"/>
        </w:rPr>
        <w:t xml:space="preserve"> детей в спонтанной и специал</w:t>
      </w:r>
      <w:r>
        <w:rPr>
          <w:sz w:val="28"/>
          <w:szCs w:val="28"/>
        </w:rPr>
        <w:t>ьно организованной деятельности.</w:t>
      </w:r>
    </w:p>
    <w:p w:rsidR="00FD748D" w:rsidRPr="00253ED8" w:rsidRDefault="00FD748D" w:rsidP="00FD748D">
      <w:pPr>
        <w:jc w:val="both"/>
        <w:rPr>
          <w:sz w:val="28"/>
          <w:szCs w:val="28"/>
        </w:rPr>
      </w:pPr>
      <w:r>
        <w:rPr>
          <w:sz w:val="28"/>
          <w:szCs w:val="28"/>
        </w:rPr>
        <w:t xml:space="preserve">          </w:t>
      </w:r>
      <w:r w:rsidRPr="00253ED8">
        <w:rPr>
          <w:sz w:val="28"/>
          <w:szCs w:val="28"/>
        </w:rPr>
        <w:t>Результаты педагогической диаг</w:t>
      </w:r>
      <w:r>
        <w:rPr>
          <w:sz w:val="28"/>
          <w:szCs w:val="28"/>
        </w:rPr>
        <w:t>ностики могут использоваться ис</w:t>
      </w:r>
      <w:r w:rsidRPr="00253ED8">
        <w:rPr>
          <w:sz w:val="28"/>
          <w:szCs w:val="28"/>
        </w:rPr>
        <w:t>ключительно для решения следующих образовательных задач:</w:t>
      </w:r>
    </w:p>
    <w:p w:rsidR="00FD748D" w:rsidRPr="00253ED8" w:rsidRDefault="00FD748D" w:rsidP="00FD748D">
      <w:pPr>
        <w:jc w:val="both"/>
        <w:rPr>
          <w:sz w:val="28"/>
          <w:szCs w:val="28"/>
        </w:rPr>
      </w:pPr>
      <w:r w:rsidRPr="00253ED8">
        <w:rPr>
          <w:sz w:val="28"/>
          <w:szCs w:val="28"/>
        </w:rPr>
        <w:t>1) индивидуализации образования (в том числе поддержки ребенка,</w:t>
      </w:r>
      <w:r>
        <w:rPr>
          <w:sz w:val="28"/>
          <w:szCs w:val="28"/>
        </w:rPr>
        <w:t xml:space="preserve"> </w:t>
      </w:r>
      <w:r w:rsidRPr="00253ED8">
        <w:rPr>
          <w:sz w:val="28"/>
          <w:szCs w:val="28"/>
        </w:rPr>
        <w:t>построения его образовательной трае</w:t>
      </w:r>
      <w:r>
        <w:rPr>
          <w:sz w:val="28"/>
          <w:szCs w:val="28"/>
        </w:rPr>
        <w:t>ктории или профессиональной кор</w:t>
      </w:r>
      <w:r w:rsidRPr="00253ED8">
        <w:rPr>
          <w:sz w:val="28"/>
          <w:szCs w:val="28"/>
        </w:rPr>
        <w:t>рекции особенностей его развития);</w:t>
      </w:r>
    </w:p>
    <w:p w:rsidR="00FD748D" w:rsidRPr="00253ED8" w:rsidRDefault="00FD748D" w:rsidP="00FD748D">
      <w:pPr>
        <w:jc w:val="both"/>
        <w:rPr>
          <w:sz w:val="28"/>
          <w:szCs w:val="28"/>
        </w:rPr>
      </w:pPr>
      <w:r w:rsidRPr="00253ED8">
        <w:rPr>
          <w:sz w:val="28"/>
          <w:szCs w:val="28"/>
        </w:rPr>
        <w:t>2) оптимизации работы с группой детей.</w:t>
      </w:r>
    </w:p>
    <w:p w:rsidR="00FD748D" w:rsidRDefault="00FD748D" w:rsidP="00FD748D">
      <w:pPr>
        <w:jc w:val="both"/>
        <w:rPr>
          <w:sz w:val="28"/>
          <w:szCs w:val="28"/>
        </w:rPr>
      </w:pPr>
      <w:r>
        <w:rPr>
          <w:sz w:val="28"/>
          <w:szCs w:val="28"/>
        </w:rPr>
        <w:t xml:space="preserve">       </w:t>
      </w:r>
      <w:r w:rsidRPr="00253ED8">
        <w:rPr>
          <w:sz w:val="28"/>
          <w:szCs w:val="28"/>
        </w:rPr>
        <w:t>В ходе образовательной деятельности педагоги должны создавать</w:t>
      </w:r>
      <w:r>
        <w:rPr>
          <w:sz w:val="28"/>
          <w:szCs w:val="28"/>
        </w:rPr>
        <w:t xml:space="preserve"> </w:t>
      </w:r>
      <w:r w:rsidRPr="00253ED8">
        <w:rPr>
          <w:sz w:val="28"/>
          <w:szCs w:val="28"/>
        </w:rPr>
        <w:t>диагностические ситуации, чтобы оценить индивидуальную динамику</w:t>
      </w:r>
      <w:r>
        <w:rPr>
          <w:sz w:val="28"/>
          <w:szCs w:val="28"/>
        </w:rPr>
        <w:t xml:space="preserve"> </w:t>
      </w:r>
      <w:r w:rsidRPr="004F3939">
        <w:rPr>
          <w:sz w:val="28"/>
          <w:szCs w:val="28"/>
        </w:rPr>
        <w:t xml:space="preserve">детей и скорректировать свои действия. </w:t>
      </w:r>
    </w:p>
    <w:p w:rsidR="00FD748D" w:rsidRDefault="00FD748D" w:rsidP="00FD748D">
      <w:pPr>
        <w:jc w:val="both"/>
        <w:rPr>
          <w:color w:val="000000"/>
          <w:sz w:val="28"/>
          <w:szCs w:val="28"/>
        </w:rPr>
      </w:pPr>
      <w:r>
        <w:rPr>
          <w:sz w:val="28"/>
          <w:szCs w:val="28"/>
        </w:rPr>
        <w:t xml:space="preserve">      Результаты педагогического мониторинга заносятся в диагностические карты педагогического мониторинга  и итоговую </w:t>
      </w:r>
      <w:r>
        <w:rPr>
          <w:color w:val="000000"/>
          <w:sz w:val="28"/>
          <w:szCs w:val="28"/>
        </w:rPr>
        <w:t xml:space="preserve">таблицу. </w:t>
      </w:r>
    </w:p>
    <w:p w:rsidR="00941601" w:rsidRDefault="00941601" w:rsidP="00DA0152">
      <w:pPr>
        <w:rPr>
          <w:color w:val="000000"/>
          <w:sz w:val="28"/>
          <w:szCs w:val="28"/>
        </w:rPr>
      </w:pPr>
    </w:p>
    <w:p w:rsidR="00FD748D" w:rsidRPr="002777FC" w:rsidRDefault="00FD748D" w:rsidP="00FD748D">
      <w:pPr>
        <w:shd w:val="clear" w:color="auto" w:fill="FFFFFF"/>
        <w:jc w:val="center"/>
        <w:rPr>
          <w:b/>
          <w:color w:val="000000"/>
          <w:sz w:val="24"/>
          <w:szCs w:val="24"/>
        </w:rPr>
      </w:pPr>
      <w:r w:rsidRPr="002777FC">
        <w:rPr>
          <w:b/>
          <w:color w:val="000000"/>
          <w:sz w:val="24"/>
          <w:szCs w:val="24"/>
        </w:rPr>
        <w:t xml:space="preserve">Итоги педагогической диагностики </w:t>
      </w:r>
    </w:p>
    <w:p w:rsidR="00FD748D" w:rsidRDefault="00FD748D" w:rsidP="00FD748D">
      <w:pPr>
        <w:shd w:val="clear" w:color="auto" w:fill="FFFFFF"/>
        <w:jc w:val="center"/>
        <w:rPr>
          <w:b/>
          <w:color w:val="000000"/>
        </w:rPr>
      </w:pPr>
      <w:r w:rsidRPr="002777FC">
        <w:rPr>
          <w:b/>
          <w:color w:val="000000"/>
          <w:sz w:val="24"/>
          <w:szCs w:val="24"/>
        </w:rPr>
        <w:t>В</w:t>
      </w:r>
      <w:r>
        <w:rPr>
          <w:b/>
          <w:color w:val="000000"/>
          <w:sz w:val="24"/>
          <w:szCs w:val="24"/>
        </w:rPr>
        <w:t xml:space="preserve"> старшей разновозрастной группе  </w:t>
      </w:r>
    </w:p>
    <w:p w:rsidR="00FD748D" w:rsidRDefault="00FD748D" w:rsidP="00FD748D">
      <w:pPr>
        <w:shd w:val="clear" w:color="auto" w:fill="FFFFFF"/>
        <w:jc w:val="center"/>
        <w:rPr>
          <w:b/>
          <w:color w:val="000000"/>
        </w:rPr>
      </w:pPr>
      <w:r>
        <w:rPr>
          <w:b/>
          <w:color w:val="000000"/>
        </w:rPr>
        <w:t>МДОУ «Детский сад № 24 с. Крутой Лог»</w:t>
      </w:r>
    </w:p>
    <w:p w:rsidR="00FD748D" w:rsidRPr="002777FC" w:rsidRDefault="00FD748D" w:rsidP="00FD748D">
      <w:pPr>
        <w:shd w:val="clear" w:color="auto" w:fill="FFFFFF"/>
        <w:jc w:val="center"/>
        <w:rPr>
          <w:b/>
          <w:color w:val="000000"/>
          <w:sz w:val="24"/>
          <w:szCs w:val="24"/>
        </w:rPr>
      </w:pPr>
      <w:r>
        <w:rPr>
          <w:b/>
          <w:color w:val="000000"/>
        </w:rPr>
        <w:t>за_________________20___г.</w:t>
      </w:r>
    </w:p>
    <w:p w:rsidR="00FD748D" w:rsidRDefault="00FD748D" w:rsidP="00FD748D">
      <w:pPr>
        <w:jc w:val="center"/>
        <w:rPr>
          <w:color w:val="000000"/>
          <w:sz w:val="28"/>
          <w:szCs w:val="28"/>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76"/>
        <w:gridCol w:w="425"/>
        <w:gridCol w:w="1843"/>
        <w:gridCol w:w="1701"/>
        <w:gridCol w:w="1418"/>
        <w:gridCol w:w="1417"/>
        <w:gridCol w:w="1701"/>
      </w:tblGrid>
      <w:tr w:rsidR="00FD748D" w:rsidRPr="00C356F4" w:rsidTr="00515998">
        <w:trPr>
          <w:trHeight w:val="417"/>
        </w:trPr>
        <w:tc>
          <w:tcPr>
            <w:tcW w:w="1701" w:type="dxa"/>
            <w:gridSpan w:val="2"/>
            <w:vMerge w:val="restart"/>
            <w:shd w:val="clear" w:color="auto" w:fill="auto"/>
          </w:tcPr>
          <w:p w:rsidR="00FD748D" w:rsidRPr="002777FC" w:rsidRDefault="00FD748D" w:rsidP="008039C6">
            <w:pPr>
              <w:shd w:val="clear" w:color="auto" w:fill="FFFFFF"/>
              <w:jc w:val="center"/>
              <w:rPr>
                <w:b/>
                <w:sz w:val="16"/>
                <w:szCs w:val="16"/>
              </w:rPr>
            </w:pPr>
          </w:p>
          <w:p w:rsidR="00FD748D" w:rsidRPr="002777FC" w:rsidRDefault="00FD748D" w:rsidP="008039C6">
            <w:pPr>
              <w:shd w:val="clear" w:color="auto" w:fill="FFFFFF"/>
              <w:jc w:val="center"/>
              <w:rPr>
                <w:b/>
              </w:rPr>
            </w:pPr>
          </w:p>
        </w:tc>
        <w:tc>
          <w:tcPr>
            <w:tcW w:w="8080" w:type="dxa"/>
            <w:gridSpan w:val="5"/>
            <w:shd w:val="clear" w:color="auto" w:fill="auto"/>
          </w:tcPr>
          <w:p w:rsidR="00FD748D" w:rsidRPr="002777FC" w:rsidRDefault="00FD748D" w:rsidP="008039C6">
            <w:pPr>
              <w:shd w:val="clear" w:color="auto" w:fill="FFFFFF"/>
              <w:jc w:val="center"/>
              <w:rPr>
                <w:b/>
              </w:rPr>
            </w:pPr>
            <w:r w:rsidRPr="002777FC">
              <w:rPr>
                <w:b/>
              </w:rPr>
              <w:t>Образовательные области</w:t>
            </w:r>
          </w:p>
        </w:tc>
      </w:tr>
      <w:tr w:rsidR="00FD748D" w:rsidRPr="00C356F4" w:rsidTr="00515998">
        <w:trPr>
          <w:trHeight w:val="1435"/>
        </w:trPr>
        <w:tc>
          <w:tcPr>
            <w:tcW w:w="1701" w:type="dxa"/>
            <w:gridSpan w:val="2"/>
            <w:vMerge/>
            <w:shd w:val="clear" w:color="auto" w:fill="auto"/>
          </w:tcPr>
          <w:p w:rsidR="00FD748D" w:rsidRPr="002777FC" w:rsidRDefault="00FD748D" w:rsidP="008039C6">
            <w:pPr>
              <w:rPr>
                <w:b/>
              </w:rPr>
            </w:pPr>
          </w:p>
        </w:tc>
        <w:tc>
          <w:tcPr>
            <w:tcW w:w="1843" w:type="dxa"/>
            <w:shd w:val="clear" w:color="auto" w:fill="auto"/>
          </w:tcPr>
          <w:p w:rsidR="00FD748D" w:rsidRPr="002777FC" w:rsidRDefault="00FD748D" w:rsidP="008039C6">
            <w:pPr>
              <w:shd w:val="clear" w:color="auto" w:fill="FFFFFF"/>
              <w:rPr>
                <w:b/>
              </w:rPr>
            </w:pPr>
          </w:p>
          <w:p w:rsidR="00FD748D" w:rsidRPr="002777FC" w:rsidRDefault="00FD748D" w:rsidP="008039C6">
            <w:pPr>
              <w:shd w:val="clear" w:color="auto" w:fill="FFFFFF"/>
              <w:jc w:val="center"/>
              <w:rPr>
                <w:b/>
              </w:rPr>
            </w:pPr>
            <w:r w:rsidRPr="002777FC">
              <w:rPr>
                <w:b/>
              </w:rPr>
              <w:t>Со</w:t>
            </w:r>
            <w:r>
              <w:rPr>
                <w:b/>
              </w:rPr>
              <w:t>циально-коммуникативное развитие</w:t>
            </w:r>
          </w:p>
          <w:p w:rsidR="00FD748D" w:rsidRPr="002777FC" w:rsidRDefault="00FD748D" w:rsidP="008039C6">
            <w:pPr>
              <w:shd w:val="clear" w:color="auto" w:fill="FFFFFF"/>
              <w:jc w:val="center"/>
              <w:rPr>
                <w:b/>
              </w:rPr>
            </w:pPr>
          </w:p>
        </w:tc>
        <w:tc>
          <w:tcPr>
            <w:tcW w:w="1701" w:type="dxa"/>
            <w:shd w:val="clear" w:color="auto" w:fill="auto"/>
          </w:tcPr>
          <w:p w:rsidR="00FD748D" w:rsidRPr="002777FC" w:rsidRDefault="00FD748D" w:rsidP="008039C6">
            <w:pPr>
              <w:shd w:val="clear" w:color="auto" w:fill="FFFFFF"/>
              <w:rPr>
                <w:b/>
              </w:rPr>
            </w:pPr>
          </w:p>
          <w:p w:rsidR="00FD748D" w:rsidRPr="002777FC" w:rsidRDefault="00FD748D" w:rsidP="008039C6">
            <w:pPr>
              <w:shd w:val="clear" w:color="auto" w:fill="FFFFFF"/>
              <w:jc w:val="center"/>
              <w:rPr>
                <w:b/>
              </w:rPr>
            </w:pPr>
            <w:r w:rsidRPr="002777FC">
              <w:rPr>
                <w:b/>
              </w:rPr>
              <w:t>Познавательное развитие</w:t>
            </w:r>
          </w:p>
        </w:tc>
        <w:tc>
          <w:tcPr>
            <w:tcW w:w="1418" w:type="dxa"/>
            <w:shd w:val="clear" w:color="auto" w:fill="auto"/>
          </w:tcPr>
          <w:p w:rsidR="00FD748D" w:rsidRPr="002777FC" w:rsidRDefault="00FD748D" w:rsidP="008039C6">
            <w:pPr>
              <w:shd w:val="clear" w:color="auto" w:fill="FFFFFF"/>
              <w:rPr>
                <w:b/>
              </w:rPr>
            </w:pPr>
          </w:p>
          <w:p w:rsidR="00FD748D" w:rsidRPr="002777FC" w:rsidRDefault="00FD748D" w:rsidP="008039C6">
            <w:pPr>
              <w:shd w:val="clear" w:color="auto" w:fill="FFFFFF"/>
              <w:jc w:val="center"/>
              <w:rPr>
                <w:b/>
              </w:rPr>
            </w:pPr>
            <w:r w:rsidRPr="002777FC">
              <w:rPr>
                <w:b/>
              </w:rPr>
              <w:t>Речевое развитие</w:t>
            </w:r>
          </w:p>
          <w:p w:rsidR="00FD748D" w:rsidRPr="002777FC" w:rsidRDefault="00FD748D" w:rsidP="008039C6">
            <w:pPr>
              <w:shd w:val="clear" w:color="auto" w:fill="FFFFFF"/>
              <w:rPr>
                <w:b/>
              </w:rPr>
            </w:pPr>
          </w:p>
        </w:tc>
        <w:tc>
          <w:tcPr>
            <w:tcW w:w="1417" w:type="dxa"/>
            <w:shd w:val="clear" w:color="auto" w:fill="auto"/>
          </w:tcPr>
          <w:p w:rsidR="00FD748D" w:rsidRPr="002777FC" w:rsidRDefault="00FD748D" w:rsidP="008039C6">
            <w:pPr>
              <w:shd w:val="clear" w:color="auto" w:fill="FFFFFF"/>
              <w:rPr>
                <w:b/>
              </w:rPr>
            </w:pPr>
          </w:p>
          <w:p w:rsidR="00FD748D" w:rsidRPr="002777FC" w:rsidRDefault="00FD748D" w:rsidP="008039C6">
            <w:pPr>
              <w:shd w:val="clear" w:color="auto" w:fill="FFFFFF"/>
              <w:jc w:val="center"/>
              <w:rPr>
                <w:b/>
              </w:rPr>
            </w:pPr>
            <w:r w:rsidRPr="002777FC">
              <w:rPr>
                <w:b/>
              </w:rPr>
              <w:t>Физическое развитие</w:t>
            </w:r>
          </w:p>
          <w:p w:rsidR="00FD748D" w:rsidRPr="002777FC" w:rsidRDefault="00FD748D" w:rsidP="008039C6">
            <w:pPr>
              <w:shd w:val="clear" w:color="auto" w:fill="FFFFFF"/>
              <w:rPr>
                <w:b/>
              </w:rPr>
            </w:pPr>
          </w:p>
        </w:tc>
        <w:tc>
          <w:tcPr>
            <w:tcW w:w="1701" w:type="dxa"/>
            <w:shd w:val="clear" w:color="auto" w:fill="auto"/>
          </w:tcPr>
          <w:p w:rsidR="00FD748D" w:rsidRPr="002777FC" w:rsidRDefault="00FD748D" w:rsidP="008039C6">
            <w:pPr>
              <w:shd w:val="clear" w:color="auto" w:fill="FFFFFF"/>
              <w:rPr>
                <w:b/>
              </w:rPr>
            </w:pPr>
          </w:p>
          <w:p w:rsidR="00FD748D" w:rsidRPr="002777FC" w:rsidRDefault="00FD748D" w:rsidP="008039C6">
            <w:pPr>
              <w:shd w:val="clear" w:color="auto" w:fill="FFFFFF"/>
              <w:jc w:val="center"/>
              <w:rPr>
                <w:b/>
              </w:rPr>
            </w:pPr>
            <w:r w:rsidRPr="002777FC">
              <w:rPr>
                <w:b/>
              </w:rPr>
              <w:t>Художественно-эстетическое развитие</w:t>
            </w:r>
          </w:p>
        </w:tc>
      </w:tr>
      <w:tr w:rsidR="00FD748D" w:rsidRPr="00C356F4" w:rsidTr="00515998">
        <w:trPr>
          <w:trHeight w:val="176"/>
        </w:trPr>
        <w:tc>
          <w:tcPr>
            <w:tcW w:w="1276" w:type="dxa"/>
            <w:vMerge w:val="restart"/>
            <w:shd w:val="clear" w:color="auto" w:fill="auto"/>
          </w:tcPr>
          <w:p w:rsidR="00FD748D" w:rsidRPr="006365B4" w:rsidRDefault="00FD748D" w:rsidP="006D6AD0">
            <w:pPr>
              <w:shd w:val="clear" w:color="auto" w:fill="FFFFFF"/>
              <w:jc w:val="center"/>
              <w:rPr>
                <w:b/>
                <w:sz w:val="16"/>
                <w:szCs w:val="16"/>
              </w:rPr>
            </w:pPr>
            <w:r w:rsidRPr="006365B4">
              <w:rPr>
                <w:b/>
                <w:sz w:val="16"/>
                <w:szCs w:val="16"/>
              </w:rPr>
              <w:t>Итоговый показатель по группе (кол-во детей/%)</w:t>
            </w:r>
          </w:p>
        </w:tc>
        <w:tc>
          <w:tcPr>
            <w:tcW w:w="425" w:type="dxa"/>
            <w:shd w:val="clear" w:color="auto" w:fill="auto"/>
          </w:tcPr>
          <w:p w:rsidR="00FD748D" w:rsidRPr="006365B4" w:rsidRDefault="00FD748D" w:rsidP="006D6AD0">
            <w:pPr>
              <w:rPr>
                <w:b/>
              </w:rPr>
            </w:pPr>
            <w:r w:rsidRPr="006365B4">
              <w:rPr>
                <w:b/>
              </w:rPr>
              <w:t>Ф–</w:t>
            </w:r>
          </w:p>
        </w:tc>
        <w:tc>
          <w:tcPr>
            <w:tcW w:w="1843" w:type="dxa"/>
            <w:shd w:val="clear" w:color="auto" w:fill="auto"/>
          </w:tcPr>
          <w:p w:rsidR="00FD748D" w:rsidRPr="002777FC" w:rsidRDefault="00FD748D" w:rsidP="006D6AD0">
            <w:pPr>
              <w:shd w:val="clear" w:color="auto" w:fill="FFFFFF"/>
              <w:jc w:val="center"/>
              <w:rPr>
                <w:b/>
              </w:rPr>
            </w:pPr>
          </w:p>
        </w:tc>
        <w:tc>
          <w:tcPr>
            <w:tcW w:w="1701" w:type="dxa"/>
            <w:shd w:val="clear" w:color="auto" w:fill="auto"/>
          </w:tcPr>
          <w:p w:rsidR="00FD748D" w:rsidRPr="002777FC" w:rsidRDefault="00FD748D" w:rsidP="006D6AD0">
            <w:pPr>
              <w:shd w:val="clear" w:color="auto" w:fill="FFFFFF"/>
              <w:jc w:val="center"/>
              <w:rPr>
                <w:b/>
              </w:rPr>
            </w:pPr>
          </w:p>
          <w:p w:rsidR="00FD748D" w:rsidRPr="002777FC" w:rsidRDefault="00FD748D" w:rsidP="006D6AD0">
            <w:pPr>
              <w:shd w:val="clear" w:color="auto" w:fill="FFFFFF"/>
              <w:jc w:val="center"/>
              <w:rPr>
                <w:b/>
              </w:rPr>
            </w:pPr>
          </w:p>
        </w:tc>
        <w:tc>
          <w:tcPr>
            <w:tcW w:w="1418" w:type="dxa"/>
            <w:shd w:val="clear" w:color="auto" w:fill="auto"/>
          </w:tcPr>
          <w:p w:rsidR="00FD748D" w:rsidRPr="002777FC" w:rsidRDefault="00FD748D" w:rsidP="008039C6">
            <w:pPr>
              <w:shd w:val="clear" w:color="auto" w:fill="FFFFFF"/>
              <w:jc w:val="center"/>
              <w:rPr>
                <w:b/>
              </w:rPr>
            </w:pPr>
          </w:p>
        </w:tc>
        <w:tc>
          <w:tcPr>
            <w:tcW w:w="1417" w:type="dxa"/>
            <w:shd w:val="clear" w:color="auto" w:fill="auto"/>
          </w:tcPr>
          <w:p w:rsidR="00FD748D" w:rsidRPr="002777FC" w:rsidRDefault="00FD748D" w:rsidP="008039C6">
            <w:pPr>
              <w:shd w:val="clear" w:color="auto" w:fill="FFFFFF"/>
              <w:jc w:val="center"/>
              <w:rPr>
                <w:b/>
              </w:rPr>
            </w:pPr>
          </w:p>
        </w:tc>
        <w:tc>
          <w:tcPr>
            <w:tcW w:w="1701" w:type="dxa"/>
            <w:shd w:val="clear" w:color="auto" w:fill="auto"/>
          </w:tcPr>
          <w:p w:rsidR="00FD748D" w:rsidRPr="002777FC" w:rsidRDefault="00FD748D" w:rsidP="008039C6">
            <w:pPr>
              <w:shd w:val="clear" w:color="auto" w:fill="FFFFFF"/>
              <w:jc w:val="center"/>
              <w:rPr>
                <w:b/>
              </w:rPr>
            </w:pPr>
          </w:p>
          <w:p w:rsidR="00FD748D" w:rsidRPr="002777FC" w:rsidRDefault="00FD748D" w:rsidP="008039C6">
            <w:pPr>
              <w:shd w:val="clear" w:color="auto" w:fill="FFFFFF"/>
              <w:jc w:val="center"/>
              <w:rPr>
                <w:b/>
              </w:rPr>
            </w:pPr>
          </w:p>
        </w:tc>
      </w:tr>
      <w:tr w:rsidR="00FD748D" w:rsidRPr="00C356F4" w:rsidTr="00515998">
        <w:trPr>
          <w:trHeight w:val="442"/>
        </w:trPr>
        <w:tc>
          <w:tcPr>
            <w:tcW w:w="1276" w:type="dxa"/>
            <w:vMerge/>
            <w:shd w:val="clear" w:color="auto" w:fill="auto"/>
          </w:tcPr>
          <w:p w:rsidR="00FD748D" w:rsidRPr="006365B4" w:rsidRDefault="00FD748D" w:rsidP="008039C6">
            <w:pPr>
              <w:shd w:val="clear" w:color="auto" w:fill="FFFFFF"/>
              <w:jc w:val="center"/>
              <w:rPr>
                <w:b/>
                <w:sz w:val="16"/>
                <w:szCs w:val="16"/>
              </w:rPr>
            </w:pPr>
          </w:p>
        </w:tc>
        <w:tc>
          <w:tcPr>
            <w:tcW w:w="425" w:type="dxa"/>
            <w:shd w:val="clear" w:color="auto" w:fill="auto"/>
          </w:tcPr>
          <w:p w:rsidR="00FD748D" w:rsidRPr="006365B4" w:rsidRDefault="00FD748D" w:rsidP="006D6AD0">
            <w:pPr>
              <w:rPr>
                <w:b/>
              </w:rPr>
            </w:pPr>
            <w:proofErr w:type="gramStart"/>
            <w:r w:rsidRPr="006365B4">
              <w:rPr>
                <w:b/>
              </w:rPr>
              <w:t>П</w:t>
            </w:r>
            <w:proofErr w:type="gramEnd"/>
            <w:r w:rsidRPr="006365B4">
              <w:rPr>
                <w:b/>
              </w:rPr>
              <w:t>-</w:t>
            </w:r>
          </w:p>
        </w:tc>
        <w:tc>
          <w:tcPr>
            <w:tcW w:w="1843" w:type="dxa"/>
            <w:shd w:val="clear" w:color="auto" w:fill="auto"/>
          </w:tcPr>
          <w:p w:rsidR="00FD748D" w:rsidRPr="002777FC" w:rsidRDefault="00FD748D" w:rsidP="006D6AD0">
            <w:pPr>
              <w:shd w:val="clear" w:color="auto" w:fill="FFFFFF"/>
              <w:jc w:val="center"/>
              <w:rPr>
                <w:b/>
              </w:rPr>
            </w:pPr>
          </w:p>
        </w:tc>
        <w:tc>
          <w:tcPr>
            <w:tcW w:w="1701" w:type="dxa"/>
            <w:shd w:val="clear" w:color="auto" w:fill="auto"/>
          </w:tcPr>
          <w:p w:rsidR="00FD748D" w:rsidRPr="002777FC" w:rsidRDefault="00FD748D" w:rsidP="006D6AD0">
            <w:pPr>
              <w:shd w:val="clear" w:color="auto" w:fill="FFFFFF"/>
              <w:jc w:val="center"/>
              <w:rPr>
                <w:b/>
              </w:rPr>
            </w:pPr>
          </w:p>
          <w:p w:rsidR="00FD748D" w:rsidRPr="002777FC" w:rsidRDefault="00FD748D" w:rsidP="006D6AD0">
            <w:pPr>
              <w:shd w:val="clear" w:color="auto" w:fill="FFFFFF"/>
              <w:jc w:val="center"/>
              <w:rPr>
                <w:b/>
              </w:rPr>
            </w:pPr>
          </w:p>
        </w:tc>
        <w:tc>
          <w:tcPr>
            <w:tcW w:w="1418" w:type="dxa"/>
            <w:shd w:val="clear" w:color="auto" w:fill="auto"/>
          </w:tcPr>
          <w:p w:rsidR="00FD748D" w:rsidRPr="002777FC" w:rsidRDefault="00FD748D" w:rsidP="008039C6">
            <w:pPr>
              <w:shd w:val="clear" w:color="auto" w:fill="FFFFFF"/>
              <w:jc w:val="center"/>
              <w:rPr>
                <w:b/>
              </w:rPr>
            </w:pPr>
          </w:p>
        </w:tc>
        <w:tc>
          <w:tcPr>
            <w:tcW w:w="1417" w:type="dxa"/>
            <w:shd w:val="clear" w:color="auto" w:fill="auto"/>
          </w:tcPr>
          <w:p w:rsidR="00FD748D" w:rsidRPr="002777FC" w:rsidRDefault="00FD748D" w:rsidP="008039C6">
            <w:pPr>
              <w:shd w:val="clear" w:color="auto" w:fill="FFFFFF"/>
              <w:jc w:val="center"/>
              <w:rPr>
                <w:b/>
              </w:rPr>
            </w:pPr>
          </w:p>
        </w:tc>
        <w:tc>
          <w:tcPr>
            <w:tcW w:w="1701" w:type="dxa"/>
            <w:shd w:val="clear" w:color="auto" w:fill="auto"/>
          </w:tcPr>
          <w:p w:rsidR="00FD748D" w:rsidRPr="002777FC" w:rsidRDefault="00FD748D" w:rsidP="008039C6">
            <w:pPr>
              <w:shd w:val="clear" w:color="auto" w:fill="FFFFFF"/>
              <w:jc w:val="center"/>
              <w:rPr>
                <w:b/>
              </w:rPr>
            </w:pPr>
          </w:p>
          <w:p w:rsidR="00FD748D" w:rsidRPr="002777FC" w:rsidRDefault="00FD748D" w:rsidP="008039C6">
            <w:pPr>
              <w:shd w:val="clear" w:color="auto" w:fill="FFFFFF"/>
              <w:jc w:val="center"/>
              <w:rPr>
                <w:b/>
              </w:rPr>
            </w:pPr>
          </w:p>
        </w:tc>
      </w:tr>
      <w:tr w:rsidR="00FD748D" w:rsidRPr="00C356F4" w:rsidTr="00515998">
        <w:trPr>
          <w:trHeight w:val="442"/>
        </w:trPr>
        <w:tc>
          <w:tcPr>
            <w:tcW w:w="1276" w:type="dxa"/>
            <w:vMerge/>
            <w:shd w:val="clear" w:color="auto" w:fill="auto"/>
          </w:tcPr>
          <w:p w:rsidR="00FD748D" w:rsidRPr="006365B4" w:rsidRDefault="00FD748D" w:rsidP="008039C6">
            <w:pPr>
              <w:shd w:val="clear" w:color="auto" w:fill="FFFFFF"/>
              <w:jc w:val="center"/>
              <w:rPr>
                <w:b/>
                <w:sz w:val="16"/>
                <w:szCs w:val="16"/>
              </w:rPr>
            </w:pPr>
          </w:p>
        </w:tc>
        <w:tc>
          <w:tcPr>
            <w:tcW w:w="425" w:type="dxa"/>
            <w:shd w:val="clear" w:color="auto" w:fill="auto"/>
          </w:tcPr>
          <w:p w:rsidR="00FD748D" w:rsidRPr="006365B4" w:rsidRDefault="00FD748D" w:rsidP="006D6AD0">
            <w:pPr>
              <w:rPr>
                <w:b/>
              </w:rPr>
            </w:pPr>
            <w:r w:rsidRPr="006365B4">
              <w:rPr>
                <w:b/>
              </w:rPr>
              <w:t>И-</w:t>
            </w:r>
          </w:p>
        </w:tc>
        <w:tc>
          <w:tcPr>
            <w:tcW w:w="1843" w:type="dxa"/>
            <w:shd w:val="clear" w:color="auto" w:fill="auto"/>
          </w:tcPr>
          <w:p w:rsidR="00FD748D" w:rsidRPr="002777FC" w:rsidRDefault="00FD748D" w:rsidP="006D6AD0">
            <w:pPr>
              <w:shd w:val="clear" w:color="auto" w:fill="FFFFFF"/>
              <w:jc w:val="center"/>
              <w:rPr>
                <w:b/>
              </w:rPr>
            </w:pPr>
          </w:p>
        </w:tc>
        <w:tc>
          <w:tcPr>
            <w:tcW w:w="1701" w:type="dxa"/>
            <w:shd w:val="clear" w:color="auto" w:fill="auto"/>
          </w:tcPr>
          <w:p w:rsidR="00FD748D" w:rsidRPr="002777FC" w:rsidRDefault="00FD748D" w:rsidP="006D6AD0">
            <w:pPr>
              <w:shd w:val="clear" w:color="auto" w:fill="FFFFFF"/>
              <w:jc w:val="center"/>
              <w:rPr>
                <w:b/>
              </w:rPr>
            </w:pPr>
          </w:p>
        </w:tc>
        <w:tc>
          <w:tcPr>
            <w:tcW w:w="1418" w:type="dxa"/>
            <w:shd w:val="clear" w:color="auto" w:fill="auto"/>
          </w:tcPr>
          <w:p w:rsidR="00FD748D" w:rsidRPr="002777FC" w:rsidRDefault="00FD748D" w:rsidP="008039C6">
            <w:pPr>
              <w:shd w:val="clear" w:color="auto" w:fill="FFFFFF"/>
              <w:jc w:val="center"/>
              <w:rPr>
                <w:b/>
              </w:rPr>
            </w:pPr>
          </w:p>
        </w:tc>
        <w:tc>
          <w:tcPr>
            <w:tcW w:w="1417" w:type="dxa"/>
            <w:shd w:val="clear" w:color="auto" w:fill="auto"/>
          </w:tcPr>
          <w:p w:rsidR="00FD748D" w:rsidRPr="002777FC" w:rsidRDefault="00FD748D" w:rsidP="008039C6">
            <w:pPr>
              <w:shd w:val="clear" w:color="auto" w:fill="FFFFFF"/>
              <w:jc w:val="center"/>
              <w:rPr>
                <w:b/>
              </w:rPr>
            </w:pPr>
          </w:p>
        </w:tc>
        <w:tc>
          <w:tcPr>
            <w:tcW w:w="1701" w:type="dxa"/>
            <w:shd w:val="clear" w:color="auto" w:fill="auto"/>
          </w:tcPr>
          <w:p w:rsidR="00FD748D" w:rsidRPr="002777FC" w:rsidRDefault="00FD748D" w:rsidP="008039C6">
            <w:pPr>
              <w:shd w:val="clear" w:color="auto" w:fill="FFFFFF"/>
              <w:jc w:val="center"/>
              <w:rPr>
                <w:b/>
              </w:rPr>
            </w:pPr>
          </w:p>
        </w:tc>
      </w:tr>
    </w:tbl>
    <w:p w:rsidR="00554112" w:rsidRDefault="00554112" w:rsidP="00FD748D">
      <w:pPr>
        <w:rPr>
          <w:b/>
        </w:rPr>
      </w:pPr>
    </w:p>
    <w:p w:rsidR="00FD748D" w:rsidRPr="001957F4" w:rsidRDefault="00FD748D" w:rsidP="00FD748D">
      <w:pPr>
        <w:rPr>
          <w:b/>
        </w:rPr>
      </w:pPr>
      <w:r w:rsidRPr="001957F4">
        <w:rPr>
          <w:b/>
        </w:rPr>
        <w:t>Оценка уровня развития:</w:t>
      </w:r>
    </w:p>
    <w:tbl>
      <w:tblPr>
        <w:tblW w:w="0" w:type="auto"/>
        <w:tblLook w:val="04A0"/>
      </w:tblPr>
      <w:tblGrid>
        <w:gridCol w:w="5138"/>
        <w:gridCol w:w="4433"/>
      </w:tblGrid>
      <w:tr w:rsidR="00FD748D" w:rsidRPr="001957F4" w:rsidTr="008039C6">
        <w:tc>
          <w:tcPr>
            <w:tcW w:w="5138" w:type="dxa"/>
          </w:tcPr>
          <w:p w:rsidR="00FD748D" w:rsidRPr="001957F4" w:rsidRDefault="00FD748D" w:rsidP="008039C6">
            <w:r>
              <w:t xml:space="preserve">Ф </w:t>
            </w:r>
            <w:r w:rsidR="006D6AD0">
              <w:t xml:space="preserve">- </w:t>
            </w:r>
            <w:r w:rsidRPr="001957F4">
              <w:t xml:space="preserve"> тре</w:t>
            </w:r>
            <w:r>
              <w:t>буются фронтальные формы работы</w:t>
            </w:r>
          </w:p>
          <w:p w:rsidR="006D6AD0" w:rsidRDefault="00FD748D" w:rsidP="008039C6">
            <w:proofErr w:type="gramStart"/>
            <w:r>
              <w:t>П</w:t>
            </w:r>
            <w:proofErr w:type="gramEnd"/>
            <w:r>
              <w:t xml:space="preserve"> - тре</w:t>
            </w:r>
            <w:r w:rsidR="006D6AD0">
              <w:t xml:space="preserve">буются подгрупповые формы работы </w:t>
            </w:r>
          </w:p>
          <w:p w:rsidR="00FD748D" w:rsidRDefault="00FD748D" w:rsidP="008039C6">
            <w:r>
              <w:t xml:space="preserve">И </w:t>
            </w:r>
            <w:r w:rsidR="006D6AD0">
              <w:t xml:space="preserve">- </w:t>
            </w:r>
            <w:r>
              <w:t>требуются индивидуальные формы работы</w:t>
            </w:r>
          </w:p>
          <w:p w:rsidR="00310C60" w:rsidRPr="001957F4" w:rsidRDefault="00310C60" w:rsidP="008039C6"/>
        </w:tc>
        <w:tc>
          <w:tcPr>
            <w:tcW w:w="4433" w:type="dxa"/>
          </w:tcPr>
          <w:p w:rsidR="00FD748D" w:rsidRPr="001957F4" w:rsidRDefault="00FD748D" w:rsidP="008039C6"/>
        </w:tc>
      </w:tr>
    </w:tbl>
    <w:p w:rsidR="00554112" w:rsidRPr="006D6AD0" w:rsidRDefault="006D6AD0" w:rsidP="00B902F3">
      <w:pPr>
        <w:widowControl/>
        <w:rPr>
          <w:b/>
          <w:bCs/>
          <w:color w:val="000000"/>
          <w:sz w:val="28"/>
          <w:szCs w:val="28"/>
        </w:rPr>
      </w:pPr>
      <w:r>
        <w:rPr>
          <w:b/>
          <w:bCs/>
          <w:color w:val="000000"/>
          <w:sz w:val="28"/>
          <w:szCs w:val="28"/>
        </w:rPr>
        <w:lastRenderedPageBreak/>
        <w:t xml:space="preserve">                                </w:t>
      </w:r>
      <w:r w:rsidR="00B902F3">
        <w:rPr>
          <w:b/>
          <w:bCs/>
          <w:color w:val="000000"/>
          <w:sz w:val="28"/>
          <w:szCs w:val="28"/>
        </w:rPr>
        <w:t xml:space="preserve"> </w:t>
      </w:r>
      <w:r w:rsidR="00554112" w:rsidRPr="00834FD1">
        <w:rPr>
          <w:b/>
          <w:sz w:val="28"/>
          <w:szCs w:val="28"/>
        </w:rPr>
        <w:t xml:space="preserve">3. </w:t>
      </w:r>
      <w:r w:rsidR="00554112">
        <w:rPr>
          <w:b/>
          <w:sz w:val="28"/>
          <w:szCs w:val="28"/>
        </w:rPr>
        <w:t>ОРГАНИЗАЦИОННЫЙ РАЗДЕЛ</w:t>
      </w:r>
    </w:p>
    <w:p w:rsidR="00554112" w:rsidRPr="00F45AA9" w:rsidRDefault="00554112" w:rsidP="00554112">
      <w:pPr>
        <w:widowControl/>
        <w:jc w:val="center"/>
        <w:rPr>
          <w:b/>
          <w:color w:val="000080"/>
          <w:sz w:val="28"/>
          <w:szCs w:val="28"/>
        </w:rPr>
      </w:pPr>
    </w:p>
    <w:p w:rsidR="00326344" w:rsidRPr="00326344" w:rsidRDefault="00554112" w:rsidP="006A2F68">
      <w:pPr>
        <w:widowControl/>
        <w:spacing w:line="360" w:lineRule="auto"/>
        <w:jc w:val="center"/>
        <w:rPr>
          <w:b/>
          <w:sz w:val="28"/>
          <w:szCs w:val="28"/>
        </w:rPr>
      </w:pPr>
      <w:r>
        <w:rPr>
          <w:b/>
          <w:sz w:val="28"/>
          <w:szCs w:val="28"/>
        </w:rPr>
        <w:t>3.1.</w:t>
      </w:r>
      <w:r w:rsidRPr="00DC52A1">
        <w:rPr>
          <w:b/>
          <w:sz w:val="28"/>
          <w:szCs w:val="28"/>
        </w:rPr>
        <w:t>Режим дня</w:t>
      </w:r>
      <w:r>
        <w:rPr>
          <w:b/>
          <w:sz w:val="28"/>
          <w:szCs w:val="28"/>
        </w:rPr>
        <w:t xml:space="preserve"> группы</w:t>
      </w:r>
      <w:r w:rsidR="00B902F3">
        <w:rPr>
          <w:b/>
          <w:sz w:val="28"/>
          <w:szCs w:val="28"/>
        </w:rPr>
        <w:t>.</w:t>
      </w:r>
    </w:p>
    <w:p w:rsidR="00554112" w:rsidRPr="006A2F68" w:rsidRDefault="00554112" w:rsidP="00554112">
      <w:pPr>
        <w:shd w:val="clear" w:color="auto" w:fill="FFFFFF"/>
        <w:ind w:left="360" w:right="-63" w:firstLine="348"/>
        <w:jc w:val="both"/>
        <w:rPr>
          <w:b/>
          <w:iCs/>
          <w:sz w:val="28"/>
          <w:szCs w:val="28"/>
        </w:rPr>
      </w:pPr>
      <w:r w:rsidRPr="006A2F68">
        <w:rPr>
          <w:b/>
          <w:iCs/>
          <w:sz w:val="28"/>
          <w:szCs w:val="28"/>
        </w:rPr>
        <w:t xml:space="preserve">При организации режима пребывания детей в </w:t>
      </w:r>
      <w:proofErr w:type="gramStart"/>
      <w:r w:rsidRPr="006A2F68">
        <w:rPr>
          <w:b/>
          <w:iCs/>
          <w:sz w:val="28"/>
          <w:szCs w:val="28"/>
        </w:rPr>
        <w:t>образовательном</w:t>
      </w:r>
      <w:proofErr w:type="gramEnd"/>
    </w:p>
    <w:p w:rsidR="00554112" w:rsidRDefault="00326344" w:rsidP="00554112">
      <w:pPr>
        <w:shd w:val="clear" w:color="auto" w:fill="FFFFFF"/>
        <w:ind w:right="-63"/>
        <w:jc w:val="both"/>
        <w:rPr>
          <w:b/>
          <w:i/>
          <w:iCs/>
          <w:sz w:val="28"/>
          <w:szCs w:val="28"/>
        </w:rPr>
      </w:pPr>
      <w:proofErr w:type="gramStart"/>
      <w:r w:rsidRPr="006A2F68">
        <w:rPr>
          <w:b/>
          <w:iCs/>
          <w:sz w:val="28"/>
          <w:szCs w:val="28"/>
        </w:rPr>
        <w:t>у</w:t>
      </w:r>
      <w:r w:rsidR="00554112" w:rsidRPr="006A2F68">
        <w:rPr>
          <w:b/>
          <w:iCs/>
          <w:sz w:val="28"/>
          <w:szCs w:val="28"/>
        </w:rPr>
        <w:t>чреждении</w:t>
      </w:r>
      <w:proofErr w:type="gramEnd"/>
      <w:r w:rsidR="00554112" w:rsidRPr="006A2F68">
        <w:rPr>
          <w:b/>
          <w:iCs/>
          <w:sz w:val="28"/>
          <w:szCs w:val="28"/>
        </w:rPr>
        <w:t xml:space="preserve"> учитываются</w:t>
      </w:r>
      <w:r w:rsidR="00347296">
        <w:rPr>
          <w:b/>
          <w:iCs/>
          <w:sz w:val="28"/>
          <w:szCs w:val="28"/>
        </w:rPr>
        <w:t>:</w:t>
      </w:r>
      <w:r w:rsidR="00554112">
        <w:rPr>
          <w:b/>
          <w:i/>
          <w:iCs/>
          <w:sz w:val="28"/>
          <w:szCs w:val="28"/>
        </w:rPr>
        <w:t xml:space="preserve">  </w:t>
      </w:r>
    </w:p>
    <w:p w:rsidR="00554112" w:rsidRDefault="00554112" w:rsidP="00043401">
      <w:pPr>
        <w:numPr>
          <w:ilvl w:val="0"/>
          <w:numId w:val="81"/>
        </w:numPr>
        <w:shd w:val="clear" w:color="auto" w:fill="FFFFFF"/>
        <w:ind w:right="-63" w:hanging="1156"/>
        <w:jc w:val="both"/>
        <w:rPr>
          <w:iCs/>
          <w:sz w:val="28"/>
          <w:szCs w:val="28"/>
        </w:rPr>
      </w:pPr>
      <w:r>
        <w:rPr>
          <w:iCs/>
          <w:sz w:val="28"/>
          <w:szCs w:val="28"/>
        </w:rPr>
        <w:t xml:space="preserve">местные климатические и конкретные погодные условия,    </w:t>
      </w:r>
    </w:p>
    <w:p w:rsidR="00554112" w:rsidRDefault="00554112" w:rsidP="00554112">
      <w:pPr>
        <w:shd w:val="clear" w:color="auto" w:fill="FFFFFF"/>
        <w:ind w:left="284" w:right="-63" w:hanging="22"/>
        <w:jc w:val="both"/>
        <w:rPr>
          <w:iCs/>
          <w:sz w:val="28"/>
          <w:szCs w:val="28"/>
        </w:rPr>
      </w:pPr>
      <w:r>
        <w:rPr>
          <w:iCs/>
          <w:sz w:val="28"/>
          <w:szCs w:val="28"/>
        </w:rPr>
        <w:t xml:space="preserve">возрастные особенности детей.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w:t>
      </w:r>
      <w:proofErr w:type="spellStart"/>
      <w:r>
        <w:rPr>
          <w:iCs/>
          <w:sz w:val="28"/>
          <w:szCs w:val="28"/>
        </w:rPr>
        <w:t>СанПин</w:t>
      </w:r>
      <w:proofErr w:type="spellEnd"/>
      <w:r>
        <w:rPr>
          <w:iCs/>
          <w:sz w:val="28"/>
          <w:szCs w:val="28"/>
        </w:rPr>
        <w:t xml:space="preserve">).  </w:t>
      </w:r>
    </w:p>
    <w:p w:rsidR="00554112" w:rsidRPr="00711F04" w:rsidRDefault="00554112" w:rsidP="00043401">
      <w:pPr>
        <w:numPr>
          <w:ilvl w:val="0"/>
          <w:numId w:val="81"/>
        </w:numPr>
        <w:shd w:val="clear" w:color="auto" w:fill="FFFFFF"/>
        <w:ind w:left="284" w:right="-63" w:firstLine="0"/>
        <w:jc w:val="both"/>
        <w:rPr>
          <w:iCs/>
          <w:sz w:val="28"/>
          <w:szCs w:val="28"/>
        </w:rPr>
      </w:pPr>
      <w:r w:rsidRPr="00711F04">
        <w:rPr>
          <w:sz w:val="28"/>
          <w:szCs w:val="28"/>
        </w:rPr>
        <w:t>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proofErr w:type="gramStart"/>
      <w:r w:rsidRPr="00711F04">
        <w:rPr>
          <w:sz w:val="28"/>
          <w:szCs w:val="28"/>
        </w:rPr>
        <w:t>ºС</w:t>
      </w:r>
      <w:proofErr w:type="gramEnd"/>
      <w:r w:rsidRPr="00711F04">
        <w:rPr>
          <w:sz w:val="28"/>
          <w:szCs w:val="28"/>
        </w:rPr>
        <w:t xml:space="preserve"> и скорости ветра более 7 м/с продолжительность прогулки сокращается. Прогулка не проводится </w:t>
      </w:r>
      <w:r>
        <w:rPr>
          <w:sz w:val="28"/>
          <w:szCs w:val="28"/>
        </w:rPr>
        <w:t xml:space="preserve"> </w:t>
      </w:r>
      <w:r w:rsidRPr="00711F04">
        <w:rPr>
          <w:sz w:val="28"/>
          <w:szCs w:val="28"/>
        </w:rPr>
        <w:t>для детей 5 - 7 лет при температуре воздуха ниже минус 20</w:t>
      </w:r>
      <w:proofErr w:type="gramStart"/>
      <w:r>
        <w:t>º</w:t>
      </w:r>
      <w:r w:rsidRPr="00711F04">
        <w:rPr>
          <w:sz w:val="28"/>
          <w:szCs w:val="28"/>
        </w:rPr>
        <w:t>С</w:t>
      </w:r>
      <w:proofErr w:type="gramEnd"/>
      <w:r w:rsidR="00326344">
        <w:rPr>
          <w:sz w:val="28"/>
          <w:szCs w:val="28"/>
        </w:rPr>
        <w:t xml:space="preserve"> </w:t>
      </w:r>
      <w:r w:rsidRPr="00711F04">
        <w:rPr>
          <w:sz w:val="28"/>
          <w:szCs w:val="28"/>
        </w:rPr>
        <w:t>и скорости ветра более 15 м/с.</w:t>
      </w:r>
      <w:r w:rsidR="009E7068">
        <w:rPr>
          <w:sz w:val="28"/>
          <w:szCs w:val="28"/>
        </w:rPr>
        <w:t xml:space="preserve"> </w:t>
      </w:r>
      <w:r w:rsidR="009E7068">
        <w:rPr>
          <w:iCs/>
          <w:sz w:val="28"/>
          <w:szCs w:val="28"/>
        </w:rPr>
        <w:t>В</w:t>
      </w:r>
      <w:r w:rsidRPr="00711F04">
        <w:rPr>
          <w:iCs/>
          <w:sz w:val="28"/>
          <w:szCs w:val="28"/>
        </w:rPr>
        <w:t xml:space="preserve"> летний период образовательная деятельность детей полностью выносится на прогулку.</w:t>
      </w:r>
    </w:p>
    <w:p w:rsidR="00554112" w:rsidRPr="00711F04" w:rsidRDefault="00554112" w:rsidP="00043401">
      <w:pPr>
        <w:numPr>
          <w:ilvl w:val="0"/>
          <w:numId w:val="81"/>
        </w:numPr>
        <w:ind w:left="284" w:firstLine="0"/>
        <w:jc w:val="both"/>
        <w:rPr>
          <w:sz w:val="28"/>
          <w:szCs w:val="28"/>
        </w:rPr>
      </w:pPr>
      <w:r>
        <w:rPr>
          <w:sz w:val="28"/>
          <w:szCs w:val="28"/>
        </w:rPr>
        <w:t xml:space="preserve">обязательное сохранение в режиме дня не менее 1 - 1,5 часа на </w:t>
      </w:r>
      <w:r w:rsidRPr="00711F04">
        <w:rPr>
          <w:sz w:val="28"/>
          <w:szCs w:val="28"/>
        </w:rPr>
        <w:t>ведущую деятельность детей дошкольного возраста – свободную игру или другую самостоятельную деятельность;</w:t>
      </w:r>
    </w:p>
    <w:p w:rsidR="00554112" w:rsidRPr="00711F04" w:rsidRDefault="00554112" w:rsidP="00043401">
      <w:pPr>
        <w:numPr>
          <w:ilvl w:val="0"/>
          <w:numId w:val="81"/>
        </w:numPr>
        <w:ind w:left="284" w:firstLine="0"/>
        <w:jc w:val="both"/>
        <w:rPr>
          <w:sz w:val="28"/>
          <w:szCs w:val="28"/>
        </w:rPr>
      </w:pPr>
      <w:r>
        <w:rPr>
          <w:sz w:val="28"/>
          <w:szCs w:val="28"/>
        </w:rPr>
        <w:t xml:space="preserve">требования к сочетанию разных видов деятельности, к чередованию </w:t>
      </w:r>
      <w:r w:rsidRPr="00711F04">
        <w:rPr>
          <w:sz w:val="28"/>
          <w:szCs w:val="28"/>
        </w:rPr>
        <w:t xml:space="preserve">спокойных, требующих статических поз, с </w:t>
      </w:r>
      <w:proofErr w:type="gramStart"/>
      <w:r w:rsidRPr="00711F04">
        <w:rPr>
          <w:sz w:val="28"/>
          <w:szCs w:val="28"/>
        </w:rPr>
        <w:t>двигательными</w:t>
      </w:r>
      <w:proofErr w:type="gramEnd"/>
      <w:r w:rsidRPr="00711F04">
        <w:rPr>
          <w:sz w:val="28"/>
          <w:szCs w:val="28"/>
        </w:rPr>
        <w:t>;</w:t>
      </w:r>
    </w:p>
    <w:p w:rsidR="00554112" w:rsidRDefault="00554112" w:rsidP="00043401">
      <w:pPr>
        <w:numPr>
          <w:ilvl w:val="0"/>
          <w:numId w:val="81"/>
        </w:numPr>
        <w:ind w:left="284" w:firstLine="0"/>
        <w:jc w:val="both"/>
        <w:rPr>
          <w:sz w:val="28"/>
          <w:szCs w:val="28"/>
        </w:rPr>
      </w:pPr>
      <w:r>
        <w:rPr>
          <w:sz w:val="28"/>
          <w:szCs w:val="28"/>
        </w:rPr>
        <w:t xml:space="preserve">динамика работоспособности детей в течение дня, недели, года. </w:t>
      </w:r>
    </w:p>
    <w:p w:rsidR="00554112" w:rsidRPr="00711F04" w:rsidRDefault="00554112" w:rsidP="00043401">
      <w:pPr>
        <w:numPr>
          <w:ilvl w:val="0"/>
          <w:numId w:val="81"/>
        </w:numPr>
        <w:ind w:left="284" w:firstLine="0"/>
        <w:jc w:val="both"/>
        <w:rPr>
          <w:sz w:val="28"/>
          <w:szCs w:val="28"/>
        </w:rPr>
      </w:pPr>
      <w:r>
        <w:rPr>
          <w:sz w:val="28"/>
          <w:szCs w:val="28"/>
        </w:rPr>
        <w:t xml:space="preserve">выделение эмоционально значимых моментов в жизни группы и </w:t>
      </w:r>
      <w:r w:rsidRPr="00711F04">
        <w:rPr>
          <w:sz w:val="28"/>
          <w:szCs w:val="28"/>
        </w:rPr>
        <w:t>создание эмоционального настроя в эти периоды (традиции группы ежедневные, еженедельные).</w:t>
      </w:r>
    </w:p>
    <w:p w:rsidR="00554112" w:rsidRPr="00711F04" w:rsidRDefault="00554112" w:rsidP="00043401">
      <w:pPr>
        <w:numPr>
          <w:ilvl w:val="0"/>
          <w:numId w:val="81"/>
        </w:numPr>
        <w:ind w:left="284" w:firstLine="0"/>
        <w:jc w:val="both"/>
        <w:rPr>
          <w:sz w:val="28"/>
          <w:szCs w:val="28"/>
        </w:rPr>
      </w:pPr>
      <w:r>
        <w:rPr>
          <w:iCs/>
          <w:sz w:val="28"/>
          <w:szCs w:val="28"/>
        </w:rPr>
        <w:t xml:space="preserve">максимальная продолжительность непрерывного бодрствования </w:t>
      </w:r>
      <w:r w:rsidRPr="00711F04">
        <w:rPr>
          <w:iCs/>
          <w:sz w:val="28"/>
          <w:szCs w:val="28"/>
        </w:rPr>
        <w:t>детей 7  лет составляет 5,5 - 6  часов.  При организации питания интервал приема пищи составляет   от 3  до 4 часов.</w:t>
      </w:r>
    </w:p>
    <w:p w:rsidR="00554112" w:rsidRPr="00711F04" w:rsidRDefault="00554112" w:rsidP="00043401">
      <w:pPr>
        <w:numPr>
          <w:ilvl w:val="0"/>
          <w:numId w:val="81"/>
        </w:numPr>
        <w:shd w:val="clear" w:color="auto" w:fill="FFFFFF"/>
        <w:ind w:left="284" w:right="-63" w:firstLine="0"/>
        <w:jc w:val="both"/>
        <w:rPr>
          <w:iCs/>
          <w:sz w:val="28"/>
          <w:szCs w:val="28"/>
        </w:rPr>
      </w:pPr>
      <w:r>
        <w:rPr>
          <w:iCs/>
          <w:sz w:val="28"/>
          <w:szCs w:val="28"/>
        </w:rPr>
        <w:t xml:space="preserve">для детей  7  лет дневной сон   организуется однократно </w:t>
      </w:r>
      <w:r w:rsidRPr="00711F04">
        <w:rPr>
          <w:iCs/>
          <w:sz w:val="28"/>
          <w:szCs w:val="28"/>
        </w:rPr>
        <w:t>продолжительностью 2 – 2,5 часа.</w:t>
      </w:r>
    </w:p>
    <w:p w:rsidR="00554112" w:rsidRDefault="00554112" w:rsidP="00043401">
      <w:pPr>
        <w:numPr>
          <w:ilvl w:val="0"/>
          <w:numId w:val="81"/>
        </w:numPr>
        <w:shd w:val="clear" w:color="auto" w:fill="FFFFFF"/>
        <w:ind w:left="284" w:right="-63" w:firstLine="0"/>
        <w:jc w:val="both"/>
        <w:rPr>
          <w:iCs/>
          <w:sz w:val="28"/>
          <w:szCs w:val="28"/>
        </w:rPr>
      </w:pPr>
      <w:r>
        <w:rPr>
          <w:iCs/>
          <w:sz w:val="28"/>
          <w:szCs w:val="28"/>
        </w:rPr>
        <w:t xml:space="preserve">система оздоровительных и закаливающих мероприятий в режиме </w:t>
      </w:r>
      <w:r w:rsidRPr="00EB6BE8">
        <w:rPr>
          <w:iCs/>
          <w:sz w:val="28"/>
          <w:szCs w:val="28"/>
        </w:rPr>
        <w:t xml:space="preserve">дня выстроена   с учетом сезонных изменений,  состояния здоровья и возрастных особенностей детей. </w:t>
      </w:r>
    </w:p>
    <w:p w:rsidR="00554112" w:rsidRPr="00EB6BE8" w:rsidRDefault="00554112" w:rsidP="00043401">
      <w:pPr>
        <w:numPr>
          <w:ilvl w:val="0"/>
          <w:numId w:val="81"/>
        </w:numPr>
        <w:shd w:val="clear" w:color="auto" w:fill="FFFFFF"/>
        <w:ind w:left="284" w:right="-63" w:firstLine="0"/>
        <w:jc w:val="both"/>
        <w:rPr>
          <w:iCs/>
          <w:sz w:val="28"/>
          <w:szCs w:val="28"/>
        </w:rPr>
      </w:pPr>
      <w:r>
        <w:rPr>
          <w:iCs/>
          <w:sz w:val="28"/>
          <w:szCs w:val="28"/>
        </w:rPr>
        <w:t xml:space="preserve"> о</w:t>
      </w:r>
      <w:r w:rsidRPr="00EB6BE8">
        <w:rPr>
          <w:iCs/>
          <w:sz w:val="28"/>
          <w:szCs w:val="28"/>
        </w:rPr>
        <w:t>бъем двигательной активности детей 5-</w:t>
      </w:r>
      <w:r>
        <w:rPr>
          <w:iCs/>
          <w:sz w:val="28"/>
          <w:szCs w:val="28"/>
        </w:rPr>
        <w:t>7</w:t>
      </w:r>
      <w:r w:rsidRPr="00EB6BE8">
        <w:rPr>
          <w:iCs/>
          <w:sz w:val="28"/>
          <w:szCs w:val="28"/>
        </w:rPr>
        <w:t xml:space="preserve">  лет в орг</w:t>
      </w:r>
      <w:r>
        <w:rPr>
          <w:iCs/>
          <w:sz w:val="28"/>
          <w:szCs w:val="28"/>
        </w:rPr>
        <w:t xml:space="preserve">анизованных формах </w:t>
      </w:r>
      <w:r w:rsidRPr="00EB6BE8">
        <w:rPr>
          <w:iCs/>
          <w:sz w:val="28"/>
          <w:szCs w:val="28"/>
        </w:rPr>
        <w:t xml:space="preserve"> составляет от  6 -  8 часов в неделю.</w:t>
      </w:r>
    </w:p>
    <w:p w:rsidR="00554112" w:rsidRPr="00EB6BE8" w:rsidRDefault="00554112" w:rsidP="00043401">
      <w:pPr>
        <w:numPr>
          <w:ilvl w:val="0"/>
          <w:numId w:val="81"/>
        </w:numPr>
        <w:shd w:val="clear" w:color="auto" w:fill="FFFFFF"/>
        <w:ind w:left="284" w:right="-63" w:firstLine="0"/>
        <w:jc w:val="both"/>
        <w:rPr>
          <w:iCs/>
          <w:sz w:val="28"/>
          <w:szCs w:val="28"/>
        </w:rPr>
      </w:pPr>
      <w:proofErr w:type="gramStart"/>
      <w:r>
        <w:rPr>
          <w:iCs/>
          <w:sz w:val="28"/>
          <w:szCs w:val="28"/>
        </w:rPr>
        <w:t>занятия по физическому развитию  для детей в возрасте  7</w:t>
      </w:r>
      <w:r w:rsidRPr="00EB6BE8">
        <w:rPr>
          <w:iCs/>
          <w:sz w:val="28"/>
          <w:szCs w:val="28"/>
        </w:rPr>
        <w:t xml:space="preserve">  лет организуются не менее 3  раз в неделю (2 из которых организуются в помещении (спортивном зале), 1-на свежем воздухе (на прогулке при  благоприятных погодных условий,  при отсутствии у детей медицинских противопоказаний.)).</w:t>
      </w:r>
      <w:proofErr w:type="gramEnd"/>
    </w:p>
    <w:p w:rsidR="00554112" w:rsidRPr="00EB6BE8" w:rsidRDefault="00554112" w:rsidP="00043401">
      <w:pPr>
        <w:numPr>
          <w:ilvl w:val="0"/>
          <w:numId w:val="81"/>
        </w:numPr>
        <w:shd w:val="clear" w:color="auto" w:fill="FFFFFF"/>
        <w:ind w:left="284" w:right="-63" w:firstLine="0"/>
        <w:jc w:val="both"/>
        <w:rPr>
          <w:iCs/>
          <w:sz w:val="28"/>
          <w:szCs w:val="28"/>
        </w:rPr>
      </w:pPr>
      <w:r>
        <w:rPr>
          <w:iCs/>
          <w:sz w:val="28"/>
          <w:szCs w:val="28"/>
        </w:rPr>
        <w:t>длительность занятий по физическому развитию составляет  в</w:t>
      </w:r>
      <w:r w:rsidRPr="00EB6BE8">
        <w:rPr>
          <w:iCs/>
          <w:sz w:val="28"/>
          <w:szCs w:val="28"/>
        </w:rPr>
        <w:t xml:space="preserve"> старшей группе - 25 мин., подготовительной группе - 30 мин.</w:t>
      </w:r>
    </w:p>
    <w:p w:rsidR="00554112" w:rsidRDefault="00554112" w:rsidP="00043401">
      <w:pPr>
        <w:numPr>
          <w:ilvl w:val="0"/>
          <w:numId w:val="81"/>
        </w:numPr>
        <w:ind w:left="284" w:firstLine="0"/>
        <w:jc w:val="both"/>
        <w:rPr>
          <w:sz w:val="28"/>
          <w:szCs w:val="28"/>
        </w:rPr>
      </w:pPr>
      <w:r>
        <w:rPr>
          <w:sz w:val="28"/>
          <w:szCs w:val="28"/>
        </w:rPr>
        <w:t xml:space="preserve">прием пищи: в МДОУ организуется 4-х разовое питание: завтрак, второй </w:t>
      </w:r>
      <w:r>
        <w:rPr>
          <w:sz w:val="28"/>
          <w:szCs w:val="28"/>
        </w:rPr>
        <w:lastRenderedPageBreak/>
        <w:t>завтрак, обед, уплотненный полдник.</w:t>
      </w:r>
    </w:p>
    <w:p w:rsidR="00554112" w:rsidRDefault="00554112" w:rsidP="00043401">
      <w:pPr>
        <w:numPr>
          <w:ilvl w:val="0"/>
          <w:numId w:val="81"/>
        </w:numPr>
        <w:ind w:left="284" w:firstLine="0"/>
        <w:jc w:val="both"/>
        <w:rPr>
          <w:sz w:val="28"/>
          <w:szCs w:val="28"/>
        </w:rPr>
      </w:pPr>
      <w:r>
        <w:rPr>
          <w:sz w:val="28"/>
          <w:szCs w:val="28"/>
        </w:rPr>
        <w:t xml:space="preserve">в режиме дня выделяется временной отрезок для чтения детям. </w:t>
      </w:r>
    </w:p>
    <w:p w:rsidR="00554112" w:rsidRPr="00130363" w:rsidRDefault="00554112" w:rsidP="00554112">
      <w:pPr>
        <w:ind w:left="284"/>
        <w:jc w:val="both"/>
        <w:rPr>
          <w:sz w:val="28"/>
          <w:szCs w:val="28"/>
        </w:rPr>
      </w:pPr>
      <w:r>
        <w:rPr>
          <w:sz w:val="28"/>
          <w:szCs w:val="28"/>
        </w:rPr>
        <w:t xml:space="preserve">При проведении режимных процессов следует придерживаться следующих          </w:t>
      </w:r>
      <w:r w:rsidRPr="00130363">
        <w:rPr>
          <w:sz w:val="28"/>
          <w:szCs w:val="28"/>
        </w:rPr>
        <w:t>правил:</w:t>
      </w:r>
    </w:p>
    <w:p w:rsidR="00554112" w:rsidRDefault="00554112" w:rsidP="00043401">
      <w:pPr>
        <w:numPr>
          <w:ilvl w:val="0"/>
          <w:numId w:val="82"/>
        </w:numPr>
        <w:ind w:left="284" w:firstLine="0"/>
        <w:jc w:val="both"/>
        <w:rPr>
          <w:sz w:val="28"/>
          <w:szCs w:val="28"/>
        </w:rPr>
      </w:pPr>
      <w:r>
        <w:rPr>
          <w:sz w:val="28"/>
          <w:szCs w:val="28"/>
        </w:rPr>
        <w:t>Полное и своевременное удовлетворение всех органических потребностей детей (во сне, в питании).</w:t>
      </w:r>
    </w:p>
    <w:p w:rsidR="00554112" w:rsidRDefault="00554112" w:rsidP="00043401">
      <w:pPr>
        <w:numPr>
          <w:ilvl w:val="0"/>
          <w:numId w:val="82"/>
        </w:numPr>
        <w:ind w:left="284" w:firstLine="0"/>
        <w:jc w:val="both"/>
        <w:rPr>
          <w:sz w:val="28"/>
          <w:szCs w:val="28"/>
        </w:rPr>
      </w:pPr>
      <w:r>
        <w:rPr>
          <w:sz w:val="28"/>
          <w:szCs w:val="28"/>
        </w:rPr>
        <w:t>Тщательный гигиенический уход, обеспечение чистоты тела, одежды, постели.</w:t>
      </w:r>
    </w:p>
    <w:p w:rsidR="00554112" w:rsidRPr="00655E2D" w:rsidRDefault="00554112" w:rsidP="00043401">
      <w:pPr>
        <w:numPr>
          <w:ilvl w:val="0"/>
          <w:numId w:val="82"/>
        </w:numPr>
        <w:ind w:left="284" w:firstLine="0"/>
        <w:jc w:val="both"/>
        <w:rPr>
          <w:sz w:val="28"/>
          <w:szCs w:val="28"/>
        </w:rPr>
      </w:pPr>
      <w:r w:rsidRPr="00655E2D">
        <w:rPr>
          <w:sz w:val="28"/>
          <w:szCs w:val="28"/>
        </w:rPr>
        <w:t>Привлечение детей к посильному участию в режимных процессах; поощрение самостоятельности и активности.</w:t>
      </w:r>
    </w:p>
    <w:p w:rsidR="00554112" w:rsidRDefault="00554112" w:rsidP="00043401">
      <w:pPr>
        <w:numPr>
          <w:ilvl w:val="0"/>
          <w:numId w:val="82"/>
        </w:numPr>
        <w:ind w:left="284" w:firstLine="0"/>
        <w:jc w:val="both"/>
        <w:rPr>
          <w:sz w:val="28"/>
          <w:szCs w:val="28"/>
        </w:rPr>
      </w:pPr>
      <w:r>
        <w:rPr>
          <w:sz w:val="28"/>
          <w:szCs w:val="28"/>
        </w:rPr>
        <w:t>Формирование культурно-гигиенических навыков.</w:t>
      </w:r>
    </w:p>
    <w:p w:rsidR="00554112" w:rsidRDefault="00554112" w:rsidP="00043401">
      <w:pPr>
        <w:numPr>
          <w:ilvl w:val="0"/>
          <w:numId w:val="82"/>
        </w:numPr>
        <w:ind w:left="284" w:firstLine="0"/>
        <w:jc w:val="both"/>
        <w:rPr>
          <w:sz w:val="28"/>
          <w:szCs w:val="28"/>
        </w:rPr>
      </w:pPr>
      <w:r w:rsidRPr="00130363">
        <w:rPr>
          <w:sz w:val="28"/>
          <w:szCs w:val="28"/>
        </w:rPr>
        <w:t xml:space="preserve"> Эмоциональное общение в ходе выполнения режимных процессов.</w:t>
      </w:r>
    </w:p>
    <w:p w:rsidR="00326344" w:rsidRDefault="00554112" w:rsidP="00043401">
      <w:pPr>
        <w:numPr>
          <w:ilvl w:val="0"/>
          <w:numId w:val="82"/>
        </w:numPr>
        <w:ind w:left="284" w:firstLine="0"/>
        <w:jc w:val="both"/>
        <w:rPr>
          <w:sz w:val="28"/>
          <w:szCs w:val="28"/>
        </w:rPr>
      </w:pPr>
      <w:r w:rsidRPr="00130363">
        <w:rPr>
          <w:sz w:val="28"/>
          <w:szCs w:val="28"/>
        </w:rPr>
        <w:t>Спокойный и доброжелательный тон обращения, бережное отношение к</w:t>
      </w:r>
      <w:r>
        <w:rPr>
          <w:sz w:val="28"/>
          <w:szCs w:val="28"/>
        </w:rPr>
        <w:t xml:space="preserve"> </w:t>
      </w:r>
      <w:r w:rsidRPr="00130363">
        <w:rPr>
          <w:sz w:val="28"/>
          <w:szCs w:val="28"/>
        </w:rPr>
        <w:t>ребенку, устранение долгих ожиданий, так как аппетит и сон малышей прямо зависят от состояния их нервной системы</w:t>
      </w:r>
      <w:r>
        <w:rPr>
          <w:sz w:val="28"/>
          <w:szCs w:val="28"/>
        </w:rPr>
        <w:t>.</w:t>
      </w:r>
    </w:p>
    <w:p w:rsidR="002D52EC" w:rsidRDefault="002D52EC" w:rsidP="002D52EC">
      <w:pPr>
        <w:jc w:val="both"/>
        <w:rPr>
          <w:sz w:val="28"/>
          <w:szCs w:val="28"/>
        </w:rPr>
      </w:pPr>
    </w:p>
    <w:p w:rsidR="002D52EC" w:rsidRDefault="002D52EC" w:rsidP="002D52EC">
      <w:pPr>
        <w:jc w:val="both"/>
        <w:rPr>
          <w:sz w:val="28"/>
          <w:szCs w:val="28"/>
        </w:rPr>
      </w:pPr>
    </w:p>
    <w:p w:rsidR="002D52EC" w:rsidRDefault="002D52EC" w:rsidP="002D52EC">
      <w:pPr>
        <w:jc w:val="both"/>
        <w:rPr>
          <w:sz w:val="28"/>
          <w:szCs w:val="28"/>
        </w:rPr>
      </w:pPr>
    </w:p>
    <w:p w:rsidR="002D52EC" w:rsidRDefault="002D52EC"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4F2000" w:rsidRDefault="004F2000" w:rsidP="002D52EC">
      <w:pPr>
        <w:jc w:val="both"/>
        <w:rPr>
          <w:sz w:val="28"/>
          <w:szCs w:val="28"/>
        </w:rPr>
      </w:pPr>
    </w:p>
    <w:p w:rsidR="002D52EC" w:rsidRDefault="002D52EC" w:rsidP="002D52EC">
      <w:pPr>
        <w:jc w:val="both"/>
        <w:rPr>
          <w:sz w:val="28"/>
          <w:szCs w:val="28"/>
        </w:rPr>
      </w:pPr>
    </w:p>
    <w:p w:rsidR="009D2F47" w:rsidRDefault="009D2F47" w:rsidP="002D52EC">
      <w:pPr>
        <w:jc w:val="both"/>
        <w:rPr>
          <w:sz w:val="28"/>
          <w:szCs w:val="28"/>
        </w:rPr>
      </w:pPr>
    </w:p>
    <w:p w:rsidR="002D52EC" w:rsidRPr="00347296" w:rsidRDefault="002D52EC" w:rsidP="002D52EC">
      <w:pPr>
        <w:jc w:val="both"/>
        <w:rPr>
          <w:sz w:val="28"/>
          <w:szCs w:val="28"/>
        </w:rPr>
      </w:pPr>
    </w:p>
    <w:p w:rsidR="0008252C" w:rsidRDefault="0008252C" w:rsidP="00F51BDD">
      <w:pPr>
        <w:ind w:left="420"/>
        <w:jc w:val="center"/>
        <w:rPr>
          <w:b/>
          <w:sz w:val="28"/>
          <w:szCs w:val="28"/>
        </w:rPr>
      </w:pPr>
    </w:p>
    <w:p w:rsidR="0008252C" w:rsidRDefault="0008252C" w:rsidP="00F51BDD">
      <w:pPr>
        <w:ind w:left="420"/>
        <w:jc w:val="center"/>
        <w:rPr>
          <w:b/>
          <w:sz w:val="28"/>
          <w:szCs w:val="28"/>
        </w:rPr>
      </w:pPr>
    </w:p>
    <w:p w:rsidR="0008252C" w:rsidRDefault="0008252C" w:rsidP="00F51BDD">
      <w:pPr>
        <w:ind w:left="420"/>
        <w:jc w:val="center"/>
        <w:rPr>
          <w:b/>
          <w:sz w:val="28"/>
          <w:szCs w:val="28"/>
        </w:rPr>
      </w:pPr>
    </w:p>
    <w:p w:rsidR="00F51BDD" w:rsidRPr="00FA3632" w:rsidRDefault="00F51BDD" w:rsidP="00F51BDD">
      <w:pPr>
        <w:ind w:left="420"/>
        <w:jc w:val="center"/>
        <w:rPr>
          <w:b/>
          <w:sz w:val="28"/>
          <w:szCs w:val="28"/>
        </w:rPr>
      </w:pPr>
      <w:r>
        <w:rPr>
          <w:b/>
          <w:sz w:val="28"/>
          <w:szCs w:val="28"/>
        </w:rPr>
        <w:lastRenderedPageBreak/>
        <w:t xml:space="preserve"> </w:t>
      </w:r>
      <w:r w:rsidRPr="00FA3632">
        <w:rPr>
          <w:b/>
          <w:sz w:val="28"/>
          <w:szCs w:val="28"/>
        </w:rPr>
        <w:t xml:space="preserve">Режим дня в </w:t>
      </w:r>
      <w:r>
        <w:rPr>
          <w:b/>
          <w:sz w:val="28"/>
          <w:szCs w:val="28"/>
        </w:rPr>
        <w:t xml:space="preserve">муниципальном дошкольном образовательном учреждении </w:t>
      </w:r>
      <w:r w:rsidRPr="00FA3632">
        <w:rPr>
          <w:b/>
          <w:sz w:val="28"/>
          <w:szCs w:val="28"/>
        </w:rPr>
        <w:t xml:space="preserve"> «Детский сад № 24 с. Крутой Лог</w:t>
      </w:r>
    </w:p>
    <w:p w:rsidR="00F51BDD" w:rsidRDefault="00F51BDD" w:rsidP="00F51BDD">
      <w:pPr>
        <w:ind w:left="60"/>
        <w:jc w:val="center"/>
        <w:rPr>
          <w:b/>
          <w:sz w:val="28"/>
          <w:szCs w:val="28"/>
        </w:rPr>
      </w:pPr>
      <w:r w:rsidRPr="00FA3632">
        <w:rPr>
          <w:b/>
          <w:sz w:val="28"/>
          <w:szCs w:val="28"/>
        </w:rPr>
        <w:t>Белгородского района Белгородской области»</w:t>
      </w:r>
    </w:p>
    <w:p w:rsidR="00F51BDD" w:rsidRPr="00F51BDD" w:rsidRDefault="00F51BDD" w:rsidP="00F51BDD">
      <w:pPr>
        <w:ind w:left="780"/>
        <w:rPr>
          <w:b/>
          <w:sz w:val="28"/>
          <w:szCs w:val="28"/>
        </w:rPr>
      </w:pPr>
    </w:p>
    <w:p w:rsidR="00F51BDD" w:rsidRPr="00FA3632" w:rsidRDefault="00F51BDD" w:rsidP="008220C0">
      <w:pPr>
        <w:spacing w:line="276" w:lineRule="auto"/>
        <w:rPr>
          <w:b/>
          <w:i/>
          <w:sz w:val="28"/>
          <w:szCs w:val="28"/>
          <w:u w:val="single"/>
        </w:rPr>
      </w:pPr>
      <w:r w:rsidRPr="00FA3632">
        <w:rPr>
          <w:b/>
          <w:i/>
          <w:sz w:val="28"/>
          <w:szCs w:val="28"/>
          <w:u w:val="single"/>
        </w:rPr>
        <w:t>Холодный период года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46"/>
        <w:gridCol w:w="2552"/>
      </w:tblGrid>
      <w:tr w:rsidR="007A1A0E" w:rsidRPr="00FA3632" w:rsidTr="007A1A0E">
        <w:tc>
          <w:tcPr>
            <w:tcW w:w="6946" w:type="dxa"/>
            <w:tcBorders>
              <w:top w:val="single" w:sz="4" w:space="0" w:color="000000"/>
              <w:left w:val="single" w:sz="4" w:space="0" w:color="auto"/>
              <w:bottom w:val="single" w:sz="4" w:space="0" w:color="auto"/>
              <w:right w:val="single" w:sz="4" w:space="0" w:color="auto"/>
            </w:tcBorders>
            <w:hideMark/>
          </w:tcPr>
          <w:p w:rsidR="007A1A0E" w:rsidRPr="00FA3632" w:rsidRDefault="007A1A0E" w:rsidP="008220C0">
            <w:pPr>
              <w:spacing w:before="240" w:line="276" w:lineRule="auto"/>
              <w:jc w:val="center"/>
              <w:rPr>
                <w:sz w:val="28"/>
                <w:szCs w:val="28"/>
              </w:rPr>
            </w:pPr>
            <w:r w:rsidRPr="00FA3632">
              <w:rPr>
                <w:sz w:val="28"/>
                <w:szCs w:val="28"/>
              </w:rPr>
              <w:t>Вид деятельности</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Pr>
                <w:sz w:val="28"/>
                <w:szCs w:val="28"/>
              </w:rPr>
              <w:t xml:space="preserve"> Время</w:t>
            </w:r>
          </w:p>
        </w:tc>
      </w:tr>
      <w:tr w:rsidR="007A1A0E" w:rsidRPr="00FA3632" w:rsidTr="007A1A0E">
        <w:trPr>
          <w:trHeight w:val="260"/>
        </w:trPr>
        <w:tc>
          <w:tcPr>
            <w:tcW w:w="6946" w:type="dxa"/>
            <w:tcBorders>
              <w:top w:val="single" w:sz="4" w:space="0" w:color="000000"/>
              <w:left w:val="single" w:sz="4" w:space="0" w:color="000000"/>
              <w:bottom w:val="single" w:sz="4" w:space="0" w:color="auto"/>
              <w:right w:val="single" w:sz="4" w:space="0" w:color="auto"/>
            </w:tcBorders>
          </w:tcPr>
          <w:p w:rsidR="007A1A0E" w:rsidRPr="00FA3632" w:rsidRDefault="007A1A0E" w:rsidP="007A1A0E">
            <w:pPr>
              <w:spacing w:before="240" w:line="276" w:lineRule="auto"/>
              <w:rPr>
                <w:sz w:val="28"/>
                <w:szCs w:val="28"/>
              </w:rPr>
            </w:pPr>
            <w:r w:rsidRPr="00FA3632">
              <w:rPr>
                <w:sz w:val="28"/>
                <w:szCs w:val="28"/>
              </w:rPr>
              <w:t>Прием, осмотр, игры</w:t>
            </w:r>
            <w:r>
              <w:rPr>
                <w:sz w:val="28"/>
                <w:szCs w:val="28"/>
              </w:rPr>
              <w:t>, прогулка</w:t>
            </w:r>
          </w:p>
        </w:tc>
        <w:tc>
          <w:tcPr>
            <w:tcW w:w="2552" w:type="dxa"/>
            <w:tcBorders>
              <w:top w:val="single" w:sz="4" w:space="0" w:color="000000"/>
              <w:left w:val="single" w:sz="4" w:space="0" w:color="auto"/>
              <w:bottom w:val="single" w:sz="4" w:space="0" w:color="auto"/>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7.</w:t>
            </w:r>
            <w:r>
              <w:rPr>
                <w:sz w:val="28"/>
                <w:szCs w:val="28"/>
              </w:rPr>
              <w:t>0</w:t>
            </w:r>
            <w:r w:rsidRPr="00FA3632">
              <w:rPr>
                <w:sz w:val="28"/>
                <w:szCs w:val="28"/>
              </w:rPr>
              <w:t>0-8.20</w:t>
            </w:r>
          </w:p>
        </w:tc>
      </w:tr>
      <w:tr w:rsidR="007A1A0E" w:rsidRPr="00FA3632" w:rsidTr="007A1A0E">
        <w:trPr>
          <w:trHeight w:val="270"/>
        </w:trPr>
        <w:tc>
          <w:tcPr>
            <w:tcW w:w="6946" w:type="dxa"/>
            <w:tcBorders>
              <w:top w:val="single" w:sz="4" w:space="0" w:color="auto"/>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Утренняя гимнастика</w:t>
            </w:r>
          </w:p>
        </w:tc>
        <w:tc>
          <w:tcPr>
            <w:tcW w:w="2552" w:type="dxa"/>
            <w:tcBorders>
              <w:top w:val="single" w:sz="4" w:space="0" w:color="auto"/>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8.20-8.30</w:t>
            </w:r>
          </w:p>
        </w:tc>
      </w:tr>
      <w:tr w:rsidR="007A1A0E" w:rsidRPr="00FA3632" w:rsidTr="007A1A0E">
        <w:trPr>
          <w:trHeight w:val="360"/>
        </w:trPr>
        <w:tc>
          <w:tcPr>
            <w:tcW w:w="6946" w:type="dxa"/>
            <w:tcBorders>
              <w:top w:val="single" w:sz="4" w:space="0" w:color="000000"/>
              <w:left w:val="single" w:sz="4" w:space="0" w:color="000000"/>
              <w:bottom w:val="single" w:sz="4" w:space="0" w:color="auto"/>
              <w:right w:val="single" w:sz="4" w:space="0" w:color="auto"/>
            </w:tcBorders>
          </w:tcPr>
          <w:p w:rsidR="007A1A0E" w:rsidRPr="00FA3632" w:rsidRDefault="007A1A0E" w:rsidP="007A1A0E">
            <w:pPr>
              <w:spacing w:before="240" w:line="276" w:lineRule="auto"/>
              <w:rPr>
                <w:sz w:val="28"/>
                <w:szCs w:val="28"/>
              </w:rPr>
            </w:pPr>
            <w:r w:rsidRPr="00FA3632">
              <w:rPr>
                <w:sz w:val="28"/>
                <w:szCs w:val="28"/>
              </w:rPr>
              <w:t>Подготовка к завтраку, завтрак</w:t>
            </w:r>
          </w:p>
        </w:tc>
        <w:tc>
          <w:tcPr>
            <w:tcW w:w="2552" w:type="dxa"/>
            <w:tcBorders>
              <w:top w:val="single" w:sz="4" w:space="0" w:color="000000"/>
              <w:left w:val="single" w:sz="4" w:space="0" w:color="auto"/>
              <w:bottom w:val="single" w:sz="4" w:space="0" w:color="auto"/>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8.30-8.50</w:t>
            </w:r>
          </w:p>
        </w:tc>
      </w:tr>
      <w:tr w:rsidR="007A1A0E" w:rsidRPr="00FA3632" w:rsidTr="007A1A0E">
        <w:trPr>
          <w:trHeight w:val="285"/>
        </w:trPr>
        <w:tc>
          <w:tcPr>
            <w:tcW w:w="6946" w:type="dxa"/>
            <w:tcBorders>
              <w:top w:val="single" w:sz="4" w:space="0" w:color="auto"/>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Самостоятельная деятельность</w:t>
            </w:r>
          </w:p>
        </w:tc>
        <w:tc>
          <w:tcPr>
            <w:tcW w:w="2552" w:type="dxa"/>
            <w:tcBorders>
              <w:top w:val="single" w:sz="4" w:space="0" w:color="auto"/>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8.50-9.00</w:t>
            </w:r>
          </w:p>
        </w:tc>
      </w:tr>
      <w:tr w:rsidR="007A1A0E" w:rsidRPr="00FA3632" w:rsidTr="008220C0">
        <w:trPr>
          <w:trHeight w:val="642"/>
        </w:trPr>
        <w:tc>
          <w:tcPr>
            <w:tcW w:w="6946" w:type="dxa"/>
            <w:tcBorders>
              <w:top w:val="single" w:sz="4" w:space="0" w:color="000000"/>
              <w:left w:val="single" w:sz="4" w:space="0" w:color="000000"/>
              <w:bottom w:val="single" w:sz="4" w:space="0" w:color="auto"/>
              <w:right w:val="single" w:sz="4" w:space="0" w:color="auto"/>
            </w:tcBorders>
            <w:hideMark/>
          </w:tcPr>
          <w:p w:rsidR="007A1A0E" w:rsidRPr="00FA3632" w:rsidRDefault="007A1A0E" w:rsidP="007A1A0E">
            <w:pPr>
              <w:spacing w:before="240" w:line="276" w:lineRule="auto"/>
              <w:rPr>
                <w:sz w:val="28"/>
                <w:szCs w:val="28"/>
              </w:rPr>
            </w:pPr>
            <w:r w:rsidRPr="00FA3632">
              <w:rPr>
                <w:sz w:val="28"/>
                <w:szCs w:val="28"/>
              </w:rPr>
              <w:t>Непосредственно образовательная деятельность</w:t>
            </w:r>
          </w:p>
        </w:tc>
        <w:tc>
          <w:tcPr>
            <w:tcW w:w="2552" w:type="dxa"/>
            <w:tcBorders>
              <w:top w:val="single" w:sz="4" w:space="0" w:color="000000"/>
              <w:left w:val="single" w:sz="4" w:space="0" w:color="auto"/>
              <w:bottom w:val="single" w:sz="4" w:space="0" w:color="auto"/>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9.00-10.40</w:t>
            </w:r>
          </w:p>
        </w:tc>
      </w:tr>
      <w:tr w:rsidR="007A1A0E" w:rsidRPr="00FA3632" w:rsidTr="008220C0">
        <w:trPr>
          <w:trHeight w:val="566"/>
        </w:trPr>
        <w:tc>
          <w:tcPr>
            <w:tcW w:w="6946" w:type="dxa"/>
            <w:tcBorders>
              <w:top w:val="single" w:sz="4" w:space="0" w:color="auto"/>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Второй завтрак</w:t>
            </w:r>
          </w:p>
        </w:tc>
        <w:tc>
          <w:tcPr>
            <w:tcW w:w="2552" w:type="dxa"/>
            <w:tcBorders>
              <w:top w:val="single" w:sz="4" w:space="0" w:color="auto"/>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10.40 -10.45</w:t>
            </w:r>
          </w:p>
        </w:tc>
      </w:tr>
      <w:tr w:rsidR="007A1A0E" w:rsidRPr="00FA3632" w:rsidTr="007A1A0E">
        <w:tc>
          <w:tcPr>
            <w:tcW w:w="6946" w:type="dxa"/>
            <w:tcBorders>
              <w:top w:val="single" w:sz="4" w:space="0" w:color="000000"/>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Подготовка к прогулке, прогулка</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10.45-12.10</w:t>
            </w:r>
          </w:p>
        </w:tc>
      </w:tr>
      <w:tr w:rsidR="007A1A0E" w:rsidRPr="00FA3632" w:rsidTr="007A1A0E">
        <w:tc>
          <w:tcPr>
            <w:tcW w:w="6946" w:type="dxa"/>
            <w:tcBorders>
              <w:top w:val="single" w:sz="4" w:space="0" w:color="000000"/>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Возвращение с прогулки, игры</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12.10-12.25</w:t>
            </w:r>
          </w:p>
        </w:tc>
      </w:tr>
      <w:tr w:rsidR="007A1A0E" w:rsidRPr="00FA3632" w:rsidTr="007A1A0E">
        <w:tc>
          <w:tcPr>
            <w:tcW w:w="6946" w:type="dxa"/>
            <w:tcBorders>
              <w:top w:val="single" w:sz="4" w:space="0" w:color="000000"/>
              <w:left w:val="single" w:sz="4" w:space="0" w:color="000000"/>
              <w:bottom w:val="single" w:sz="4" w:space="0" w:color="000000"/>
              <w:right w:val="single" w:sz="4" w:space="0" w:color="auto"/>
            </w:tcBorders>
          </w:tcPr>
          <w:p w:rsidR="007A1A0E" w:rsidRPr="00FA3632" w:rsidRDefault="007A1A0E" w:rsidP="007A1A0E">
            <w:pPr>
              <w:spacing w:before="240" w:line="276" w:lineRule="auto"/>
              <w:rPr>
                <w:sz w:val="28"/>
                <w:szCs w:val="28"/>
              </w:rPr>
            </w:pPr>
            <w:r w:rsidRPr="00FA3632">
              <w:rPr>
                <w:sz w:val="28"/>
                <w:szCs w:val="28"/>
              </w:rPr>
              <w:t>Подготовка к обеду, обед</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12.25-12.55</w:t>
            </w:r>
          </w:p>
        </w:tc>
      </w:tr>
      <w:tr w:rsidR="007A1A0E" w:rsidRPr="00FA3632" w:rsidTr="007A1A0E">
        <w:trPr>
          <w:trHeight w:val="311"/>
        </w:trPr>
        <w:tc>
          <w:tcPr>
            <w:tcW w:w="6946" w:type="dxa"/>
            <w:tcBorders>
              <w:top w:val="single" w:sz="4" w:space="0" w:color="000000"/>
              <w:left w:val="single" w:sz="4" w:space="0" w:color="000000"/>
              <w:bottom w:val="single" w:sz="4" w:space="0" w:color="auto"/>
              <w:right w:val="single" w:sz="4" w:space="0" w:color="auto"/>
            </w:tcBorders>
          </w:tcPr>
          <w:p w:rsidR="007A1A0E" w:rsidRPr="00FA3632" w:rsidRDefault="007A1A0E" w:rsidP="007A1A0E">
            <w:pPr>
              <w:spacing w:before="240" w:line="276" w:lineRule="auto"/>
              <w:rPr>
                <w:sz w:val="28"/>
                <w:szCs w:val="28"/>
              </w:rPr>
            </w:pPr>
            <w:r w:rsidRPr="00FA3632">
              <w:rPr>
                <w:sz w:val="28"/>
                <w:szCs w:val="28"/>
              </w:rPr>
              <w:t xml:space="preserve">Подготовка ко сну, </w:t>
            </w:r>
            <w:r>
              <w:rPr>
                <w:sz w:val="28"/>
                <w:szCs w:val="28"/>
              </w:rPr>
              <w:t>дневной сон</w:t>
            </w:r>
          </w:p>
        </w:tc>
        <w:tc>
          <w:tcPr>
            <w:tcW w:w="2552" w:type="dxa"/>
            <w:tcBorders>
              <w:top w:val="single" w:sz="4" w:space="0" w:color="000000"/>
              <w:left w:val="single" w:sz="4" w:space="0" w:color="auto"/>
              <w:bottom w:val="single" w:sz="4" w:space="0" w:color="auto"/>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12.55-</w:t>
            </w:r>
            <w:r>
              <w:rPr>
                <w:sz w:val="28"/>
                <w:szCs w:val="28"/>
              </w:rPr>
              <w:t>15.00</w:t>
            </w:r>
          </w:p>
        </w:tc>
      </w:tr>
      <w:tr w:rsidR="007A1A0E" w:rsidRPr="00FA3632" w:rsidTr="007A1A0E">
        <w:tc>
          <w:tcPr>
            <w:tcW w:w="6946" w:type="dxa"/>
            <w:tcBorders>
              <w:top w:val="single" w:sz="4" w:space="0" w:color="000000"/>
              <w:left w:val="single" w:sz="4" w:space="0" w:color="000000"/>
              <w:bottom w:val="single" w:sz="4" w:space="0" w:color="000000"/>
              <w:right w:val="single" w:sz="4" w:space="0" w:color="auto"/>
            </w:tcBorders>
            <w:hideMark/>
          </w:tcPr>
          <w:p w:rsidR="007A1A0E" w:rsidRPr="00FA3632" w:rsidRDefault="007A1A0E" w:rsidP="007A1A0E">
            <w:pPr>
              <w:spacing w:before="240" w:line="276" w:lineRule="auto"/>
              <w:rPr>
                <w:sz w:val="28"/>
                <w:szCs w:val="28"/>
              </w:rPr>
            </w:pPr>
            <w:r w:rsidRPr="00FA3632">
              <w:rPr>
                <w:sz w:val="28"/>
                <w:szCs w:val="28"/>
              </w:rPr>
              <w:t>Постепенный подъем,   оздоровительные и закаливающие процедуры, игры</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15.00-15.20</w:t>
            </w:r>
          </w:p>
        </w:tc>
      </w:tr>
      <w:tr w:rsidR="007A1A0E" w:rsidRPr="00FA3632" w:rsidTr="007A1A0E">
        <w:trPr>
          <w:trHeight w:val="334"/>
        </w:trPr>
        <w:tc>
          <w:tcPr>
            <w:tcW w:w="6946" w:type="dxa"/>
            <w:tcBorders>
              <w:top w:val="single" w:sz="4" w:space="0" w:color="000000"/>
              <w:left w:val="single" w:sz="4" w:space="0" w:color="000000"/>
              <w:bottom w:val="single" w:sz="4" w:space="0" w:color="auto"/>
              <w:right w:val="single" w:sz="4" w:space="0" w:color="auto"/>
            </w:tcBorders>
          </w:tcPr>
          <w:p w:rsidR="007A1A0E" w:rsidRPr="00FA3632" w:rsidRDefault="007A1A0E" w:rsidP="007A1A0E">
            <w:pPr>
              <w:spacing w:before="240" w:line="276" w:lineRule="auto"/>
              <w:rPr>
                <w:sz w:val="28"/>
                <w:szCs w:val="28"/>
              </w:rPr>
            </w:pPr>
            <w:r w:rsidRPr="00FA3632">
              <w:rPr>
                <w:sz w:val="28"/>
                <w:szCs w:val="28"/>
              </w:rPr>
              <w:t>Подготовка к полднику, полдник</w:t>
            </w:r>
          </w:p>
        </w:tc>
        <w:tc>
          <w:tcPr>
            <w:tcW w:w="2552" w:type="dxa"/>
            <w:tcBorders>
              <w:top w:val="single" w:sz="4" w:space="0" w:color="000000"/>
              <w:left w:val="single" w:sz="4" w:space="0" w:color="auto"/>
              <w:bottom w:val="single" w:sz="4" w:space="0" w:color="auto"/>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15.20-15.40</w:t>
            </w:r>
          </w:p>
        </w:tc>
      </w:tr>
      <w:tr w:rsidR="007A1A0E" w:rsidRPr="00FA3632" w:rsidTr="008220C0">
        <w:trPr>
          <w:trHeight w:val="918"/>
        </w:trPr>
        <w:tc>
          <w:tcPr>
            <w:tcW w:w="6946" w:type="dxa"/>
            <w:tcBorders>
              <w:top w:val="single" w:sz="4" w:space="0" w:color="auto"/>
              <w:left w:val="single" w:sz="4" w:space="0" w:color="000000"/>
              <w:bottom w:val="single" w:sz="4" w:space="0" w:color="000000"/>
              <w:right w:val="single" w:sz="4" w:space="0" w:color="auto"/>
            </w:tcBorders>
          </w:tcPr>
          <w:p w:rsidR="008220C0" w:rsidRPr="00FA3632" w:rsidRDefault="007A1A0E" w:rsidP="008220C0">
            <w:pPr>
              <w:spacing w:before="240" w:line="276" w:lineRule="auto"/>
              <w:rPr>
                <w:sz w:val="28"/>
                <w:szCs w:val="28"/>
              </w:rPr>
            </w:pPr>
            <w:r w:rsidRPr="00FA3632">
              <w:rPr>
                <w:sz w:val="28"/>
                <w:szCs w:val="28"/>
              </w:rPr>
              <w:t>Непосредственно образовательная деятельность, индивидуальная работа, самостоятельная деятельност</w:t>
            </w:r>
            <w:r w:rsidR="008220C0">
              <w:rPr>
                <w:sz w:val="28"/>
                <w:szCs w:val="28"/>
              </w:rPr>
              <w:t>ь</w:t>
            </w:r>
          </w:p>
        </w:tc>
        <w:tc>
          <w:tcPr>
            <w:tcW w:w="2552" w:type="dxa"/>
            <w:tcBorders>
              <w:top w:val="single" w:sz="4" w:space="0" w:color="auto"/>
              <w:left w:val="single" w:sz="4" w:space="0" w:color="auto"/>
              <w:bottom w:val="single" w:sz="4" w:space="0" w:color="000000"/>
              <w:right w:val="single" w:sz="4" w:space="0" w:color="000000"/>
            </w:tcBorders>
            <w:hideMark/>
          </w:tcPr>
          <w:p w:rsidR="007A1A0E" w:rsidRPr="00FA3632" w:rsidRDefault="007A1A0E" w:rsidP="008220C0">
            <w:pPr>
              <w:spacing w:before="240" w:line="276" w:lineRule="auto"/>
              <w:jc w:val="center"/>
              <w:rPr>
                <w:sz w:val="28"/>
                <w:szCs w:val="28"/>
              </w:rPr>
            </w:pPr>
            <w:r w:rsidRPr="00FA3632">
              <w:rPr>
                <w:sz w:val="28"/>
                <w:szCs w:val="28"/>
              </w:rPr>
              <w:t>15.40-16.10</w:t>
            </w:r>
          </w:p>
        </w:tc>
      </w:tr>
      <w:tr w:rsidR="007A1A0E" w:rsidRPr="00FA3632" w:rsidTr="008220C0">
        <w:trPr>
          <w:trHeight w:val="1388"/>
        </w:trPr>
        <w:tc>
          <w:tcPr>
            <w:tcW w:w="6946" w:type="dxa"/>
            <w:tcBorders>
              <w:top w:val="single" w:sz="4" w:space="0" w:color="000000"/>
              <w:left w:val="single" w:sz="4" w:space="0" w:color="000000"/>
              <w:bottom w:val="single" w:sz="4" w:space="0" w:color="000000"/>
              <w:right w:val="single" w:sz="4" w:space="0" w:color="auto"/>
            </w:tcBorders>
            <w:hideMark/>
          </w:tcPr>
          <w:p w:rsidR="008220C0" w:rsidRDefault="007A1A0E" w:rsidP="007A1A0E">
            <w:pPr>
              <w:spacing w:before="240" w:line="276" w:lineRule="auto"/>
              <w:rPr>
                <w:sz w:val="28"/>
                <w:szCs w:val="28"/>
              </w:rPr>
            </w:pPr>
            <w:r w:rsidRPr="00FA3632">
              <w:rPr>
                <w:sz w:val="28"/>
                <w:szCs w:val="28"/>
              </w:rPr>
              <w:t>Подготовка к прогулке, прогулка, игры, самостоятельная деятельность</w:t>
            </w:r>
            <w:r w:rsidR="008220C0">
              <w:rPr>
                <w:sz w:val="28"/>
                <w:szCs w:val="28"/>
              </w:rPr>
              <w:t xml:space="preserve">. </w:t>
            </w:r>
          </w:p>
          <w:p w:rsidR="007A1A0E" w:rsidRPr="00FA3632" w:rsidRDefault="007A1A0E" w:rsidP="008220C0">
            <w:pPr>
              <w:spacing w:line="276" w:lineRule="auto"/>
              <w:rPr>
                <w:sz w:val="28"/>
                <w:szCs w:val="28"/>
              </w:rPr>
            </w:pPr>
            <w:r w:rsidRPr="00FA3632">
              <w:rPr>
                <w:sz w:val="28"/>
                <w:szCs w:val="28"/>
              </w:rPr>
              <w:t>Уход детей домой</w:t>
            </w:r>
          </w:p>
        </w:tc>
        <w:tc>
          <w:tcPr>
            <w:tcW w:w="2552" w:type="dxa"/>
            <w:tcBorders>
              <w:top w:val="single" w:sz="4" w:space="0" w:color="000000"/>
              <w:left w:val="single" w:sz="4" w:space="0" w:color="auto"/>
              <w:bottom w:val="single" w:sz="4" w:space="0" w:color="000000"/>
              <w:right w:val="single" w:sz="4" w:space="0" w:color="000000"/>
            </w:tcBorders>
            <w:hideMark/>
          </w:tcPr>
          <w:p w:rsidR="007A1A0E" w:rsidRPr="00FA3632" w:rsidRDefault="007A1A0E" w:rsidP="007A1A0E">
            <w:pPr>
              <w:spacing w:before="240" w:line="276" w:lineRule="auto"/>
              <w:jc w:val="center"/>
              <w:rPr>
                <w:sz w:val="28"/>
                <w:szCs w:val="28"/>
              </w:rPr>
            </w:pPr>
            <w:r w:rsidRPr="00FA3632">
              <w:rPr>
                <w:sz w:val="28"/>
                <w:szCs w:val="28"/>
              </w:rPr>
              <w:t>16.10-17.30</w:t>
            </w:r>
          </w:p>
          <w:p w:rsidR="007A1A0E" w:rsidRPr="00FA3632" w:rsidRDefault="007A1A0E" w:rsidP="007A1A0E">
            <w:pPr>
              <w:spacing w:before="240" w:line="276" w:lineRule="auto"/>
              <w:jc w:val="center"/>
              <w:rPr>
                <w:sz w:val="28"/>
                <w:szCs w:val="28"/>
              </w:rPr>
            </w:pPr>
          </w:p>
        </w:tc>
      </w:tr>
    </w:tbl>
    <w:p w:rsidR="00E63107" w:rsidRDefault="00E63107" w:rsidP="008220C0">
      <w:pPr>
        <w:spacing w:line="276" w:lineRule="auto"/>
        <w:rPr>
          <w:b/>
          <w:i/>
          <w:sz w:val="28"/>
          <w:szCs w:val="28"/>
          <w:u w:val="single"/>
        </w:rPr>
      </w:pPr>
    </w:p>
    <w:p w:rsidR="0008252C" w:rsidRDefault="0008252C" w:rsidP="008220C0">
      <w:pPr>
        <w:spacing w:line="276" w:lineRule="auto"/>
        <w:rPr>
          <w:b/>
          <w:i/>
          <w:sz w:val="28"/>
          <w:szCs w:val="28"/>
          <w:u w:val="single"/>
        </w:rPr>
      </w:pPr>
    </w:p>
    <w:p w:rsidR="0008252C" w:rsidRDefault="0008252C" w:rsidP="008220C0">
      <w:pPr>
        <w:spacing w:line="276" w:lineRule="auto"/>
        <w:rPr>
          <w:b/>
          <w:i/>
          <w:sz w:val="28"/>
          <w:szCs w:val="28"/>
          <w:u w:val="single"/>
        </w:rPr>
      </w:pPr>
    </w:p>
    <w:p w:rsidR="0008252C" w:rsidRDefault="0008252C" w:rsidP="008220C0">
      <w:pPr>
        <w:spacing w:line="276" w:lineRule="auto"/>
        <w:rPr>
          <w:b/>
          <w:i/>
          <w:sz w:val="28"/>
          <w:szCs w:val="28"/>
          <w:u w:val="single"/>
        </w:rPr>
      </w:pPr>
    </w:p>
    <w:p w:rsidR="0008252C" w:rsidRDefault="0008252C" w:rsidP="008220C0">
      <w:pPr>
        <w:spacing w:line="276" w:lineRule="auto"/>
        <w:rPr>
          <w:b/>
          <w:i/>
          <w:sz w:val="28"/>
          <w:szCs w:val="28"/>
          <w:u w:val="single"/>
        </w:rPr>
      </w:pPr>
    </w:p>
    <w:p w:rsidR="00F51BDD" w:rsidRPr="00FA3632" w:rsidRDefault="00F51BDD" w:rsidP="00E63107">
      <w:pPr>
        <w:spacing w:line="360" w:lineRule="auto"/>
        <w:rPr>
          <w:b/>
          <w:i/>
          <w:sz w:val="28"/>
          <w:szCs w:val="28"/>
          <w:u w:val="single"/>
        </w:rPr>
      </w:pPr>
      <w:r w:rsidRPr="00FA3632">
        <w:rPr>
          <w:b/>
          <w:i/>
          <w:sz w:val="28"/>
          <w:szCs w:val="28"/>
          <w:u w:val="single"/>
        </w:rPr>
        <w:lastRenderedPageBreak/>
        <w:t xml:space="preserve"> Теплый период года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6"/>
        <w:gridCol w:w="2552"/>
      </w:tblGrid>
      <w:tr w:rsidR="008220C0" w:rsidRPr="00FA3632" w:rsidTr="008220C0">
        <w:trPr>
          <w:trHeight w:val="615"/>
        </w:trPr>
        <w:tc>
          <w:tcPr>
            <w:tcW w:w="6946" w:type="dxa"/>
            <w:tcBorders>
              <w:top w:val="single" w:sz="4" w:space="0" w:color="000000"/>
              <w:left w:val="single" w:sz="4" w:space="0" w:color="000000"/>
              <w:bottom w:val="single" w:sz="4" w:space="0" w:color="auto"/>
              <w:right w:val="single" w:sz="4" w:space="0" w:color="auto"/>
            </w:tcBorders>
            <w:hideMark/>
          </w:tcPr>
          <w:p w:rsidR="008220C0" w:rsidRPr="00FA3632" w:rsidRDefault="008220C0" w:rsidP="008220C0">
            <w:pPr>
              <w:spacing w:before="240" w:line="276" w:lineRule="auto"/>
              <w:jc w:val="center"/>
              <w:rPr>
                <w:sz w:val="28"/>
                <w:szCs w:val="28"/>
              </w:rPr>
            </w:pPr>
            <w:r w:rsidRPr="00FA3632">
              <w:rPr>
                <w:sz w:val="28"/>
                <w:szCs w:val="28"/>
              </w:rPr>
              <w:t>Вид деятельности</w:t>
            </w:r>
          </w:p>
        </w:tc>
        <w:tc>
          <w:tcPr>
            <w:tcW w:w="2552" w:type="dxa"/>
            <w:tcBorders>
              <w:top w:val="single" w:sz="4" w:space="0" w:color="000000"/>
              <w:left w:val="single" w:sz="4" w:space="0" w:color="auto"/>
              <w:bottom w:val="single" w:sz="4" w:space="0" w:color="auto"/>
              <w:right w:val="single" w:sz="4" w:space="0" w:color="000000"/>
            </w:tcBorders>
            <w:hideMark/>
          </w:tcPr>
          <w:p w:rsidR="008220C0" w:rsidRPr="00FA3632" w:rsidRDefault="008220C0" w:rsidP="008220C0">
            <w:pPr>
              <w:spacing w:before="240" w:line="276" w:lineRule="auto"/>
              <w:jc w:val="center"/>
              <w:rPr>
                <w:sz w:val="28"/>
                <w:szCs w:val="28"/>
              </w:rPr>
            </w:pPr>
            <w:r>
              <w:rPr>
                <w:sz w:val="28"/>
                <w:szCs w:val="28"/>
              </w:rPr>
              <w:t>Время</w:t>
            </w:r>
          </w:p>
        </w:tc>
      </w:tr>
      <w:tr w:rsidR="008220C0" w:rsidRPr="00FA3632" w:rsidTr="008220C0">
        <w:trPr>
          <w:trHeight w:val="478"/>
        </w:trPr>
        <w:tc>
          <w:tcPr>
            <w:tcW w:w="6946" w:type="dxa"/>
            <w:tcBorders>
              <w:top w:val="single" w:sz="4" w:space="0" w:color="auto"/>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Прием, осмотр, игры, утренняя гимнастика (на участке)</w:t>
            </w:r>
          </w:p>
        </w:tc>
        <w:tc>
          <w:tcPr>
            <w:tcW w:w="2552" w:type="dxa"/>
            <w:tcBorders>
              <w:top w:val="single" w:sz="4" w:space="0" w:color="auto"/>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7.</w:t>
            </w:r>
            <w:r>
              <w:rPr>
                <w:sz w:val="28"/>
                <w:szCs w:val="28"/>
              </w:rPr>
              <w:t>0</w:t>
            </w:r>
            <w:r w:rsidRPr="00FA3632">
              <w:rPr>
                <w:sz w:val="28"/>
                <w:szCs w:val="28"/>
              </w:rPr>
              <w:t>0-8.30</w:t>
            </w: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Подготовка к завтраку, завтрак</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8.30-8.55</w:t>
            </w: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Игры, подготовка к прогулке и выход на прогулку</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8.55-9.00</w:t>
            </w:r>
          </w:p>
        </w:tc>
      </w:tr>
      <w:tr w:rsidR="008220C0" w:rsidRPr="00FA3632" w:rsidTr="008220C0">
        <w:trPr>
          <w:trHeight w:val="669"/>
        </w:trPr>
        <w:tc>
          <w:tcPr>
            <w:tcW w:w="6946" w:type="dxa"/>
            <w:tcBorders>
              <w:top w:val="single" w:sz="4" w:space="0" w:color="000000"/>
              <w:left w:val="single" w:sz="4" w:space="0" w:color="000000"/>
              <w:bottom w:val="single" w:sz="4" w:space="0" w:color="auto"/>
              <w:right w:val="single" w:sz="4" w:space="0" w:color="auto"/>
            </w:tcBorders>
            <w:hideMark/>
          </w:tcPr>
          <w:p w:rsidR="008220C0" w:rsidRPr="00FA3632" w:rsidRDefault="008220C0" w:rsidP="008220C0">
            <w:pPr>
              <w:spacing w:before="240" w:line="276" w:lineRule="auto"/>
              <w:rPr>
                <w:sz w:val="28"/>
                <w:szCs w:val="28"/>
              </w:rPr>
            </w:pPr>
            <w:r w:rsidRPr="00FA3632">
              <w:rPr>
                <w:sz w:val="28"/>
                <w:szCs w:val="28"/>
              </w:rPr>
              <w:t>Непосредственно образовательная деятельность</w:t>
            </w:r>
            <w:r>
              <w:rPr>
                <w:sz w:val="28"/>
                <w:szCs w:val="28"/>
              </w:rPr>
              <w:t xml:space="preserve">            </w:t>
            </w:r>
            <w:r w:rsidRPr="00FA3632">
              <w:rPr>
                <w:sz w:val="28"/>
                <w:szCs w:val="28"/>
              </w:rPr>
              <w:t xml:space="preserve"> </w:t>
            </w:r>
            <w:proofErr w:type="gramStart"/>
            <w:r>
              <w:rPr>
                <w:sz w:val="28"/>
                <w:szCs w:val="28"/>
              </w:rPr>
              <w:t xml:space="preserve">( </w:t>
            </w:r>
            <w:proofErr w:type="gramEnd"/>
            <w:r>
              <w:rPr>
                <w:sz w:val="28"/>
                <w:szCs w:val="28"/>
              </w:rPr>
              <w:t xml:space="preserve">на </w:t>
            </w:r>
            <w:r w:rsidRPr="00FA3632">
              <w:rPr>
                <w:sz w:val="28"/>
                <w:szCs w:val="28"/>
              </w:rPr>
              <w:t>участке)</w:t>
            </w:r>
          </w:p>
        </w:tc>
        <w:tc>
          <w:tcPr>
            <w:tcW w:w="2552" w:type="dxa"/>
            <w:tcBorders>
              <w:top w:val="single" w:sz="4" w:space="0" w:color="000000"/>
              <w:left w:val="single" w:sz="4" w:space="0" w:color="auto"/>
              <w:bottom w:val="single" w:sz="4" w:space="0" w:color="auto"/>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9.00-10.00</w:t>
            </w:r>
          </w:p>
        </w:tc>
      </w:tr>
      <w:tr w:rsidR="008220C0" w:rsidRPr="00FA3632" w:rsidTr="008220C0">
        <w:trPr>
          <w:trHeight w:val="285"/>
        </w:trPr>
        <w:tc>
          <w:tcPr>
            <w:tcW w:w="6946" w:type="dxa"/>
            <w:tcBorders>
              <w:top w:val="single" w:sz="4" w:space="0" w:color="auto"/>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Второй завтрак</w:t>
            </w:r>
          </w:p>
        </w:tc>
        <w:tc>
          <w:tcPr>
            <w:tcW w:w="2552" w:type="dxa"/>
            <w:tcBorders>
              <w:top w:val="single" w:sz="4" w:space="0" w:color="auto"/>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10.20-10.30</w:t>
            </w: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Игры, наблюдения, воздушные и солнечные процедуры</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10.00-12.10</w:t>
            </w: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Возвращение с прогулки, водные процедуры, игры</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12.10-12.25</w:t>
            </w: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Подготовка к обеду, обед</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12.25-12.55</w:t>
            </w:r>
          </w:p>
        </w:tc>
      </w:tr>
      <w:tr w:rsidR="008220C0" w:rsidRPr="00FA3632" w:rsidTr="008220C0">
        <w:trPr>
          <w:trHeight w:val="405"/>
        </w:trPr>
        <w:tc>
          <w:tcPr>
            <w:tcW w:w="6946" w:type="dxa"/>
            <w:tcBorders>
              <w:top w:val="single" w:sz="4" w:space="0" w:color="000000"/>
              <w:left w:val="single" w:sz="4" w:space="0" w:color="000000"/>
              <w:bottom w:val="single" w:sz="4" w:space="0" w:color="auto"/>
              <w:right w:val="single" w:sz="4" w:space="0" w:color="auto"/>
            </w:tcBorders>
          </w:tcPr>
          <w:p w:rsidR="008220C0" w:rsidRPr="00FA3632" w:rsidRDefault="008220C0" w:rsidP="008220C0">
            <w:pPr>
              <w:spacing w:before="240" w:line="276" w:lineRule="auto"/>
              <w:rPr>
                <w:sz w:val="28"/>
                <w:szCs w:val="28"/>
              </w:rPr>
            </w:pPr>
            <w:r w:rsidRPr="00FA3632">
              <w:rPr>
                <w:sz w:val="28"/>
                <w:szCs w:val="28"/>
              </w:rPr>
              <w:t>Подготовка ко сну, водные процедуры</w:t>
            </w:r>
          </w:p>
        </w:tc>
        <w:tc>
          <w:tcPr>
            <w:tcW w:w="2552" w:type="dxa"/>
            <w:tcBorders>
              <w:top w:val="single" w:sz="4" w:space="0" w:color="000000"/>
              <w:left w:val="single" w:sz="4" w:space="0" w:color="auto"/>
              <w:bottom w:val="single" w:sz="4" w:space="0" w:color="auto"/>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12.55-13.15</w:t>
            </w:r>
          </w:p>
        </w:tc>
      </w:tr>
      <w:tr w:rsidR="008220C0" w:rsidRPr="00FA3632" w:rsidTr="008220C0">
        <w:trPr>
          <w:trHeight w:val="240"/>
        </w:trPr>
        <w:tc>
          <w:tcPr>
            <w:tcW w:w="6946" w:type="dxa"/>
            <w:tcBorders>
              <w:top w:val="single" w:sz="4" w:space="0" w:color="auto"/>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Дневной со</w:t>
            </w:r>
            <w:r>
              <w:rPr>
                <w:sz w:val="28"/>
                <w:szCs w:val="28"/>
              </w:rPr>
              <w:t>н</w:t>
            </w:r>
          </w:p>
        </w:tc>
        <w:tc>
          <w:tcPr>
            <w:tcW w:w="2552" w:type="dxa"/>
            <w:tcBorders>
              <w:top w:val="single" w:sz="4" w:space="0" w:color="auto"/>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13.15-15.30</w:t>
            </w:r>
          </w:p>
        </w:tc>
      </w:tr>
      <w:tr w:rsidR="008220C0" w:rsidRPr="00FA3632" w:rsidTr="00E63107">
        <w:trPr>
          <w:trHeight w:val="1026"/>
        </w:trPr>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Постепенный подъем, оздоровительные и закаливающие процедуры, игры</w:t>
            </w:r>
          </w:p>
        </w:tc>
        <w:tc>
          <w:tcPr>
            <w:tcW w:w="2552" w:type="dxa"/>
            <w:tcBorders>
              <w:top w:val="single" w:sz="4" w:space="0" w:color="000000"/>
              <w:left w:val="single" w:sz="4" w:space="0" w:color="auto"/>
              <w:bottom w:val="single" w:sz="4" w:space="0" w:color="000000"/>
              <w:right w:val="single" w:sz="4" w:space="0" w:color="000000"/>
            </w:tcBorders>
          </w:tcPr>
          <w:p w:rsidR="008220C0" w:rsidRPr="00FA3632" w:rsidRDefault="008220C0" w:rsidP="00E63107">
            <w:pPr>
              <w:spacing w:before="240" w:line="276" w:lineRule="auto"/>
              <w:jc w:val="center"/>
              <w:rPr>
                <w:sz w:val="28"/>
                <w:szCs w:val="28"/>
              </w:rPr>
            </w:pPr>
            <w:r w:rsidRPr="00FA3632">
              <w:rPr>
                <w:sz w:val="28"/>
                <w:szCs w:val="28"/>
              </w:rPr>
              <w:t>15.30-15.45</w:t>
            </w:r>
          </w:p>
          <w:p w:rsidR="008220C0" w:rsidRPr="00FA3632" w:rsidRDefault="008220C0" w:rsidP="00E63107">
            <w:pPr>
              <w:spacing w:before="240" w:line="276" w:lineRule="auto"/>
              <w:jc w:val="center"/>
              <w:rPr>
                <w:sz w:val="28"/>
                <w:szCs w:val="28"/>
              </w:rPr>
            </w:pPr>
          </w:p>
        </w:tc>
      </w:tr>
      <w:tr w:rsidR="008220C0" w:rsidRPr="00FA3632" w:rsidTr="008220C0">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Подготовка к полднику, полдник</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15.45-16.00</w:t>
            </w:r>
          </w:p>
        </w:tc>
      </w:tr>
      <w:tr w:rsidR="008220C0" w:rsidRPr="00FA3632" w:rsidTr="008220C0">
        <w:trPr>
          <w:trHeight w:val="966"/>
        </w:trPr>
        <w:tc>
          <w:tcPr>
            <w:tcW w:w="6946" w:type="dxa"/>
            <w:tcBorders>
              <w:top w:val="single" w:sz="4" w:space="0" w:color="000000"/>
              <w:left w:val="single" w:sz="4" w:space="0" w:color="000000"/>
              <w:bottom w:val="single" w:sz="4" w:space="0" w:color="000000"/>
              <w:right w:val="single" w:sz="4" w:space="0" w:color="auto"/>
            </w:tcBorders>
          </w:tcPr>
          <w:p w:rsidR="008220C0" w:rsidRPr="00FA3632" w:rsidRDefault="008220C0" w:rsidP="008220C0">
            <w:pPr>
              <w:spacing w:before="240" w:line="276" w:lineRule="auto"/>
              <w:rPr>
                <w:sz w:val="28"/>
                <w:szCs w:val="28"/>
              </w:rPr>
            </w:pPr>
            <w:r w:rsidRPr="00FA3632">
              <w:rPr>
                <w:sz w:val="28"/>
                <w:szCs w:val="28"/>
              </w:rPr>
              <w:t>Подготовка к прогулке, прогулка, игры, самостоятельная деятельность</w:t>
            </w:r>
          </w:p>
          <w:p w:rsidR="008220C0" w:rsidRPr="00FA3632" w:rsidRDefault="008220C0" w:rsidP="008220C0">
            <w:pPr>
              <w:spacing w:before="240" w:line="276" w:lineRule="auto"/>
              <w:rPr>
                <w:sz w:val="28"/>
                <w:szCs w:val="28"/>
              </w:rPr>
            </w:pPr>
            <w:r w:rsidRPr="00FA3632">
              <w:rPr>
                <w:sz w:val="28"/>
                <w:szCs w:val="28"/>
              </w:rPr>
              <w:t>Уход детей домой</w:t>
            </w:r>
          </w:p>
        </w:tc>
        <w:tc>
          <w:tcPr>
            <w:tcW w:w="2552" w:type="dxa"/>
            <w:tcBorders>
              <w:top w:val="single" w:sz="4" w:space="0" w:color="000000"/>
              <w:left w:val="single" w:sz="4" w:space="0" w:color="auto"/>
              <w:bottom w:val="single" w:sz="4" w:space="0" w:color="000000"/>
              <w:right w:val="single" w:sz="4" w:space="0" w:color="000000"/>
            </w:tcBorders>
            <w:hideMark/>
          </w:tcPr>
          <w:p w:rsidR="008220C0" w:rsidRPr="00FA3632" w:rsidRDefault="008220C0" w:rsidP="00E63107">
            <w:pPr>
              <w:spacing w:before="240" w:line="276" w:lineRule="auto"/>
              <w:jc w:val="center"/>
              <w:rPr>
                <w:sz w:val="28"/>
                <w:szCs w:val="28"/>
              </w:rPr>
            </w:pPr>
            <w:r w:rsidRPr="00FA3632">
              <w:rPr>
                <w:sz w:val="28"/>
                <w:szCs w:val="28"/>
              </w:rPr>
              <w:t>16.00-17.30</w:t>
            </w:r>
          </w:p>
        </w:tc>
      </w:tr>
    </w:tbl>
    <w:p w:rsidR="00E63107" w:rsidRDefault="00E63107" w:rsidP="00303A0E">
      <w:pPr>
        <w:widowControl/>
        <w:rPr>
          <w:b/>
          <w:sz w:val="28"/>
          <w:szCs w:val="28"/>
        </w:rPr>
      </w:pPr>
    </w:p>
    <w:p w:rsidR="00E63107" w:rsidRDefault="00E63107" w:rsidP="00303A0E">
      <w:pPr>
        <w:widowControl/>
        <w:rPr>
          <w:b/>
          <w:sz w:val="28"/>
          <w:szCs w:val="28"/>
        </w:rPr>
      </w:pPr>
    </w:p>
    <w:p w:rsidR="002D52EC" w:rsidRDefault="002D52EC" w:rsidP="00303A0E">
      <w:pPr>
        <w:widowControl/>
        <w:rPr>
          <w:b/>
          <w:sz w:val="28"/>
          <w:szCs w:val="28"/>
        </w:rPr>
      </w:pPr>
    </w:p>
    <w:p w:rsidR="004F2000" w:rsidRDefault="004F2000" w:rsidP="00303A0E">
      <w:pPr>
        <w:widowControl/>
        <w:rPr>
          <w:b/>
          <w:sz w:val="28"/>
          <w:szCs w:val="28"/>
        </w:rPr>
      </w:pPr>
    </w:p>
    <w:p w:rsidR="004F2000" w:rsidRDefault="004F2000" w:rsidP="00303A0E">
      <w:pPr>
        <w:widowControl/>
        <w:rPr>
          <w:b/>
          <w:sz w:val="28"/>
          <w:szCs w:val="28"/>
        </w:rPr>
      </w:pPr>
    </w:p>
    <w:p w:rsidR="004F2000" w:rsidRDefault="004F2000" w:rsidP="00303A0E">
      <w:pPr>
        <w:widowControl/>
        <w:rPr>
          <w:b/>
          <w:sz w:val="28"/>
          <w:szCs w:val="28"/>
        </w:rPr>
      </w:pPr>
    </w:p>
    <w:p w:rsidR="004F2000" w:rsidRDefault="004F2000" w:rsidP="00303A0E">
      <w:pPr>
        <w:widowControl/>
        <w:rPr>
          <w:b/>
          <w:sz w:val="28"/>
          <w:szCs w:val="28"/>
        </w:rPr>
      </w:pPr>
    </w:p>
    <w:p w:rsidR="004F2000" w:rsidRDefault="004F2000" w:rsidP="00303A0E">
      <w:pPr>
        <w:widowControl/>
        <w:rPr>
          <w:b/>
          <w:sz w:val="28"/>
          <w:szCs w:val="28"/>
        </w:rPr>
      </w:pPr>
    </w:p>
    <w:p w:rsidR="0008252C" w:rsidRDefault="0008252C" w:rsidP="00303A0E">
      <w:pPr>
        <w:widowControl/>
        <w:rPr>
          <w:b/>
          <w:sz w:val="28"/>
          <w:szCs w:val="28"/>
        </w:rPr>
      </w:pPr>
    </w:p>
    <w:p w:rsidR="004F2000" w:rsidRDefault="004F2000" w:rsidP="00303A0E">
      <w:pPr>
        <w:widowControl/>
        <w:rPr>
          <w:b/>
          <w:sz w:val="28"/>
          <w:szCs w:val="28"/>
        </w:rPr>
      </w:pPr>
    </w:p>
    <w:p w:rsidR="00303A0E" w:rsidRDefault="0008252C" w:rsidP="00303A0E">
      <w:pPr>
        <w:widowControl/>
        <w:jc w:val="center"/>
        <w:rPr>
          <w:b/>
          <w:sz w:val="28"/>
          <w:szCs w:val="28"/>
        </w:rPr>
      </w:pPr>
      <w:r>
        <w:rPr>
          <w:b/>
          <w:sz w:val="28"/>
          <w:szCs w:val="28"/>
        </w:rPr>
        <w:lastRenderedPageBreak/>
        <w:t xml:space="preserve"> </w:t>
      </w:r>
      <w:r w:rsidR="00303A0E">
        <w:rPr>
          <w:b/>
          <w:sz w:val="28"/>
          <w:szCs w:val="28"/>
        </w:rPr>
        <w:t>Годовой календарный учебный график</w:t>
      </w:r>
    </w:p>
    <w:p w:rsidR="00303A0E" w:rsidRDefault="0008252C" w:rsidP="00303A0E">
      <w:pPr>
        <w:widowControl/>
        <w:jc w:val="center"/>
        <w:rPr>
          <w:b/>
          <w:sz w:val="28"/>
          <w:szCs w:val="28"/>
        </w:rPr>
      </w:pPr>
      <w:r>
        <w:rPr>
          <w:b/>
          <w:sz w:val="28"/>
          <w:szCs w:val="28"/>
        </w:rPr>
        <w:t xml:space="preserve"> </w:t>
      </w:r>
      <w:r w:rsidR="00BA54B5">
        <w:rPr>
          <w:b/>
          <w:sz w:val="28"/>
          <w:szCs w:val="28"/>
        </w:rPr>
        <w:t>на 2019</w:t>
      </w:r>
      <w:r w:rsidR="006D6AD0">
        <w:rPr>
          <w:b/>
          <w:sz w:val="28"/>
          <w:szCs w:val="28"/>
        </w:rPr>
        <w:t xml:space="preserve"> </w:t>
      </w:r>
      <w:r w:rsidR="00BA54B5">
        <w:rPr>
          <w:b/>
          <w:sz w:val="28"/>
          <w:szCs w:val="28"/>
        </w:rPr>
        <w:t xml:space="preserve">– 2020 </w:t>
      </w:r>
      <w:r w:rsidR="00303A0E">
        <w:rPr>
          <w:b/>
          <w:sz w:val="28"/>
          <w:szCs w:val="28"/>
        </w:rPr>
        <w:t xml:space="preserve"> учебный год</w:t>
      </w:r>
      <w:r w:rsidR="006D6AD0">
        <w:rPr>
          <w:b/>
          <w:sz w:val="28"/>
          <w:szCs w:val="28"/>
        </w:rPr>
        <w:t>.</w:t>
      </w:r>
    </w:p>
    <w:p w:rsidR="00303A0E" w:rsidRDefault="00303A0E" w:rsidP="00303A0E">
      <w:pPr>
        <w:jc w:val="both"/>
        <w:rPr>
          <w:sz w:val="28"/>
          <w:szCs w:val="28"/>
        </w:rPr>
      </w:pPr>
      <w:r>
        <w:rPr>
          <w:sz w:val="28"/>
          <w:szCs w:val="28"/>
        </w:rPr>
        <w:t xml:space="preserve">        </w:t>
      </w:r>
      <w:r w:rsidRPr="004E5B88">
        <w:rPr>
          <w:sz w:val="28"/>
          <w:szCs w:val="28"/>
        </w:rPr>
        <w:t>Годовой календарный учебный график</w:t>
      </w:r>
      <w:r>
        <w:rPr>
          <w:sz w:val="28"/>
          <w:szCs w:val="28"/>
        </w:rPr>
        <w:t xml:space="preserve">  является локальным нормативным документов, регламентирующим общие требования к организации образовательного процесса в учебном году ДОО.</w:t>
      </w:r>
    </w:p>
    <w:p w:rsidR="00303A0E" w:rsidRDefault="00303A0E" w:rsidP="00303A0E">
      <w:pPr>
        <w:ind w:right="175"/>
        <w:jc w:val="both"/>
        <w:rPr>
          <w:sz w:val="28"/>
          <w:szCs w:val="28"/>
        </w:rPr>
      </w:pPr>
      <w:r>
        <w:rPr>
          <w:sz w:val="28"/>
          <w:szCs w:val="28"/>
        </w:rPr>
        <w:t>Годовой календарный учебный график разработан</w:t>
      </w:r>
      <w:r w:rsidRPr="007519B5">
        <w:rPr>
          <w:sz w:val="28"/>
          <w:szCs w:val="28"/>
        </w:rPr>
        <w:t xml:space="preserve">  в соответствии </w:t>
      </w:r>
      <w:proofErr w:type="gramStart"/>
      <w:r w:rsidRPr="007519B5">
        <w:rPr>
          <w:sz w:val="28"/>
          <w:szCs w:val="28"/>
        </w:rPr>
        <w:t>с</w:t>
      </w:r>
      <w:proofErr w:type="gramEnd"/>
      <w:r w:rsidRPr="007519B5">
        <w:rPr>
          <w:sz w:val="28"/>
          <w:szCs w:val="28"/>
        </w:rPr>
        <w:t>:</w:t>
      </w:r>
    </w:p>
    <w:p w:rsidR="00303A0E" w:rsidRPr="00952D26" w:rsidRDefault="00303A0E" w:rsidP="00303A0E">
      <w:pPr>
        <w:pStyle w:val="a5"/>
        <w:spacing w:before="0" w:beforeAutospacing="0" w:after="0" w:afterAutospacing="0"/>
        <w:jc w:val="both"/>
        <w:rPr>
          <w:sz w:val="28"/>
          <w:szCs w:val="28"/>
        </w:rPr>
      </w:pPr>
      <w:r>
        <w:rPr>
          <w:sz w:val="28"/>
          <w:szCs w:val="28"/>
        </w:rPr>
        <w:t xml:space="preserve">-   </w:t>
      </w:r>
      <w:r w:rsidRPr="00952D26">
        <w:rPr>
          <w:sz w:val="28"/>
          <w:szCs w:val="28"/>
        </w:rPr>
        <w:t>Федеральным законом от 29.12.2012г. № 273-ФЗ «Об образовании в Российской Федерации»;</w:t>
      </w:r>
    </w:p>
    <w:p w:rsidR="00303A0E" w:rsidRPr="00952D26" w:rsidRDefault="00303A0E" w:rsidP="00303A0E">
      <w:pPr>
        <w:pStyle w:val="a5"/>
        <w:spacing w:before="0" w:beforeAutospacing="0" w:after="0" w:afterAutospacing="0"/>
        <w:jc w:val="both"/>
        <w:rPr>
          <w:sz w:val="28"/>
          <w:szCs w:val="28"/>
        </w:rPr>
      </w:pPr>
      <w:r w:rsidRPr="00952D26">
        <w:rPr>
          <w:sz w:val="28"/>
          <w:szCs w:val="28"/>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w:t>
      </w:r>
      <w:r w:rsidR="00E63107">
        <w:rPr>
          <w:sz w:val="28"/>
          <w:szCs w:val="28"/>
        </w:rPr>
        <w:t xml:space="preserve"> </w:t>
      </w:r>
      <w:r w:rsidRPr="00952D26">
        <w:rPr>
          <w:sz w:val="28"/>
          <w:szCs w:val="28"/>
        </w:rPr>
        <w:t>- образовательным прог</w:t>
      </w:r>
      <w:r>
        <w:rPr>
          <w:sz w:val="28"/>
          <w:szCs w:val="28"/>
        </w:rPr>
        <w:t>раммам дошкольного образования»</w:t>
      </w:r>
      <w:r w:rsidRPr="00952D26">
        <w:rPr>
          <w:sz w:val="28"/>
          <w:szCs w:val="28"/>
        </w:rPr>
        <w:t>;</w:t>
      </w:r>
    </w:p>
    <w:p w:rsidR="00303A0E" w:rsidRDefault="00303A0E" w:rsidP="00303A0E">
      <w:pPr>
        <w:pStyle w:val="a5"/>
        <w:spacing w:before="0" w:beforeAutospacing="0" w:after="0" w:afterAutospacing="0"/>
        <w:jc w:val="both"/>
        <w:rPr>
          <w:sz w:val="28"/>
          <w:szCs w:val="28"/>
        </w:rPr>
      </w:pPr>
      <w:r w:rsidRPr="00952D26">
        <w:t xml:space="preserve">- </w:t>
      </w:r>
      <w:r w:rsidRPr="00952D26">
        <w:rPr>
          <w:sz w:val="28"/>
          <w:szCs w:val="28"/>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303A0E" w:rsidRPr="00952D26" w:rsidRDefault="00303A0E" w:rsidP="00303A0E">
      <w:pPr>
        <w:pStyle w:val="a5"/>
        <w:spacing w:before="0" w:beforeAutospacing="0" w:after="0" w:afterAutospacing="0"/>
        <w:jc w:val="both"/>
        <w:rPr>
          <w:sz w:val="28"/>
          <w:szCs w:val="28"/>
        </w:rPr>
      </w:pPr>
      <w:r>
        <w:rPr>
          <w:sz w:val="28"/>
          <w:szCs w:val="28"/>
        </w:rPr>
        <w:t>-</w:t>
      </w:r>
      <w:r w:rsidRPr="00453E29">
        <w:rPr>
          <w:sz w:val="28"/>
          <w:szCs w:val="28"/>
        </w:rPr>
        <w:t>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303A0E" w:rsidRDefault="00303A0E" w:rsidP="00303A0E">
      <w:pPr>
        <w:pStyle w:val="Default"/>
        <w:jc w:val="both"/>
        <w:rPr>
          <w:sz w:val="28"/>
          <w:szCs w:val="28"/>
        </w:rPr>
      </w:pPr>
      <w:r>
        <w:rPr>
          <w:color w:val="auto"/>
          <w:sz w:val="28"/>
          <w:szCs w:val="28"/>
        </w:rPr>
        <w:t>-Уставом ДОО</w:t>
      </w:r>
      <w:r w:rsidRPr="00831194">
        <w:rPr>
          <w:sz w:val="28"/>
          <w:szCs w:val="28"/>
        </w:rPr>
        <w:t xml:space="preserve">. </w:t>
      </w:r>
    </w:p>
    <w:p w:rsidR="00303A0E" w:rsidRPr="00E63107" w:rsidRDefault="00E63107" w:rsidP="00303A0E">
      <w:pPr>
        <w:jc w:val="both"/>
        <w:rPr>
          <w:sz w:val="28"/>
          <w:szCs w:val="28"/>
        </w:rPr>
      </w:pPr>
      <w:r>
        <w:rPr>
          <w:sz w:val="28"/>
          <w:szCs w:val="28"/>
        </w:rPr>
        <w:t xml:space="preserve"> </w:t>
      </w:r>
    </w:p>
    <w:p w:rsidR="00303A0E" w:rsidRPr="0043109D" w:rsidRDefault="00E63107" w:rsidP="00303A0E">
      <w:pPr>
        <w:jc w:val="both"/>
        <w:rPr>
          <w:b/>
          <w:sz w:val="28"/>
          <w:szCs w:val="28"/>
        </w:rPr>
      </w:pPr>
      <w:r>
        <w:rPr>
          <w:b/>
          <w:sz w:val="28"/>
          <w:szCs w:val="28"/>
        </w:rPr>
        <w:t>Режим работы старшей группы в ДОО:</w:t>
      </w:r>
    </w:p>
    <w:p w:rsidR="00303A0E" w:rsidRDefault="00303A0E" w:rsidP="002D52EC">
      <w:pPr>
        <w:widowControl/>
        <w:autoSpaceDE/>
        <w:autoSpaceDN/>
        <w:adjustRightInd/>
        <w:jc w:val="both"/>
        <w:rPr>
          <w:sz w:val="28"/>
          <w:szCs w:val="28"/>
        </w:rPr>
      </w:pPr>
      <w:r>
        <w:rPr>
          <w:color w:val="000000"/>
          <w:sz w:val="28"/>
          <w:szCs w:val="28"/>
          <w:lang w:eastAsia="en-US"/>
        </w:rPr>
        <w:t xml:space="preserve">   </w:t>
      </w:r>
      <w:r w:rsidRPr="00263CB5">
        <w:rPr>
          <w:color w:val="000000"/>
          <w:sz w:val="28"/>
          <w:szCs w:val="28"/>
          <w:lang w:eastAsia="en-US"/>
        </w:rPr>
        <w:t>Учреждение функционирует в режиме пятидневной рабочей недели с двумя выходными днями (суббота, воскресенье, государственные праздничные дни), график работы</w:t>
      </w:r>
      <w:r>
        <w:rPr>
          <w:color w:val="000000"/>
          <w:sz w:val="28"/>
          <w:szCs w:val="28"/>
          <w:lang w:eastAsia="en-US"/>
        </w:rPr>
        <w:t xml:space="preserve"> групп</w:t>
      </w:r>
      <w:r w:rsidR="00E63107">
        <w:rPr>
          <w:color w:val="000000"/>
          <w:sz w:val="28"/>
          <w:szCs w:val="28"/>
          <w:lang w:eastAsia="en-US"/>
        </w:rPr>
        <w:t>ы:</w:t>
      </w:r>
      <w:r>
        <w:rPr>
          <w:color w:val="000000"/>
          <w:sz w:val="28"/>
          <w:szCs w:val="28"/>
          <w:lang w:eastAsia="en-US"/>
        </w:rPr>
        <w:t xml:space="preserve"> 7.00 – 17.30</w:t>
      </w:r>
      <w:r w:rsidR="00E115EB">
        <w:rPr>
          <w:color w:val="000000"/>
          <w:sz w:val="28"/>
          <w:szCs w:val="28"/>
          <w:lang w:eastAsia="en-US"/>
        </w:rPr>
        <w:t>.</w:t>
      </w:r>
    </w:p>
    <w:p w:rsidR="00E63107" w:rsidRPr="002D52EC" w:rsidRDefault="00E63107" w:rsidP="002D52EC">
      <w:pPr>
        <w:widowControl/>
        <w:autoSpaceDE/>
        <w:autoSpaceDN/>
        <w:adjustRightInd/>
        <w:jc w:val="both"/>
        <w:rPr>
          <w:sz w:val="28"/>
          <w:szCs w:val="28"/>
        </w:rPr>
      </w:pPr>
    </w:p>
    <w:p w:rsidR="00303A0E" w:rsidRPr="00B24DFE" w:rsidRDefault="00303A0E" w:rsidP="00303A0E">
      <w:pPr>
        <w:jc w:val="both"/>
        <w:rPr>
          <w:b/>
          <w:sz w:val="28"/>
          <w:szCs w:val="28"/>
        </w:rPr>
      </w:pPr>
      <w:r w:rsidRPr="00B24DFE">
        <w:rPr>
          <w:b/>
          <w:sz w:val="28"/>
          <w:szCs w:val="28"/>
        </w:rPr>
        <w:t>Продолжительность учебного года</w:t>
      </w:r>
      <w:r w:rsidR="006D6AD0">
        <w:rPr>
          <w:b/>
          <w:sz w:val="28"/>
          <w:szCs w:val="28"/>
        </w:rPr>
        <w:t>:</w:t>
      </w:r>
    </w:p>
    <w:p w:rsidR="00E63107" w:rsidRDefault="006D6AD0" w:rsidP="00303A0E">
      <w:pPr>
        <w:jc w:val="both"/>
        <w:rPr>
          <w:sz w:val="28"/>
          <w:szCs w:val="28"/>
        </w:rPr>
      </w:pPr>
      <w:r>
        <w:rPr>
          <w:sz w:val="28"/>
          <w:szCs w:val="28"/>
        </w:rPr>
        <w:t xml:space="preserve">-  </w:t>
      </w:r>
      <w:r w:rsidR="00303A0E" w:rsidRPr="007519B5">
        <w:rPr>
          <w:sz w:val="28"/>
          <w:szCs w:val="28"/>
        </w:rPr>
        <w:t xml:space="preserve">Начало учебного года – 1 сентября. </w:t>
      </w:r>
      <w:r w:rsidR="00303A0E" w:rsidRPr="00976008">
        <w:rPr>
          <w:sz w:val="28"/>
          <w:szCs w:val="28"/>
        </w:rPr>
        <w:t>Конец учебного года 31 августа.</w:t>
      </w:r>
      <w:r w:rsidR="00303A0E">
        <w:rPr>
          <w:sz w:val="28"/>
          <w:szCs w:val="28"/>
        </w:rPr>
        <w:t xml:space="preserve"> </w:t>
      </w:r>
    </w:p>
    <w:p w:rsidR="00303A0E" w:rsidRDefault="00E63107" w:rsidP="00303A0E">
      <w:pPr>
        <w:jc w:val="both"/>
        <w:rPr>
          <w:sz w:val="28"/>
          <w:szCs w:val="28"/>
        </w:rPr>
      </w:pPr>
      <w:r>
        <w:rPr>
          <w:sz w:val="28"/>
          <w:szCs w:val="28"/>
        </w:rPr>
        <w:t xml:space="preserve">- </w:t>
      </w:r>
      <w:r w:rsidR="00303A0E">
        <w:rPr>
          <w:sz w:val="28"/>
          <w:szCs w:val="28"/>
        </w:rPr>
        <w:t>Непосредственно-образовательная деятельность в группах проводится в период с 1 сентября по 31 мая.</w:t>
      </w:r>
    </w:p>
    <w:p w:rsidR="00303A0E" w:rsidRPr="007519B5" w:rsidRDefault="00303A0E" w:rsidP="00303A0E">
      <w:pPr>
        <w:jc w:val="both"/>
        <w:rPr>
          <w:sz w:val="28"/>
          <w:szCs w:val="28"/>
        </w:rPr>
      </w:pPr>
      <w:r w:rsidRPr="007519B5">
        <w:rPr>
          <w:sz w:val="28"/>
          <w:szCs w:val="28"/>
        </w:rPr>
        <w:t xml:space="preserve">- </w:t>
      </w:r>
      <w:r w:rsidR="006D6AD0">
        <w:rPr>
          <w:sz w:val="28"/>
          <w:szCs w:val="28"/>
        </w:rPr>
        <w:t xml:space="preserve"> </w:t>
      </w:r>
      <w:r w:rsidR="00E63107">
        <w:rPr>
          <w:sz w:val="28"/>
          <w:szCs w:val="28"/>
        </w:rPr>
        <w:t>Н</w:t>
      </w:r>
      <w:r w:rsidR="00E63107" w:rsidRPr="007519B5">
        <w:rPr>
          <w:sz w:val="28"/>
          <w:szCs w:val="28"/>
        </w:rPr>
        <w:t xml:space="preserve">овогодние каникулы </w:t>
      </w:r>
      <w:r w:rsidRPr="007519B5">
        <w:rPr>
          <w:sz w:val="28"/>
          <w:szCs w:val="28"/>
        </w:rPr>
        <w:t>с 2</w:t>
      </w:r>
      <w:r w:rsidR="00310C60">
        <w:rPr>
          <w:sz w:val="28"/>
          <w:szCs w:val="28"/>
        </w:rPr>
        <w:t>9</w:t>
      </w:r>
      <w:r w:rsidR="00E63107">
        <w:rPr>
          <w:sz w:val="28"/>
          <w:szCs w:val="28"/>
        </w:rPr>
        <w:t xml:space="preserve"> декабря</w:t>
      </w:r>
      <w:r w:rsidR="00310C60">
        <w:rPr>
          <w:sz w:val="28"/>
          <w:szCs w:val="28"/>
        </w:rPr>
        <w:t xml:space="preserve"> по 9</w:t>
      </w:r>
      <w:r w:rsidR="00E63107">
        <w:rPr>
          <w:sz w:val="28"/>
          <w:szCs w:val="28"/>
        </w:rPr>
        <w:t xml:space="preserve"> января.</w:t>
      </w:r>
    </w:p>
    <w:p w:rsidR="00303A0E" w:rsidRDefault="00303A0E" w:rsidP="00303A0E">
      <w:pPr>
        <w:jc w:val="both"/>
        <w:rPr>
          <w:sz w:val="28"/>
          <w:szCs w:val="28"/>
        </w:rPr>
      </w:pPr>
      <w:r>
        <w:rPr>
          <w:sz w:val="28"/>
          <w:szCs w:val="28"/>
        </w:rPr>
        <w:t xml:space="preserve">- </w:t>
      </w:r>
      <w:r w:rsidR="006D6AD0">
        <w:rPr>
          <w:sz w:val="28"/>
          <w:szCs w:val="28"/>
        </w:rPr>
        <w:t xml:space="preserve"> </w:t>
      </w:r>
      <w:r w:rsidR="00E63107">
        <w:rPr>
          <w:sz w:val="28"/>
          <w:szCs w:val="28"/>
        </w:rPr>
        <w:t>Летний оздоровительный период с 1 июня по 31 августа</w:t>
      </w:r>
      <w:r w:rsidRPr="007519B5">
        <w:rPr>
          <w:sz w:val="28"/>
          <w:szCs w:val="28"/>
        </w:rPr>
        <w:t>.</w:t>
      </w:r>
    </w:p>
    <w:p w:rsidR="00303A0E" w:rsidRDefault="00303A0E" w:rsidP="00303A0E">
      <w:pPr>
        <w:ind w:firstLine="708"/>
        <w:jc w:val="both"/>
        <w:rPr>
          <w:sz w:val="28"/>
          <w:szCs w:val="28"/>
        </w:rPr>
      </w:pPr>
      <w:r>
        <w:rPr>
          <w:sz w:val="28"/>
          <w:szCs w:val="28"/>
        </w:rPr>
        <w:t>Во время новогодних каникул и в</w:t>
      </w:r>
      <w:r w:rsidRPr="00A060EC">
        <w:rPr>
          <w:sz w:val="28"/>
          <w:szCs w:val="28"/>
        </w:rPr>
        <w:t xml:space="preserve"> летний оздоровительный период проводится образовательная деятельность только художественно – эстетического и физкультурно-оздоровит</w:t>
      </w:r>
      <w:r>
        <w:rPr>
          <w:sz w:val="28"/>
          <w:szCs w:val="28"/>
        </w:rPr>
        <w:t>ельного направлений (музыкальная, двигательная, изобразительная</w:t>
      </w:r>
      <w:r w:rsidRPr="00A060EC">
        <w:rPr>
          <w:sz w:val="28"/>
          <w:szCs w:val="28"/>
        </w:rPr>
        <w:t>)</w:t>
      </w:r>
      <w:r>
        <w:rPr>
          <w:sz w:val="28"/>
          <w:szCs w:val="28"/>
        </w:rPr>
        <w:t xml:space="preserve"> в форме игровых ситуаций, развлечений, праздников и т.д. </w:t>
      </w:r>
    </w:p>
    <w:p w:rsidR="00303A0E" w:rsidRDefault="00303A0E" w:rsidP="00303A0E">
      <w:pPr>
        <w:pStyle w:val="a5"/>
        <w:spacing w:before="0" w:beforeAutospacing="0" w:after="0" w:afterAutospacing="0"/>
        <w:rPr>
          <w:sz w:val="28"/>
          <w:szCs w:val="28"/>
        </w:rPr>
      </w:pPr>
    </w:p>
    <w:p w:rsidR="00303A0E" w:rsidRPr="00E63107" w:rsidRDefault="00303A0E" w:rsidP="00E63107">
      <w:pPr>
        <w:pStyle w:val="a5"/>
        <w:spacing w:before="0" w:beforeAutospacing="0" w:after="0" w:afterAutospacing="0"/>
        <w:rPr>
          <w:b/>
          <w:sz w:val="28"/>
          <w:szCs w:val="28"/>
        </w:rPr>
      </w:pPr>
      <w:r w:rsidRPr="00FB37D1">
        <w:rPr>
          <w:b/>
          <w:sz w:val="28"/>
          <w:szCs w:val="28"/>
        </w:rPr>
        <w:t>Продолжительно</w:t>
      </w:r>
      <w:r>
        <w:rPr>
          <w:b/>
          <w:sz w:val="28"/>
          <w:szCs w:val="28"/>
        </w:rPr>
        <w:t xml:space="preserve">сть непосредственно образовательной </w:t>
      </w:r>
      <w:r w:rsidRPr="00FB37D1">
        <w:rPr>
          <w:b/>
          <w:sz w:val="28"/>
          <w:szCs w:val="28"/>
        </w:rPr>
        <w:t>деятельности:</w:t>
      </w:r>
    </w:p>
    <w:p w:rsidR="00303A0E" w:rsidRDefault="00303A0E" w:rsidP="00303A0E">
      <w:pPr>
        <w:pStyle w:val="a5"/>
        <w:spacing w:before="0" w:beforeAutospacing="0" w:after="0" w:afterAutospacing="0"/>
        <w:ind w:firstLine="709"/>
        <w:jc w:val="both"/>
        <w:rPr>
          <w:sz w:val="28"/>
          <w:szCs w:val="28"/>
        </w:rPr>
      </w:pPr>
      <w:r w:rsidRPr="003C3D71">
        <w:rPr>
          <w:sz w:val="28"/>
          <w:szCs w:val="28"/>
        </w:rPr>
        <w:t>для детей от 5 до 6-ти лет - н</w:t>
      </w:r>
      <w:r>
        <w:rPr>
          <w:sz w:val="28"/>
          <w:szCs w:val="28"/>
        </w:rPr>
        <w:t xml:space="preserve">е более 25 минут; </w:t>
      </w:r>
    </w:p>
    <w:p w:rsidR="00303A0E" w:rsidRPr="003C3D71" w:rsidRDefault="00303A0E" w:rsidP="00303A0E">
      <w:pPr>
        <w:pStyle w:val="a5"/>
        <w:spacing w:before="0" w:beforeAutospacing="0" w:after="0" w:afterAutospacing="0"/>
        <w:ind w:firstLine="709"/>
        <w:jc w:val="both"/>
        <w:rPr>
          <w:sz w:val="28"/>
          <w:szCs w:val="28"/>
        </w:rPr>
      </w:pPr>
      <w:r w:rsidRPr="003C3D71">
        <w:rPr>
          <w:sz w:val="28"/>
          <w:szCs w:val="28"/>
        </w:rPr>
        <w:t>для детей от 6-ти до 7-ми лет - не более 30 минут.</w:t>
      </w:r>
    </w:p>
    <w:p w:rsidR="00303A0E" w:rsidRPr="003C3D71" w:rsidRDefault="00303A0E" w:rsidP="00303A0E">
      <w:pPr>
        <w:pStyle w:val="a5"/>
        <w:spacing w:before="0" w:beforeAutospacing="0" w:after="0" w:afterAutospacing="0"/>
        <w:ind w:firstLine="709"/>
        <w:jc w:val="both"/>
        <w:rPr>
          <w:sz w:val="28"/>
          <w:szCs w:val="28"/>
        </w:rPr>
      </w:pPr>
      <w:r w:rsidRPr="003C3D71">
        <w:rPr>
          <w:sz w:val="28"/>
          <w:szCs w:val="28"/>
        </w:rPr>
        <w:t>Максимально допустимый объем образовательной нагрузк</w:t>
      </w:r>
      <w:r w:rsidR="00E63107">
        <w:rPr>
          <w:sz w:val="28"/>
          <w:szCs w:val="28"/>
        </w:rPr>
        <w:t>и в первой половине дня</w:t>
      </w:r>
      <w:r w:rsidRPr="003C3D71">
        <w:rPr>
          <w:sz w:val="28"/>
          <w:szCs w:val="28"/>
        </w:rPr>
        <w:t xml:space="preserve"> </w:t>
      </w:r>
      <w:proofErr w:type="gramStart"/>
      <w:r w:rsidRPr="003C3D71">
        <w:rPr>
          <w:sz w:val="28"/>
          <w:szCs w:val="28"/>
        </w:rPr>
        <w:t>в</w:t>
      </w:r>
      <w:proofErr w:type="gramEnd"/>
      <w:r w:rsidRPr="003C3D71">
        <w:rPr>
          <w:sz w:val="28"/>
          <w:szCs w:val="28"/>
        </w:rPr>
        <w:t xml:space="preserve"> старшей и подготовительной </w:t>
      </w:r>
      <w:r>
        <w:rPr>
          <w:sz w:val="28"/>
          <w:szCs w:val="28"/>
        </w:rPr>
        <w:t>–</w:t>
      </w:r>
      <w:r w:rsidRPr="003C3D71">
        <w:rPr>
          <w:sz w:val="28"/>
          <w:szCs w:val="28"/>
        </w:rPr>
        <w:t xml:space="preserve"> </w:t>
      </w:r>
      <w:r>
        <w:rPr>
          <w:sz w:val="28"/>
          <w:szCs w:val="28"/>
        </w:rPr>
        <w:t xml:space="preserve">45 </w:t>
      </w:r>
      <w:r w:rsidRPr="003C3D71">
        <w:rPr>
          <w:sz w:val="28"/>
          <w:szCs w:val="28"/>
        </w:rPr>
        <w:t xml:space="preserve">минут и 1,5 часа соответственно. В середине времени, отведенного на непрерывную образовательную деятельность, проводят физкультурные минутки. Перерывы </w:t>
      </w:r>
      <w:r w:rsidRPr="003C3D71">
        <w:rPr>
          <w:sz w:val="28"/>
          <w:szCs w:val="28"/>
        </w:rPr>
        <w:lastRenderedPageBreak/>
        <w:t>между периодами непрерывной образовательной деятельности - не менее 10 минут.</w:t>
      </w:r>
    </w:p>
    <w:p w:rsidR="00303A0E" w:rsidRPr="003C3D71" w:rsidRDefault="00303A0E" w:rsidP="00303A0E">
      <w:pPr>
        <w:pStyle w:val="a5"/>
        <w:spacing w:before="0" w:beforeAutospacing="0" w:after="0" w:afterAutospacing="0"/>
        <w:ind w:firstLine="709"/>
        <w:jc w:val="both"/>
        <w:rPr>
          <w:sz w:val="28"/>
          <w:szCs w:val="28"/>
        </w:rPr>
      </w:pPr>
      <w:r w:rsidRPr="003C3D71">
        <w:rPr>
          <w:sz w:val="28"/>
          <w:szCs w:val="28"/>
        </w:rPr>
        <w:t xml:space="preserve"> Образовательная </w:t>
      </w:r>
      <w:r w:rsidRPr="00976008">
        <w:rPr>
          <w:sz w:val="28"/>
          <w:szCs w:val="28"/>
        </w:rPr>
        <w:t>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r w:rsidRPr="003C3D71">
        <w:rPr>
          <w:sz w:val="28"/>
          <w:szCs w:val="28"/>
        </w:rPr>
        <w:t>. В середине непосредственно образовательной деятельности статического характера проводятся физкультурные минутки.</w:t>
      </w:r>
    </w:p>
    <w:p w:rsidR="00303A0E" w:rsidRDefault="00303A0E" w:rsidP="00303A0E">
      <w:pPr>
        <w:jc w:val="both"/>
        <w:rPr>
          <w:sz w:val="28"/>
          <w:szCs w:val="28"/>
        </w:rPr>
      </w:pPr>
      <w:r>
        <w:rPr>
          <w:sz w:val="28"/>
          <w:szCs w:val="28"/>
        </w:rPr>
        <w:t xml:space="preserve">          </w:t>
      </w:r>
      <w:r w:rsidRPr="003C3D71">
        <w:rPr>
          <w:sz w:val="28"/>
          <w:szCs w:val="28"/>
        </w:rPr>
        <w:t>Образовательную деятельность, требующую повышенной познавательной активности и умственного напряжен</w:t>
      </w:r>
      <w:r>
        <w:rPr>
          <w:sz w:val="28"/>
          <w:szCs w:val="28"/>
        </w:rPr>
        <w:t>ия детей, организуется</w:t>
      </w:r>
      <w:r w:rsidRPr="003C3D71">
        <w:rPr>
          <w:sz w:val="28"/>
          <w:szCs w:val="28"/>
        </w:rPr>
        <w:t xml:space="preserve"> в первую половину дня. </w:t>
      </w:r>
    </w:p>
    <w:p w:rsidR="00303A0E" w:rsidRPr="007519B5" w:rsidRDefault="00E63107" w:rsidP="00303A0E">
      <w:pPr>
        <w:jc w:val="both"/>
        <w:rPr>
          <w:sz w:val="28"/>
          <w:szCs w:val="28"/>
        </w:rPr>
      </w:pPr>
      <w:r>
        <w:rPr>
          <w:sz w:val="28"/>
          <w:szCs w:val="28"/>
        </w:rPr>
        <w:t xml:space="preserve">          </w:t>
      </w:r>
      <w:proofErr w:type="gramStart"/>
      <w:r w:rsidR="00303A0E">
        <w:rPr>
          <w:sz w:val="28"/>
          <w:szCs w:val="28"/>
        </w:rPr>
        <w:t>Двигательная</w:t>
      </w:r>
      <w:proofErr w:type="gramEnd"/>
      <w:r w:rsidR="00303A0E">
        <w:rPr>
          <w:sz w:val="28"/>
          <w:szCs w:val="28"/>
        </w:rPr>
        <w:t xml:space="preserve"> НОД</w:t>
      </w:r>
      <w:r w:rsidR="00303A0E" w:rsidRPr="005B10C1">
        <w:rPr>
          <w:sz w:val="28"/>
          <w:szCs w:val="28"/>
        </w:rPr>
        <w:t xml:space="preserve"> </w:t>
      </w:r>
      <w:r w:rsidR="00303A0E">
        <w:rPr>
          <w:sz w:val="28"/>
          <w:szCs w:val="28"/>
        </w:rPr>
        <w:t xml:space="preserve">проводится 3 раза </w:t>
      </w:r>
      <w:r w:rsidR="00303A0E" w:rsidRPr="005B10C1">
        <w:rPr>
          <w:sz w:val="28"/>
          <w:szCs w:val="28"/>
        </w:rPr>
        <w:t xml:space="preserve">в неделю. Третье занятие </w:t>
      </w:r>
      <w:r>
        <w:rPr>
          <w:sz w:val="28"/>
          <w:szCs w:val="28"/>
        </w:rPr>
        <w:t>в</w:t>
      </w:r>
      <w:r w:rsidR="00303A0E">
        <w:rPr>
          <w:sz w:val="28"/>
          <w:szCs w:val="28"/>
        </w:rPr>
        <w:t xml:space="preserve"> </w:t>
      </w:r>
      <w:r>
        <w:rPr>
          <w:sz w:val="28"/>
          <w:szCs w:val="28"/>
        </w:rPr>
        <w:t>старшей группе</w:t>
      </w:r>
      <w:r w:rsidR="00303A0E">
        <w:rPr>
          <w:sz w:val="28"/>
          <w:szCs w:val="28"/>
        </w:rPr>
        <w:t xml:space="preserve"> </w:t>
      </w:r>
      <w:r w:rsidR="00303A0E" w:rsidRPr="005B10C1">
        <w:rPr>
          <w:sz w:val="28"/>
          <w:szCs w:val="28"/>
        </w:rPr>
        <w:t>проводится во время прогулки на свежем воздухе</w:t>
      </w:r>
      <w:r w:rsidR="00303A0E">
        <w:rPr>
          <w:sz w:val="28"/>
          <w:szCs w:val="28"/>
        </w:rPr>
        <w:t>.</w:t>
      </w:r>
      <w:r w:rsidR="00303A0E" w:rsidRPr="005B10C1">
        <w:rPr>
          <w:sz w:val="28"/>
          <w:szCs w:val="28"/>
        </w:rPr>
        <w:t xml:space="preserve"> </w:t>
      </w:r>
      <w:r w:rsidR="00303A0E">
        <w:rPr>
          <w:sz w:val="28"/>
          <w:szCs w:val="28"/>
        </w:rPr>
        <w:t xml:space="preserve"> </w:t>
      </w:r>
      <w:r w:rsidR="00303A0E" w:rsidRPr="005B10C1">
        <w:rPr>
          <w:sz w:val="28"/>
          <w:szCs w:val="28"/>
        </w:rPr>
        <w:t xml:space="preserve"> </w:t>
      </w:r>
      <w:r w:rsidR="00303A0E">
        <w:rPr>
          <w:sz w:val="28"/>
          <w:szCs w:val="28"/>
        </w:rPr>
        <w:t xml:space="preserve"> </w:t>
      </w:r>
    </w:p>
    <w:p w:rsidR="00303A0E" w:rsidRPr="007519B5" w:rsidRDefault="00303A0E" w:rsidP="00303A0E">
      <w:pPr>
        <w:jc w:val="both"/>
        <w:rPr>
          <w:sz w:val="28"/>
          <w:szCs w:val="28"/>
        </w:rPr>
      </w:pPr>
      <w:r w:rsidRPr="007519B5">
        <w:rPr>
          <w:sz w:val="28"/>
          <w:szCs w:val="28"/>
        </w:rPr>
        <w:t xml:space="preserve"> </w:t>
      </w:r>
      <w:r>
        <w:rPr>
          <w:sz w:val="28"/>
          <w:szCs w:val="28"/>
        </w:rPr>
        <w:t xml:space="preserve">                 Образовательный процесс организуется в соответствии с Основной образовательной программой ДОУ, разработанной с учетом основной  и парциальных программ</w:t>
      </w:r>
      <w:r w:rsidRPr="007519B5">
        <w:rPr>
          <w:sz w:val="28"/>
          <w:szCs w:val="28"/>
        </w:rPr>
        <w:t>:</w:t>
      </w:r>
    </w:p>
    <w:p w:rsidR="00303A0E" w:rsidRPr="00462F7A" w:rsidRDefault="00303A0E" w:rsidP="00043401">
      <w:pPr>
        <w:pStyle w:val="Default"/>
        <w:numPr>
          <w:ilvl w:val="0"/>
          <w:numId w:val="92"/>
        </w:numPr>
        <w:jc w:val="both"/>
        <w:rPr>
          <w:b/>
          <w:sz w:val="28"/>
          <w:szCs w:val="28"/>
        </w:rPr>
      </w:pPr>
      <w:r w:rsidRPr="00462F7A">
        <w:rPr>
          <w:bCs/>
          <w:sz w:val="28"/>
          <w:szCs w:val="28"/>
        </w:rPr>
        <w:t>Основная образовательная программа дошкольного образования «От рождения до школы»/</w:t>
      </w:r>
      <w:r w:rsidRPr="00462F7A">
        <w:rPr>
          <w:b/>
          <w:bCs/>
          <w:sz w:val="28"/>
          <w:szCs w:val="28"/>
        </w:rPr>
        <w:t xml:space="preserve"> </w:t>
      </w:r>
      <w:r w:rsidRPr="00462F7A">
        <w:rPr>
          <w:sz w:val="28"/>
          <w:szCs w:val="28"/>
        </w:rPr>
        <w:t xml:space="preserve">Под ред. Н.Е. </w:t>
      </w:r>
      <w:proofErr w:type="spellStart"/>
      <w:r w:rsidRPr="00462F7A">
        <w:rPr>
          <w:sz w:val="28"/>
          <w:szCs w:val="28"/>
        </w:rPr>
        <w:t>Вераксы</w:t>
      </w:r>
      <w:proofErr w:type="spellEnd"/>
      <w:r w:rsidRPr="00462F7A">
        <w:rPr>
          <w:sz w:val="28"/>
          <w:szCs w:val="28"/>
        </w:rPr>
        <w:t>, Т.С. Комаровой, М.А. Васильевой</w:t>
      </w:r>
      <w:r w:rsidRPr="00462F7A">
        <w:rPr>
          <w:color w:val="auto"/>
          <w:sz w:val="28"/>
          <w:szCs w:val="28"/>
        </w:rPr>
        <w:t xml:space="preserve">; </w:t>
      </w:r>
    </w:p>
    <w:p w:rsidR="006A07E0" w:rsidRPr="008237EA" w:rsidRDefault="006A07E0" w:rsidP="006A07E0">
      <w:pPr>
        <w:widowControl/>
        <w:numPr>
          <w:ilvl w:val="0"/>
          <w:numId w:val="92"/>
        </w:numPr>
        <w:autoSpaceDE/>
        <w:autoSpaceDN/>
        <w:adjustRightInd/>
        <w:jc w:val="both"/>
        <w:rPr>
          <w:sz w:val="28"/>
          <w:szCs w:val="28"/>
        </w:rPr>
      </w:pPr>
      <w:r>
        <w:rPr>
          <w:sz w:val="28"/>
          <w:szCs w:val="28"/>
        </w:rPr>
        <w:t>«Формирование культуры безопасности у детей от 3 до 8 лет», под редакцией Л.Л. Тимофеевой (ОО «Социально – коммуникативное развитие»)</w:t>
      </w:r>
      <w:r w:rsidRPr="008237EA">
        <w:rPr>
          <w:sz w:val="28"/>
          <w:szCs w:val="28"/>
        </w:rPr>
        <w:t>;</w:t>
      </w:r>
    </w:p>
    <w:p w:rsidR="006A07E0" w:rsidRPr="00486DE3" w:rsidRDefault="006A07E0" w:rsidP="006A07E0">
      <w:pPr>
        <w:pStyle w:val="a7"/>
        <w:numPr>
          <w:ilvl w:val="0"/>
          <w:numId w:val="92"/>
        </w:numPr>
        <w:spacing w:after="0" w:line="240" w:lineRule="auto"/>
        <w:jc w:val="both"/>
        <w:rPr>
          <w:rFonts w:ascii="Times New Roman" w:hAnsi="Times New Roman"/>
          <w:sz w:val="28"/>
          <w:szCs w:val="28"/>
        </w:rPr>
      </w:pPr>
      <w:r w:rsidRPr="00486DE3">
        <w:rPr>
          <w:rFonts w:ascii="Times New Roman" w:hAnsi="Times New Roman"/>
          <w:sz w:val="28"/>
          <w:szCs w:val="28"/>
        </w:rPr>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6A07E0" w:rsidRDefault="006A07E0" w:rsidP="006A07E0">
      <w:pPr>
        <w:widowControl/>
        <w:autoSpaceDE/>
        <w:autoSpaceDN/>
        <w:adjustRightInd/>
        <w:jc w:val="both"/>
        <w:rPr>
          <w:color w:val="000000"/>
          <w:sz w:val="28"/>
          <w:szCs w:val="28"/>
        </w:rPr>
      </w:pPr>
      <w:r>
        <w:rPr>
          <w:color w:val="000000"/>
          <w:sz w:val="28"/>
          <w:szCs w:val="28"/>
        </w:rPr>
        <w:t xml:space="preserve">           </w:t>
      </w:r>
      <w:r w:rsidRPr="0093296B">
        <w:rPr>
          <w:color w:val="000000"/>
          <w:sz w:val="28"/>
          <w:szCs w:val="28"/>
        </w:rPr>
        <w:t>А также для обеспечен</w:t>
      </w:r>
      <w:r>
        <w:rPr>
          <w:color w:val="000000"/>
          <w:sz w:val="28"/>
          <w:szCs w:val="28"/>
        </w:rPr>
        <w:t xml:space="preserve">ия коррекции нарушений развития </w:t>
      </w:r>
      <w:r w:rsidRPr="0093296B">
        <w:rPr>
          <w:color w:val="000000"/>
          <w:sz w:val="28"/>
          <w:szCs w:val="28"/>
        </w:rPr>
        <w:t xml:space="preserve">коррекционных </w:t>
      </w:r>
      <w:r>
        <w:rPr>
          <w:color w:val="000000"/>
          <w:sz w:val="28"/>
          <w:szCs w:val="28"/>
        </w:rPr>
        <w:t xml:space="preserve">   </w:t>
      </w:r>
    </w:p>
    <w:p w:rsidR="006A07E0" w:rsidRPr="0093296B" w:rsidRDefault="006A07E0" w:rsidP="006A07E0">
      <w:pPr>
        <w:widowControl/>
        <w:autoSpaceDE/>
        <w:autoSpaceDN/>
        <w:adjustRightInd/>
        <w:jc w:val="both"/>
        <w:rPr>
          <w:sz w:val="28"/>
          <w:szCs w:val="28"/>
        </w:rPr>
      </w:pPr>
      <w:r>
        <w:rPr>
          <w:color w:val="000000"/>
          <w:sz w:val="28"/>
          <w:szCs w:val="28"/>
        </w:rPr>
        <w:t xml:space="preserve">          </w:t>
      </w:r>
      <w:r w:rsidRPr="0093296B">
        <w:rPr>
          <w:color w:val="000000"/>
          <w:sz w:val="28"/>
          <w:szCs w:val="28"/>
        </w:rPr>
        <w:t>программ:</w:t>
      </w:r>
    </w:p>
    <w:p w:rsidR="00303A0E" w:rsidRPr="00462F7A" w:rsidRDefault="00303A0E" w:rsidP="006A07E0">
      <w:pPr>
        <w:pStyle w:val="Default"/>
        <w:ind w:firstLine="360"/>
        <w:jc w:val="both"/>
        <w:rPr>
          <w:sz w:val="28"/>
          <w:szCs w:val="28"/>
        </w:rPr>
      </w:pPr>
      <w:r>
        <w:rPr>
          <w:sz w:val="28"/>
          <w:szCs w:val="28"/>
        </w:rPr>
        <w:t xml:space="preserve">     Коррекционно-развивающая деятельность</w:t>
      </w:r>
      <w:r w:rsidR="006A07E0">
        <w:rPr>
          <w:sz w:val="28"/>
          <w:szCs w:val="28"/>
        </w:rPr>
        <w:t xml:space="preserve"> с детьми ОВЗ осуществляется на </w:t>
      </w:r>
      <w:r>
        <w:rPr>
          <w:sz w:val="28"/>
          <w:szCs w:val="28"/>
        </w:rPr>
        <w:t>основе адаптированной образовательной программы дошкольного образования для детей с тяжелыми нарушениями речи.</w:t>
      </w:r>
    </w:p>
    <w:p w:rsidR="00303A0E" w:rsidRDefault="00303A0E" w:rsidP="00303A0E">
      <w:pPr>
        <w:spacing w:after="240"/>
        <w:ind w:firstLine="540"/>
        <w:jc w:val="both"/>
        <w:rPr>
          <w:sz w:val="24"/>
          <w:szCs w:val="24"/>
        </w:rPr>
      </w:pPr>
      <w:r w:rsidRPr="003541B6">
        <w:rPr>
          <w:bCs/>
          <w:iCs/>
          <w:sz w:val="28"/>
          <w:szCs w:val="28"/>
        </w:rPr>
        <w:t>Парциальн</w:t>
      </w:r>
      <w:r>
        <w:rPr>
          <w:bCs/>
          <w:iCs/>
          <w:sz w:val="28"/>
          <w:szCs w:val="28"/>
        </w:rPr>
        <w:t>ые</w:t>
      </w:r>
      <w:r w:rsidRPr="003541B6">
        <w:rPr>
          <w:bCs/>
          <w:iCs/>
          <w:sz w:val="28"/>
          <w:szCs w:val="28"/>
        </w:rPr>
        <w:t xml:space="preserve"> программ</w:t>
      </w:r>
      <w:r>
        <w:rPr>
          <w:bCs/>
          <w:iCs/>
          <w:sz w:val="28"/>
          <w:szCs w:val="28"/>
        </w:rPr>
        <w:t>ы</w:t>
      </w:r>
      <w:r w:rsidRPr="00561C79">
        <w:rPr>
          <w:sz w:val="28"/>
          <w:szCs w:val="28"/>
        </w:rPr>
        <w:t xml:space="preserve"> явля</w:t>
      </w:r>
      <w:r>
        <w:rPr>
          <w:sz w:val="28"/>
          <w:szCs w:val="28"/>
        </w:rPr>
        <w:t>ю</w:t>
      </w:r>
      <w:r w:rsidRPr="00561C79">
        <w:rPr>
          <w:sz w:val="28"/>
          <w:szCs w:val="28"/>
        </w:rPr>
        <w:t xml:space="preserve">тся дополнением к Примерной основной </w:t>
      </w:r>
      <w:r>
        <w:rPr>
          <w:sz w:val="28"/>
          <w:szCs w:val="28"/>
        </w:rPr>
        <w:t xml:space="preserve"> </w:t>
      </w:r>
      <w:r w:rsidRPr="00561C79">
        <w:rPr>
          <w:sz w:val="28"/>
          <w:szCs w:val="28"/>
        </w:rPr>
        <w:t>образовательной программе дошкольного образования и составляют не более 40% от общей учебной нагрузки</w:t>
      </w:r>
      <w:r w:rsidRPr="00561C79">
        <w:rPr>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7"/>
        <w:gridCol w:w="2441"/>
        <w:gridCol w:w="754"/>
        <w:gridCol w:w="284"/>
        <w:gridCol w:w="5670"/>
      </w:tblGrid>
      <w:tr w:rsidR="00E660CC" w:rsidRPr="00213CC6" w:rsidTr="00E660CC">
        <w:trPr>
          <w:trHeight w:val="933"/>
        </w:trPr>
        <w:tc>
          <w:tcPr>
            <w:tcW w:w="457" w:type="dxa"/>
          </w:tcPr>
          <w:p w:rsidR="00E660CC" w:rsidRPr="00213CC6" w:rsidRDefault="00E660CC" w:rsidP="007504E3">
            <w:pPr>
              <w:widowControl/>
              <w:autoSpaceDE/>
              <w:autoSpaceDN/>
              <w:adjustRightInd/>
              <w:spacing w:before="100" w:beforeAutospacing="1" w:after="100" w:afterAutospacing="1"/>
              <w:jc w:val="center"/>
              <w:rPr>
                <w:sz w:val="24"/>
                <w:szCs w:val="24"/>
              </w:rPr>
            </w:pPr>
            <w:r w:rsidRPr="00213CC6">
              <w:rPr>
                <w:b/>
                <w:bCs/>
                <w:sz w:val="24"/>
                <w:szCs w:val="24"/>
              </w:rPr>
              <w:t>№</w:t>
            </w:r>
          </w:p>
        </w:tc>
        <w:tc>
          <w:tcPr>
            <w:tcW w:w="3195" w:type="dxa"/>
            <w:gridSpan w:val="2"/>
          </w:tcPr>
          <w:p w:rsidR="00E660CC" w:rsidRPr="00213CC6" w:rsidRDefault="00E660CC" w:rsidP="007504E3">
            <w:pPr>
              <w:widowControl/>
              <w:autoSpaceDE/>
              <w:autoSpaceDN/>
              <w:adjustRightInd/>
              <w:spacing w:before="100" w:beforeAutospacing="1" w:after="100" w:afterAutospacing="1"/>
              <w:jc w:val="center"/>
              <w:rPr>
                <w:sz w:val="24"/>
                <w:szCs w:val="24"/>
              </w:rPr>
            </w:pPr>
            <w:r w:rsidRPr="00213CC6">
              <w:rPr>
                <w:b/>
                <w:bCs/>
                <w:sz w:val="24"/>
                <w:szCs w:val="24"/>
              </w:rPr>
              <w:t>Содержание</w:t>
            </w:r>
          </w:p>
        </w:tc>
        <w:tc>
          <w:tcPr>
            <w:tcW w:w="5954" w:type="dxa"/>
            <w:gridSpan w:val="2"/>
          </w:tcPr>
          <w:p w:rsidR="00E660CC" w:rsidRDefault="00E660CC" w:rsidP="00E660CC">
            <w:pPr>
              <w:widowControl/>
              <w:autoSpaceDE/>
              <w:autoSpaceDN/>
              <w:adjustRightInd/>
              <w:jc w:val="center"/>
              <w:rPr>
                <w:b/>
                <w:sz w:val="24"/>
                <w:szCs w:val="24"/>
              </w:rPr>
            </w:pPr>
            <w:r>
              <w:rPr>
                <w:sz w:val="24"/>
                <w:szCs w:val="24"/>
              </w:rPr>
              <w:t>С</w:t>
            </w:r>
            <w:r>
              <w:rPr>
                <w:b/>
                <w:sz w:val="24"/>
                <w:szCs w:val="24"/>
              </w:rPr>
              <w:t>таршая</w:t>
            </w:r>
          </w:p>
          <w:p w:rsidR="00E660CC" w:rsidRPr="00213CC6" w:rsidRDefault="00E660CC" w:rsidP="00E660CC">
            <w:pPr>
              <w:widowControl/>
              <w:autoSpaceDE/>
              <w:autoSpaceDN/>
              <w:adjustRightInd/>
              <w:jc w:val="center"/>
              <w:rPr>
                <w:b/>
                <w:sz w:val="24"/>
                <w:szCs w:val="24"/>
              </w:rPr>
            </w:pPr>
            <w:r>
              <w:rPr>
                <w:b/>
                <w:sz w:val="24"/>
                <w:szCs w:val="24"/>
              </w:rPr>
              <w:t>разновозрастная</w:t>
            </w:r>
          </w:p>
          <w:p w:rsidR="00E660CC" w:rsidRPr="00213CC6" w:rsidRDefault="00E660CC" w:rsidP="00E660CC">
            <w:pPr>
              <w:jc w:val="center"/>
              <w:rPr>
                <w:sz w:val="24"/>
                <w:szCs w:val="24"/>
              </w:rPr>
            </w:pPr>
            <w:proofErr w:type="spellStart"/>
            <w:proofErr w:type="gramStart"/>
            <w:r>
              <w:rPr>
                <w:b/>
                <w:sz w:val="24"/>
                <w:szCs w:val="24"/>
              </w:rPr>
              <w:t>комбини-рованной</w:t>
            </w:r>
            <w:proofErr w:type="spellEnd"/>
            <w:proofErr w:type="gramEnd"/>
            <w:r>
              <w:rPr>
                <w:b/>
                <w:sz w:val="24"/>
                <w:szCs w:val="24"/>
              </w:rPr>
              <w:t xml:space="preserve"> направленности</w:t>
            </w:r>
          </w:p>
        </w:tc>
      </w:tr>
      <w:tr w:rsidR="00EF16F5" w:rsidRPr="00213CC6" w:rsidTr="00C57217">
        <w:tc>
          <w:tcPr>
            <w:tcW w:w="457" w:type="dxa"/>
          </w:tcPr>
          <w:p w:rsidR="00EF16F5" w:rsidRPr="00213CC6" w:rsidRDefault="00EF16F5" w:rsidP="00E713EF">
            <w:pPr>
              <w:widowControl/>
              <w:autoSpaceDE/>
              <w:autoSpaceDN/>
              <w:adjustRightInd/>
              <w:spacing w:line="276" w:lineRule="auto"/>
              <w:rPr>
                <w:b/>
                <w:bCs/>
                <w:sz w:val="24"/>
                <w:szCs w:val="24"/>
              </w:rPr>
            </w:pPr>
            <w:r w:rsidRPr="00213CC6">
              <w:rPr>
                <w:b/>
                <w:bCs/>
                <w:sz w:val="24"/>
                <w:szCs w:val="24"/>
              </w:rPr>
              <w:t>1.</w:t>
            </w:r>
          </w:p>
        </w:tc>
        <w:tc>
          <w:tcPr>
            <w:tcW w:w="3195" w:type="dxa"/>
            <w:gridSpan w:val="2"/>
          </w:tcPr>
          <w:p w:rsidR="00EF16F5" w:rsidRPr="00213CC6" w:rsidRDefault="00EF16F5" w:rsidP="00E713EF">
            <w:pPr>
              <w:widowControl/>
              <w:autoSpaceDE/>
              <w:autoSpaceDN/>
              <w:adjustRightInd/>
              <w:spacing w:before="100" w:beforeAutospacing="1" w:after="100" w:afterAutospacing="1" w:line="276" w:lineRule="auto"/>
              <w:rPr>
                <w:b/>
                <w:sz w:val="24"/>
                <w:szCs w:val="24"/>
              </w:rPr>
            </w:pPr>
            <w:r w:rsidRPr="00213CC6">
              <w:rPr>
                <w:b/>
                <w:sz w:val="24"/>
                <w:szCs w:val="24"/>
              </w:rPr>
              <w:t>Количество возрастных групп</w:t>
            </w:r>
          </w:p>
        </w:tc>
        <w:tc>
          <w:tcPr>
            <w:tcW w:w="5954" w:type="dxa"/>
            <w:gridSpan w:val="2"/>
          </w:tcPr>
          <w:p w:rsidR="00EF16F5" w:rsidRDefault="00E660CC" w:rsidP="00E660CC">
            <w:pPr>
              <w:widowControl/>
              <w:autoSpaceDE/>
              <w:autoSpaceDN/>
              <w:adjustRightInd/>
              <w:spacing w:before="100" w:beforeAutospacing="1"/>
              <w:rPr>
                <w:sz w:val="24"/>
                <w:szCs w:val="24"/>
              </w:rPr>
            </w:pPr>
            <w:r>
              <w:rPr>
                <w:sz w:val="24"/>
                <w:szCs w:val="24"/>
              </w:rPr>
              <w:t>Старшая</w:t>
            </w:r>
          </w:p>
          <w:p w:rsidR="00E660CC" w:rsidRPr="00213CC6" w:rsidRDefault="00E660CC" w:rsidP="00E660CC">
            <w:pPr>
              <w:widowControl/>
              <w:autoSpaceDE/>
              <w:autoSpaceDN/>
              <w:adjustRightInd/>
              <w:spacing w:before="240" w:after="100" w:afterAutospacing="1" w:line="276" w:lineRule="auto"/>
              <w:rPr>
                <w:sz w:val="24"/>
                <w:szCs w:val="24"/>
              </w:rPr>
            </w:pPr>
            <w:r>
              <w:rPr>
                <w:sz w:val="24"/>
                <w:szCs w:val="24"/>
              </w:rPr>
              <w:t>Подготовительная</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2.</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sz w:val="24"/>
                <w:szCs w:val="24"/>
              </w:rPr>
              <w:t>Начало учебного года</w:t>
            </w:r>
          </w:p>
        </w:tc>
        <w:tc>
          <w:tcPr>
            <w:tcW w:w="5954" w:type="dxa"/>
            <w:gridSpan w:val="2"/>
          </w:tcPr>
          <w:p w:rsidR="00303A0E" w:rsidRPr="00213CC6" w:rsidRDefault="00303A0E" w:rsidP="00E660CC">
            <w:pPr>
              <w:widowControl/>
              <w:autoSpaceDE/>
              <w:autoSpaceDN/>
              <w:adjustRightInd/>
              <w:spacing w:before="100" w:beforeAutospacing="1" w:after="100" w:afterAutospacing="1" w:line="360" w:lineRule="auto"/>
              <w:rPr>
                <w:bCs/>
                <w:sz w:val="24"/>
                <w:szCs w:val="24"/>
              </w:rPr>
            </w:pPr>
            <w:r w:rsidRPr="00213CC6">
              <w:rPr>
                <w:bCs/>
                <w:sz w:val="24"/>
                <w:szCs w:val="24"/>
              </w:rPr>
              <w:t>01.09.201</w:t>
            </w:r>
            <w:r w:rsidR="00454321">
              <w:rPr>
                <w:bCs/>
                <w:sz w:val="24"/>
                <w:szCs w:val="24"/>
              </w:rPr>
              <w:t>9</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3.</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sz w:val="24"/>
                <w:szCs w:val="24"/>
              </w:rPr>
              <w:t>Окончание учебного года</w:t>
            </w:r>
          </w:p>
        </w:tc>
        <w:tc>
          <w:tcPr>
            <w:tcW w:w="5954" w:type="dxa"/>
            <w:gridSpan w:val="2"/>
          </w:tcPr>
          <w:p w:rsidR="00303A0E" w:rsidRPr="00213CC6" w:rsidRDefault="00303A0E" w:rsidP="00E660CC">
            <w:pPr>
              <w:widowControl/>
              <w:autoSpaceDE/>
              <w:autoSpaceDN/>
              <w:adjustRightInd/>
              <w:spacing w:before="100" w:beforeAutospacing="1" w:after="100" w:afterAutospacing="1" w:line="360" w:lineRule="auto"/>
              <w:rPr>
                <w:bCs/>
                <w:sz w:val="24"/>
                <w:szCs w:val="24"/>
              </w:rPr>
            </w:pPr>
            <w:r w:rsidRPr="00213CC6">
              <w:rPr>
                <w:bCs/>
                <w:sz w:val="24"/>
                <w:szCs w:val="24"/>
              </w:rPr>
              <w:t>31.08.20</w:t>
            </w:r>
            <w:r w:rsidR="00454321">
              <w:rPr>
                <w:bCs/>
                <w:sz w:val="24"/>
                <w:szCs w:val="24"/>
              </w:rPr>
              <w:t>20</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4.</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Образовательная деятельность (НОД)</w:t>
            </w:r>
          </w:p>
        </w:tc>
        <w:tc>
          <w:tcPr>
            <w:tcW w:w="5954" w:type="dxa"/>
            <w:gridSpan w:val="2"/>
          </w:tcPr>
          <w:p w:rsidR="00303A0E" w:rsidRPr="00213CC6" w:rsidRDefault="00303A0E" w:rsidP="00E713EF">
            <w:pPr>
              <w:widowControl/>
              <w:autoSpaceDE/>
              <w:autoSpaceDN/>
              <w:adjustRightInd/>
              <w:spacing w:before="100" w:beforeAutospacing="1" w:after="100" w:afterAutospacing="1" w:line="276" w:lineRule="auto"/>
              <w:rPr>
                <w:bCs/>
                <w:sz w:val="24"/>
                <w:szCs w:val="24"/>
              </w:rPr>
            </w:pPr>
            <w:r w:rsidRPr="00213CC6">
              <w:rPr>
                <w:bCs/>
                <w:sz w:val="24"/>
                <w:szCs w:val="24"/>
              </w:rPr>
              <w:t>С 1.09.201</w:t>
            </w:r>
            <w:r w:rsidR="00454321">
              <w:rPr>
                <w:bCs/>
                <w:sz w:val="24"/>
                <w:szCs w:val="24"/>
              </w:rPr>
              <w:t xml:space="preserve">9 </w:t>
            </w:r>
            <w:r w:rsidRPr="00213CC6">
              <w:rPr>
                <w:bCs/>
                <w:sz w:val="24"/>
                <w:szCs w:val="24"/>
              </w:rPr>
              <w:t xml:space="preserve"> по 31.05.20</w:t>
            </w:r>
            <w:r w:rsidR="00454321">
              <w:rPr>
                <w:bCs/>
                <w:sz w:val="24"/>
                <w:szCs w:val="24"/>
              </w:rPr>
              <w:t>20</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5.</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Продолжительность учебной недели</w:t>
            </w:r>
          </w:p>
        </w:tc>
        <w:tc>
          <w:tcPr>
            <w:tcW w:w="5954" w:type="dxa"/>
            <w:gridSpan w:val="2"/>
          </w:tcPr>
          <w:p w:rsidR="00303A0E" w:rsidRPr="00213CC6" w:rsidRDefault="00303A0E" w:rsidP="00E713EF">
            <w:pPr>
              <w:widowControl/>
              <w:autoSpaceDE/>
              <w:autoSpaceDN/>
              <w:adjustRightInd/>
              <w:spacing w:before="100" w:beforeAutospacing="1" w:after="100" w:afterAutospacing="1" w:line="276" w:lineRule="auto"/>
              <w:rPr>
                <w:sz w:val="24"/>
                <w:szCs w:val="24"/>
              </w:rPr>
            </w:pPr>
            <w:r w:rsidRPr="00213CC6">
              <w:rPr>
                <w:sz w:val="24"/>
                <w:szCs w:val="24"/>
              </w:rPr>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lastRenderedPageBreak/>
              <w:t>6.</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Продолжительность образовательной деятельности</w:t>
            </w:r>
          </w:p>
        </w:tc>
        <w:tc>
          <w:tcPr>
            <w:tcW w:w="5954" w:type="dxa"/>
            <w:gridSpan w:val="2"/>
          </w:tcPr>
          <w:p w:rsidR="00303A0E" w:rsidRPr="00213CC6" w:rsidRDefault="00303A0E" w:rsidP="00E660CC">
            <w:pPr>
              <w:widowControl/>
              <w:autoSpaceDE/>
              <w:autoSpaceDN/>
              <w:adjustRightInd/>
              <w:spacing w:before="100" w:beforeAutospacing="1" w:line="276" w:lineRule="auto"/>
              <w:rPr>
                <w:sz w:val="24"/>
                <w:szCs w:val="24"/>
              </w:rPr>
            </w:pPr>
            <w:r w:rsidRPr="00213CC6">
              <w:rPr>
                <w:sz w:val="24"/>
                <w:szCs w:val="24"/>
              </w:rPr>
              <w:t>3</w:t>
            </w:r>
            <w:r>
              <w:rPr>
                <w:sz w:val="24"/>
                <w:szCs w:val="24"/>
              </w:rPr>
              <w:t>6</w:t>
            </w:r>
            <w:r w:rsidRPr="00213CC6">
              <w:rPr>
                <w:sz w:val="24"/>
                <w:szCs w:val="24"/>
              </w:rPr>
              <w:t xml:space="preserve"> недель</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7.</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Режим работы ДОО в учебном году</w:t>
            </w:r>
          </w:p>
        </w:tc>
        <w:tc>
          <w:tcPr>
            <w:tcW w:w="5954" w:type="dxa"/>
            <w:gridSpan w:val="2"/>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Pr>
                <w:sz w:val="24"/>
                <w:szCs w:val="24"/>
              </w:rPr>
              <w:t>7.00-19.00</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8.</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Новогодние каникулы</w:t>
            </w:r>
          </w:p>
        </w:tc>
        <w:tc>
          <w:tcPr>
            <w:tcW w:w="5954" w:type="dxa"/>
            <w:gridSpan w:val="2"/>
          </w:tcPr>
          <w:p w:rsidR="00303A0E" w:rsidRPr="00213CC6" w:rsidRDefault="009E7068" w:rsidP="00E660CC">
            <w:pPr>
              <w:widowControl/>
              <w:autoSpaceDE/>
              <w:autoSpaceDN/>
              <w:adjustRightInd/>
              <w:spacing w:before="100" w:beforeAutospacing="1" w:after="100" w:afterAutospacing="1" w:line="360" w:lineRule="auto"/>
              <w:rPr>
                <w:sz w:val="24"/>
                <w:szCs w:val="24"/>
              </w:rPr>
            </w:pPr>
            <w:r>
              <w:rPr>
                <w:sz w:val="24"/>
                <w:szCs w:val="24"/>
              </w:rPr>
              <w:t>С 30</w:t>
            </w:r>
            <w:r w:rsidR="00454321">
              <w:rPr>
                <w:sz w:val="24"/>
                <w:szCs w:val="24"/>
              </w:rPr>
              <w:t xml:space="preserve"> декабря по 9</w:t>
            </w:r>
            <w:r w:rsidR="00303A0E" w:rsidRPr="00213CC6">
              <w:rPr>
                <w:sz w:val="24"/>
                <w:szCs w:val="24"/>
              </w:rPr>
              <w:t xml:space="preserve"> января</w:t>
            </w:r>
          </w:p>
        </w:tc>
      </w:tr>
      <w:tr w:rsidR="00303A0E" w:rsidRPr="00213CC6" w:rsidTr="00C57217">
        <w:tc>
          <w:tcPr>
            <w:tcW w:w="457" w:type="dxa"/>
          </w:tcPr>
          <w:p w:rsidR="00303A0E" w:rsidRPr="00213CC6" w:rsidRDefault="00303A0E" w:rsidP="00E713EF">
            <w:pPr>
              <w:widowControl/>
              <w:autoSpaceDE/>
              <w:autoSpaceDN/>
              <w:adjustRightInd/>
              <w:spacing w:before="100" w:beforeAutospacing="1" w:after="100" w:afterAutospacing="1" w:line="276" w:lineRule="auto"/>
              <w:rPr>
                <w:b/>
                <w:bCs/>
                <w:sz w:val="24"/>
                <w:szCs w:val="24"/>
              </w:rPr>
            </w:pPr>
            <w:r w:rsidRPr="00213CC6">
              <w:rPr>
                <w:b/>
                <w:bCs/>
                <w:sz w:val="24"/>
                <w:szCs w:val="24"/>
              </w:rPr>
              <w:t>9.</w:t>
            </w:r>
          </w:p>
        </w:tc>
        <w:tc>
          <w:tcPr>
            <w:tcW w:w="3195" w:type="dxa"/>
            <w:gridSpan w:val="2"/>
          </w:tcPr>
          <w:p w:rsidR="00303A0E" w:rsidRPr="00213CC6" w:rsidRDefault="00303A0E" w:rsidP="00E713EF">
            <w:pPr>
              <w:widowControl/>
              <w:autoSpaceDE/>
              <w:autoSpaceDN/>
              <w:adjustRightInd/>
              <w:spacing w:before="100" w:beforeAutospacing="1" w:after="100" w:afterAutospacing="1" w:line="276" w:lineRule="auto"/>
              <w:rPr>
                <w:b/>
                <w:sz w:val="24"/>
                <w:szCs w:val="24"/>
              </w:rPr>
            </w:pPr>
            <w:r w:rsidRPr="00213CC6">
              <w:rPr>
                <w:b/>
                <w:sz w:val="24"/>
                <w:szCs w:val="24"/>
              </w:rPr>
              <w:t>Летний оздоровительный период</w:t>
            </w:r>
          </w:p>
        </w:tc>
        <w:tc>
          <w:tcPr>
            <w:tcW w:w="5954" w:type="dxa"/>
            <w:gridSpan w:val="2"/>
          </w:tcPr>
          <w:p w:rsidR="00303A0E" w:rsidRPr="00213CC6" w:rsidRDefault="00303A0E" w:rsidP="00E660CC">
            <w:pPr>
              <w:widowControl/>
              <w:autoSpaceDE/>
              <w:autoSpaceDN/>
              <w:adjustRightInd/>
              <w:spacing w:after="100" w:afterAutospacing="1" w:line="276" w:lineRule="auto"/>
              <w:rPr>
                <w:sz w:val="24"/>
                <w:szCs w:val="24"/>
              </w:rPr>
            </w:pPr>
            <w:r w:rsidRPr="00213CC6">
              <w:rPr>
                <w:sz w:val="24"/>
                <w:szCs w:val="24"/>
              </w:rPr>
              <w:t>С 1.06 по 31.08</w:t>
            </w:r>
          </w:p>
        </w:tc>
      </w:tr>
      <w:tr w:rsidR="00303A0E" w:rsidRPr="00213CC6" w:rsidTr="00303A0E">
        <w:tc>
          <w:tcPr>
            <w:tcW w:w="9606" w:type="dxa"/>
            <w:gridSpan w:val="5"/>
          </w:tcPr>
          <w:p w:rsidR="00303A0E" w:rsidRPr="00213CC6" w:rsidRDefault="00303A0E" w:rsidP="00E660CC">
            <w:pPr>
              <w:widowControl/>
              <w:autoSpaceDE/>
              <w:autoSpaceDN/>
              <w:adjustRightInd/>
              <w:spacing w:before="100" w:beforeAutospacing="1" w:after="100" w:afterAutospacing="1" w:line="360" w:lineRule="auto"/>
              <w:jc w:val="center"/>
              <w:rPr>
                <w:b/>
                <w:bCs/>
                <w:sz w:val="24"/>
                <w:szCs w:val="24"/>
              </w:rPr>
            </w:pPr>
            <w:r w:rsidRPr="00213CC6">
              <w:rPr>
                <w:b/>
                <w:bCs/>
                <w:sz w:val="24"/>
                <w:szCs w:val="24"/>
              </w:rPr>
              <w:t>Непосредственно образовательная деятельность</w:t>
            </w:r>
          </w:p>
        </w:tc>
      </w:tr>
      <w:tr w:rsidR="00E660CC" w:rsidRPr="00213CC6" w:rsidTr="00E660CC">
        <w:trPr>
          <w:trHeight w:val="379"/>
        </w:trPr>
        <w:tc>
          <w:tcPr>
            <w:tcW w:w="3652" w:type="dxa"/>
            <w:gridSpan w:val="3"/>
          </w:tcPr>
          <w:p w:rsidR="00E660CC" w:rsidRPr="00213CC6" w:rsidRDefault="00E660CC" w:rsidP="00E713EF">
            <w:pPr>
              <w:spacing w:before="100" w:beforeAutospacing="1" w:after="100" w:afterAutospacing="1" w:line="276" w:lineRule="auto"/>
              <w:rPr>
                <w:b/>
                <w:bCs/>
                <w:sz w:val="24"/>
                <w:szCs w:val="24"/>
              </w:rPr>
            </w:pPr>
            <w:r w:rsidRPr="00213CC6">
              <w:rPr>
                <w:sz w:val="24"/>
                <w:szCs w:val="24"/>
              </w:rPr>
              <w:t>Начало НОД</w:t>
            </w:r>
          </w:p>
        </w:tc>
        <w:tc>
          <w:tcPr>
            <w:tcW w:w="5954" w:type="dxa"/>
            <w:gridSpan w:val="2"/>
          </w:tcPr>
          <w:p w:rsidR="00E660CC" w:rsidRPr="00213CC6" w:rsidRDefault="009E7068" w:rsidP="00E713EF">
            <w:pPr>
              <w:spacing w:before="100" w:beforeAutospacing="1" w:after="100" w:afterAutospacing="1" w:line="276" w:lineRule="auto"/>
              <w:rPr>
                <w:b/>
                <w:bCs/>
                <w:sz w:val="24"/>
                <w:szCs w:val="24"/>
              </w:rPr>
            </w:pPr>
            <w:r>
              <w:rPr>
                <w:sz w:val="24"/>
                <w:szCs w:val="24"/>
              </w:rPr>
              <w:t xml:space="preserve"> </w:t>
            </w:r>
            <w:r w:rsidR="00E660CC" w:rsidRPr="00213CC6">
              <w:rPr>
                <w:sz w:val="24"/>
                <w:szCs w:val="24"/>
              </w:rPr>
              <w:t>9.00</w:t>
            </w:r>
          </w:p>
        </w:tc>
      </w:tr>
      <w:tr w:rsidR="00C57217" w:rsidRPr="00213CC6" w:rsidTr="00C57217">
        <w:tc>
          <w:tcPr>
            <w:tcW w:w="3652" w:type="dxa"/>
            <w:gridSpan w:val="3"/>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Окончание НОД</w:t>
            </w:r>
          </w:p>
        </w:tc>
        <w:tc>
          <w:tcPr>
            <w:tcW w:w="5954" w:type="dxa"/>
            <w:gridSpan w:val="2"/>
          </w:tcPr>
          <w:p w:rsidR="00C57217" w:rsidRPr="00213CC6" w:rsidRDefault="00C57217" w:rsidP="00E660CC">
            <w:pPr>
              <w:widowControl/>
              <w:autoSpaceDE/>
              <w:autoSpaceDN/>
              <w:adjustRightInd/>
              <w:spacing w:before="100" w:beforeAutospacing="1" w:after="100" w:afterAutospacing="1" w:line="360" w:lineRule="auto"/>
              <w:rPr>
                <w:sz w:val="24"/>
                <w:szCs w:val="24"/>
              </w:rPr>
            </w:pPr>
            <w:r w:rsidRPr="00213CC6">
              <w:rPr>
                <w:sz w:val="24"/>
                <w:szCs w:val="24"/>
              </w:rPr>
              <w:t>10.</w:t>
            </w:r>
            <w:r>
              <w:rPr>
                <w:sz w:val="24"/>
                <w:szCs w:val="24"/>
              </w:rPr>
              <w:t>40</w:t>
            </w:r>
          </w:p>
        </w:tc>
      </w:tr>
      <w:tr w:rsidR="00C57217" w:rsidRPr="00213CC6" w:rsidTr="00C57217">
        <w:tc>
          <w:tcPr>
            <w:tcW w:w="3652" w:type="dxa"/>
            <w:gridSpan w:val="3"/>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Недельная образовательная нагрузка (кол-во занятий\кол-во мин)</w:t>
            </w:r>
          </w:p>
        </w:tc>
        <w:tc>
          <w:tcPr>
            <w:tcW w:w="5954" w:type="dxa"/>
            <w:gridSpan w:val="2"/>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 xml:space="preserve">Не более </w:t>
            </w:r>
            <w:r>
              <w:rPr>
                <w:sz w:val="24"/>
                <w:szCs w:val="24"/>
              </w:rPr>
              <w:t>14 занятий/350 мин</w:t>
            </w:r>
          </w:p>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 xml:space="preserve">Не более </w:t>
            </w:r>
            <w:r>
              <w:rPr>
                <w:sz w:val="24"/>
                <w:szCs w:val="24"/>
              </w:rPr>
              <w:t>14 занятий/420 мин</w:t>
            </w:r>
          </w:p>
        </w:tc>
      </w:tr>
      <w:tr w:rsidR="00E660CC" w:rsidRPr="00213CC6" w:rsidTr="00E660CC">
        <w:trPr>
          <w:trHeight w:val="1016"/>
        </w:trPr>
        <w:tc>
          <w:tcPr>
            <w:tcW w:w="3652" w:type="dxa"/>
            <w:gridSpan w:val="3"/>
            <w:vMerge w:val="restart"/>
          </w:tcPr>
          <w:p w:rsidR="00E660CC" w:rsidRPr="00213CC6" w:rsidRDefault="00E660CC" w:rsidP="00E713EF">
            <w:pPr>
              <w:widowControl/>
              <w:autoSpaceDE/>
              <w:autoSpaceDN/>
              <w:adjustRightInd/>
              <w:spacing w:before="100" w:beforeAutospacing="1" w:after="100" w:afterAutospacing="1" w:line="276" w:lineRule="auto"/>
              <w:rPr>
                <w:sz w:val="24"/>
                <w:szCs w:val="24"/>
              </w:rPr>
            </w:pPr>
            <w:r w:rsidRPr="00213CC6">
              <w:rPr>
                <w:sz w:val="24"/>
                <w:szCs w:val="24"/>
              </w:rPr>
              <w:t>Регламентирование образовательного процесса на один день</w:t>
            </w:r>
          </w:p>
        </w:tc>
        <w:tc>
          <w:tcPr>
            <w:tcW w:w="5954" w:type="dxa"/>
            <w:gridSpan w:val="2"/>
          </w:tcPr>
          <w:p w:rsidR="00E660CC" w:rsidRPr="00213CC6" w:rsidRDefault="00E660CC" w:rsidP="00E713EF">
            <w:pPr>
              <w:widowControl/>
              <w:autoSpaceDE/>
              <w:autoSpaceDN/>
              <w:adjustRightInd/>
              <w:spacing w:before="100" w:beforeAutospacing="1" w:after="100" w:afterAutospacing="1" w:line="276" w:lineRule="auto"/>
              <w:rPr>
                <w:sz w:val="24"/>
                <w:szCs w:val="24"/>
              </w:rPr>
            </w:pPr>
            <w:r w:rsidRPr="00213CC6">
              <w:rPr>
                <w:sz w:val="24"/>
                <w:szCs w:val="24"/>
              </w:rPr>
              <w:t>2-3 занятия</w:t>
            </w:r>
            <w:r>
              <w:rPr>
                <w:sz w:val="24"/>
                <w:szCs w:val="24"/>
              </w:rPr>
              <w:t xml:space="preserve"> по 25 мин.</w:t>
            </w:r>
          </w:p>
          <w:p w:rsidR="00E660CC" w:rsidRPr="00213CC6" w:rsidRDefault="00E660CC" w:rsidP="00E713EF">
            <w:pPr>
              <w:spacing w:before="100" w:beforeAutospacing="1" w:after="100" w:afterAutospacing="1" w:line="276" w:lineRule="auto"/>
              <w:rPr>
                <w:sz w:val="24"/>
                <w:szCs w:val="24"/>
              </w:rPr>
            </w:pPr>
            <w:r>
              <w:rPr>
                <w:sz w:val="24"/>
                <w:szCs w:val="24"/>
              </w:rPr>
              <w:t>2-</w:t>
            </w:r>
            <w:r w:rsidRPr="00213CC6">
              <w:rPr>
                <w:sz w:val="24"/>
                <w:szCs w:val="24"/>
              </w:rPr>
              <w:t>3 занятия по 30 мин</w:t>
            </w:r>
          </w:p>
        </w:tc>
      </w:tr>
      <w:tr w:rsidR="00C57217" w:rsidRPr="00213CC6" w:rsidTr="00C57217">
        <w:trPr>
          <w:trHeight w:val="510"/>
        </w:trPr>
        <w:tc>
          <w:tcPr>
            <w:tcW w:w="3652" w:type="dxa"/>
            <w:gridSpan w:val="3"/>
            <w:vMerge/>
          </w:tcPr>
          <w:p w:rsidR="00C57217" w:rsidRPr="00213CC6" w:rsidRDefault="00C57217" w:rsidP="00E713EF">
            <w:pPr>
              <w:widowControl/>
              <w:autoSpaceDE/>
              <w:autoSpaceDN/>
              <w:adjustRightInd/>
              <w:spacing w:before="100" w:beforeAutospacing="1" w:after="100" w:afterAutospacing="1" w:line="276" w:lineRule="auto"/>
              <w:rPr>
                <w:sz w:val="24"/>
                <w:szCs w:val="24"/>
              </w:rPr>
            </w:pPr>
          </w:p>
        </w:tc>
        <w:tc>
          <w:tcPr>
            <w:tcW w:w="5954" w:type="dxa"/>
            <w:gridSpan w:val="2"/>
          </w:tcPr>
          <w:p w:rsidR="00C57217" w:rsidRPr="00213CC6" w:rsidRDefault="00C57217" w:rsidP="00E660CC">
            <w:pPr>
              <w:spacing w:before="100" w:beforeAutospacing="1" w:after="100" w:afterAutospacing="1" w:line="276" w:lineRule="auto"/>
              <w:rPr>
                <w:sz w:val="24"/>
                <w:szCs w:val="24"/>
              </w:rPr>
            </w:pPr>
            <w:r>
              <w:rPr>
                <w:sz w:val="24"/>
                <w:szCs w:val="24"/>
              </w:rPr>
              <w:t>Допускается осуществление образовательной деятельности во второй половине дня</w:t>
            </w:r>
          </w:p>
        </w:tc>
      </w:tr>
      <w:tr w:rsidR="00303A0E" w:rsidRPr="00213CC6" w:rsidTr="00C57217">
        <w:trPr>
          <w:trHeight w:val="393"/>
        </w:trPr>
        <w:tc>
          <w:tcPr>
            <w:tcW w:w="3652" w:type="dxa"/>
            <w:gridSpan w:val="3"/>
          </w:tcPr>
          <w:p w:rsidR="00303A0E" w:rsidRPr="00213CC6" w:rsidRDefault="00303A0E" w:rsidP="00E713EF">
            <w:pPr>
              <w:widowControl/>
              <w:autoSpaceDE/>
              <w:autoSpaceDN/>
              <w:adjustRightInd/>
              <w:spacing w:before="100" w:beforeAutospacing="1" w:after="100" w:afterAutospacing="1" w:line="276" w:lineRule="auto"/>
              <w:rPr>
                <w:sz w:val="24"/>
                <w:szCs w:val="24"/>
              </w:rPr>
            </w:pPr>
            <w:r w:rsidRPr="00213CC6">
              <w:rPr>
                <w:sz w:val="24"/>
                <w:szCs w:val="24"/>
              </w:rPr>
              <w:t>Перерыв между НОД</w:t>
            </w:r>
          </w:p>
        </w:tc>
        <w:tc>
          <w:tcPr>
            <w:tcW w:w="5954" w:type="dxa"/>
            <w:gridSpan w:val="2"/>
          </w:tcPr>
          <w:p w:rsidR="00303A0E" w:rsidRPr="00213CC6" w:rsidRDefault="00303A0E" w:rsidP="00E713EF">
            <w:pPr>
              <w:widowControl/>
              <w:autoSpaceDE/>
              <w:autoSpaceDN/>
              <w:adjustRightInd/>
              <w:spacing w:before="100" w:beforeAutospacing="1" w:after="100" w:afterAutospacing="1" w:line="276" w:lineRule="auto"/>
              <w:jc w:val="center"/>
              <w:rPr>
                <w:sz w:val="24"/>
                <w:szCs w:val="24"/>
              </w:rPr>
            </w:pPr>
            <w:r w:rsidRPr="00213CC6">
              <w:rPr>
                <w:sz w:val="24"/>
                <w:szCs w:val="24"/>
              </w:rPr>
              <w:t>не менее 10 мин</w:t>
            </w:r>
          </w:p>
        </w:tc>
      </w:tr>
      <w:tr w:rsidR="00303A0E" w:rsidRPr="00213CC6" w:rsidTr="00303A0E">
        <w:tc>
          <w:tcPr>
            <w:tcW w:w="9606" w:type="dxa"/>
            <w:gridSpan w:val="5"/>
          </w:tcPr>
          <w:p w:rsidR="00303A0E" w:rsidRPr="00213CC6" w:rsidRDefault="00303A0E" w:rsidP="00E660CC">
            <w:pPr>
              <w:widowControl/>
              <w:autoSpaceDE/>
              <w:autoSpaceDN/>
              <w:adjustRightInd/>
              <w:spacing w:before="100" w:beforeAutospacing="1" w:after="100" w:afterAutospacing="1" w:line="360" w:lineRule="auto"/>
              <w:jc w:val="center"/>
              <w:rPr>
                <w:sz w:val="24"/>
                <w:szCs w:val="24"/>
              </w:rPr>
            </w:pPr>
            <w:r w:rsidRPr="00213CC6">
              <w:rPr>
                <w:b/>
                <w:bCs/>
                <w:sz w:val="24"/>
                <w:szCs w:val="24"/>
              </w:rPr>
              <w:t>Реализация приоритетных направлений: познавательно</w:t>
            </w:r>
            <w:r>
              <w:rPr>
                <w:b/>
                <w:bCs/>
                <w:sz w:val="24"/>
                <w:szCs w:val="24"/>
              </w:rPr>
              <w:t>е</w:t>
            </w:r>
            <w:r w:rsidRPr="00213CC6">
              <w:rPr>
                <w:b/>
                <w:bCs/>
                <w:sz w:val="24"/>
                <w:szCs w:val="24"/>
              </w:rPr>
              <w:t xml:space="preserve"> развитие дошкольников</w:t>
            </w:r>
          </w:p>
        </w:tc>
      </w:tr>
      <w:tr w:rsidR="00C57217" w:rsidRPr="00213CC6" w:rsidTr="00C57217">
        <w:trPr>
          <w:trHeight w:val="900"/>
        </w:trPr>
        <w:tc>
          <w:tcPr>
            <w:tcW w:w="3652" w:type="dxa"/>
            <w:gridSpan w:val="3"/>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Программа «Приобщение к истокам русской культуры»</w:t>
            </w:r>
            <w:r>
              <w:rPr>
                <w:sz w:val="24"/>
                <w:szCs w:val="24"/>
              </w:rPr>
              <w:t xml:space="preserve"> О.Л. Князевой</w:t>
            </w:r>
          </w:p>
        </w:tc>
        <w:tc>
          <w:tcPr>
            <w:tcW w:w="5954" w:type="dxa"/>
            <w:gridSpan w:val="2"/>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1 раз в месяц</w:t>
            </w:r>
          </w:p>
        </w:tc>
      </w:tr>
      <w:tr w:rsidR="00C57217" w:rsidRPr="00213CC6" w:rsidTr="00C57217">
        <w:trPr>
          <w:trHeight w:val="480"/>
        </w:trPr>
        <w:tc>
          <w:tcPr>
            <w:tcW w:w="3652" w:type="dxa"/>
            <w:gridSpan w:val="3"/>
          </w:tcPr>
          <w:p w:rsidR="00C57217" w:rsidRPr="00213CC6" w:rsidRDefault="00C57217" w:rsidP="00E713EF">
            <w:pPr>
              <w:spacing w:before="100" w:beforeAutospacing="1" w:after="100" w:afterAutospacing="1" w:line="276" w:lineRule="auto"/>
              <w:rPr>
                <w:sz w:val="24"/>
                <w:szCs w:val="24"/>
              </w:rPr>
            </w:pPr>
            <w:r>
              <w:rPr>
                <w:sz w:val="24"/>
                <w:szCs w:val="24"/>
              </w:rPr>
              <w:t>«</w:t>
            </w:r>
            <w:proofErr w:type="spellStart"/>
            <w:r>
              <w:rPr>
                <w:sz w:val="24"/>
                <w:szCs w:val="24"/>
              </w:rPr>
              <w:t>Белгородоведение</w:t>
            </w:r>
            <w:proofErr w:type="spellEnd"/>
            <w:r>
              <w:rPr>
                <w:sz w:val="24"/>
                <w:szCs w:val="24"/>
              </w:rPr>
              <w:t xml:space="preserve">» Т.М. </w:t>
            </w:r>
            <w:proofErr w:type="spellStart"/>
            <w:r>
              <w:rPr>
                <w:sz w:val="24"/>
                <w:szCs w:val="24"/>
              </w:rPr>
              <w:t>Стручаевой</w:t>
            </w:r>
            <w:proofErr w:type="spellEnd"/>
            <w:r>
              <w:rPr>
                <w:sz w:val="24"/>
                <w:szCs w:val="24"/>
              </w:rPr>
              <w:t xml:space="preserve">, Н.Д. </w:t>
            </w:r>
            <w:proofErr w:type="spellStart"/>
            <w:r>
              <w:rPr>
                <w:sz w:val="24"/>
                <w:szCs w:val="24"/>
              </w:rPr>
              <w:t>Епанчинцевой</w:t>
            </w:r>
            <w:proofErr w:type="spellEnd"/>
          </w:p>
        </w:tc>
        <w:tc>
          <w:tcPr>
            <w:tcW w:w="5954" w:type="dxa"/>
            <w:gridSpan w:val="2"/>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1 раз в месяц</w:t>
            </w:r>
          </w:p>
        </w:tc>
      </w:tr>
      <w:tr w:rsidR="00303A0E" w:rsidRPr="00213CC6" w:rsidTr="00C57217">
        <w:tc>
          <w:tcPr>
            <w:tcW w:w="3652" w:type="dxa"/>
            <w:gridSpan w:val="3"/>
          </w:tcPr>
          <w:p w:rsidR="00303A0E" w:rsidRPr="00213CC6" w:rsidRDefault="00303A0E" w:rsidP="00E713EF">
            <w:pPr>
              <w:widowControl/>
              <w:autoSpaceDE/>
              <w:autoSpaceDN/>
              <w:adjustRightInd/>
              <w:spacing w:before="100" w:beforeAutospacing="1" w:after="100" w:afterAutospacing="1" w:line="276" w:lineRule="auto"/>
              <w:rPr>
                <w:sz w:val="24"/>
                <w:szCs w:val="24"/>
              </w:rPr>
            </w:pPr>
            <w:r w:rsidRPr="00213CC6">
              <w:rPr>
                <w:sz w:val="24"/>
                <w:szCs w:val="24"/>
              </w:rPr>
              <w:t>Работа на площадке по ПДД</w:t>
            </w:r>
          </w:p>
        </w:tc>
        <w:tc>
          <w:tcPr>
            <w:tcW w:w="5954" w:type="dxa"/>
            <w:gridSpan w:val="2"/>
          </w:tcPr>
          <w:p w:rsidR="00303A0E" w:rsidRPr="00213CC6" w:rsidRDefault="00303A0E" w:rsidP="00E51683">
            <w:pPr>
              <w:widowControl/>
              <w:autoSpaceDE/>
              <w:autoSpaceDN/>
              <w:adjustRightInd/>
              <w:spacing w:before="100" w:beforeAutospacing="1" w:after="100" w:afterAutospacing="1" w:line="360" w:lineRule="auto"/>
              <w:rPr>
                <w:sz w:val="24"/>
                <w:szCs w:val="24"/>
              </w:rPr>
            </w:pPr>
            <w:r w:rsidRPr="00213CC6">
              <w:rPr>
                <w:sz w:val="24"/>
                <w:szCs w:val="24"/>
              </w:rPr>
              <w:t>Весна, лето, осень.</w:t>
            </w:r>
          </w:p>
        </w:tc>
      </w:tr>
      <w:tr w:rsidR="00C57217" w:rsidRPr="00213CC6" w:rsidTr="00C57217">
        <w:tc>
          <w:tcPr>
            <w:tcW w:w="3652" w:type="dxa"/>
            <w:gridSpan w:val="3"/>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 xml:space="preserve">Взаимодействие с </w:t>
            </w:r>
            <w:proofErr w:type="spellStart"/>
            <w:r w:rsidRPr="00213CC6">
              <w:rPr>
                <w:sz w:val="24"/>
                <w:szCs w:val="24"/>
              </w:rPr>
              <w:t>соци</w:t>
            </w:r>
            <w:proofErr w:type="gramStart"/>
            <w:r w:rsidRPr="00213CC6">
              <w:rPr>
                <w:sz w:val="24"/>
                <w:szCs w:val="24"/>
              </w:rPr>
              <w:t>о</w:t>
            </w:r>
            <w:proofErr w:type="spellEnd"/>
            <w:r w:rsidR="00E51683">
              <w:rPr>
                <w:sz w:val="24"/>
                <w:szCs w:val="24"/>
              </w:rPr>
              <w:t>-</w:t>
            </w:r>
            <w:proofErr w:type="gramEnd"/>
            <w:r w:rsidR="00E51683">
              <w:rPr>
                <w:sz w:val="24"/>
                <w:szCs w:val="24"/>
              </w:rPr>
              <w:t xml:space="preserve"> </w:t>
            </w:r>
            <w:r w:rsidRPr="00213CC6">
              <w:rPr>
                <w:sz w:val="24"/>
                <w:szCs w:val="24"/>
              </w:rPr>
              <w:t>культурными учреждениями</w:t>
            </w:r>
          </w:p>
        </w:tc>
        <w:tc>
          <w:tcPr>
            <w:tcW w:w="5954" w:type="dxa"/>
            <w:gridSpan w:val="2"/>
          </w:tcPr>
          <w:p w:rsidR="00C57217" w:rsidRPr="00213CC6" w:rsidRDefault="00C57217" w:rsidP="00E713EF">
            <w:pPr>
              <w:widowControl/>
              <w:autoSpaceDE/>
              <w:autoSpaceDN/>
              <w:adjustRightInd/>
              <w:spacing w:before="100" w:beforeAutospacing="1" w:after="100" w:afterAutospacing="1" w:line="276" w:lineRule="auto"/>
              <w:jc w:val="center"/>
              <w:rPr>
                <w:sz w:val="24"/>
                <w:szCs w:val="24"/>
              </w:rPr>
            </w:pPr>
            <w:r w:rsidRPr="00213CC6">
              <w:rPr>
                <w:sz w:val="24"/>
                <w:szCs w:val="24"/>
              </w:rPr>
              <w:t>Экскурсии, беседы</w:t>
            </w:r>
          </w:p>
        </w:tc>
      </w:tr>
      <w:tr w:rsidR="00303A0E" w:rsidRPr="00213CC6" w:rsidTr="00303A0E">
        <w:tc>
          <w:tcPr>
            <w:tcW w:w="9606" w:type="dxa"/>
            <w:gridSpan w:val="5"/>
          </w:tcPr>
          <w:p w:rsidR="00303A0E" w:rsidRPr="00213CC6" w:rsidRDefault="00303A0E" w:rsidP="00E51683">
            <w:pPr>
              <w:widowControl/>
              <w:autoSpaceDE/>
              <w:autoSpaceDN/>
              <w:adjustRightInd/>
              <w:spacing w:before="100" w:beforeAutospacing="1" w:after="100" w:afterAutospacing="1" w:line="360" w:lineRule="auto"/>
              <w:jc w:val="center"/>
              <w:rPr>
                <w:b/>
                <w:sz w:val="24"/>
                <w:szCs w:val="24"/>
              </w:rPr>
            </w:pPr>
            <w:r w:rsidRPr="00213CC6">
              <w:rPr>
                <w:b/>
                <w:sz w:val="24"/>
                <w:szCs w:val="24"/>
              </w:rPr>
              <w:t>Организация мониторинга</w:t>
            </w:r>
          </w:p>
        </w:tc>
      </w:tr>
      <w:tr w:rsidR="00C57217" w:rsidRPr="00213CC6" w:rsidTr="00C57217">
        <w:tc>
          <w:tcPr>
            <w:tcW w:w="3936" w:type="dxa"/>
            <w:gridSpan w:val="4"/>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Сроки проведения педагогического мониторинга</w:t>
            </w:r>
          </w:p>
        </w:tc>
        <w:tc>
          <w:tcPr>
            <w:tcW w:w="5670" w:type="dxa"/>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1-я неделя октября</w:t>
            </w:r>
          </w:p>
          <w:p w:rsidR="00C57217" w:rsidRPr="00213CC6" w:rsidRDefault="00C57217" w:rsidP="00E713EF">
            <w:pPr>
              <w:widowControl/>
              <w:autoSpaceDE/>
              <w:autoSpaceDN/>
              <w:adjustRightInd/>
              <w:spacing w:before="100" w:beforeAutospacing="1" w:after="100" w:afterAutospacing="1" w:line="276" w:lineRule="auto"/>
              <w:rPr>
                <w:sz w:val="24"/>
                <w:szCs w:val="24"/>
              </w:rPr>
            </w:pPr>
            <w:r>
              <w:rPr>
                <w:sz w:val="24"/>
                <w:szCs w:val="24"/>
              </w:rPr>
              <w:t>1-я-2</w:t>
            </w:r>
            <w:r w:rsidRPr="00213CC6">
              <w:rPr>
                <w:sz w:val="24"/>
                <w:szCs w:val="24"/>
              </w:rPr>
              <w:t xml:space="preserve">-я неделя </w:t>
            </w:r>
            <w:r>
              <w:rPr>
                <w:sz w:val="24"/>
                <w:szCs w:val="24"/>
              </w:rPr>
              <w:t>мая</w:t>
            </w:r>
          </w:p>
        </w:tc>
      </w:tr>
      <w:tr w:rsidR="00303A0E" w:rsidRPr="00213CC6" w:rsidTr="00C57217">
        <w:tc>
          <w:tcPr>
            <w:tcW w:w="3936" w:type="dxa"/>
            <w:gridSpan w:val="4"/>
          </w:tcPr>
          <w:p w:rsidR="00303A0E" w:rsidRPr="00213CC6" w:rsidRDefault="00303A0E" w:rsidP="00E713EF">
            <w:pPr>
              <w:widowControl/>
              <w:autoSpaceDE/>
              <w:autoSpaceDN/>
              <w:adjustRightInd/>
              <w:spacing w:before="100" w:beforeAutospacing="1" w:after="100" w:afterAutospacing="1" w:line="276" w:lineRule="auto"/>
              <w:rPr>
                <w:sz w:val="24"/>
                <w:szCs w:val="24"/>
              </w:rPr>
            </w:pPr>
            <w:r w:rsidRPr="00213CC6">
              <w:rPr>
                <w:sz w:val="24"/>
                <w:szCs w:val="24"/>
              </w:rPr>
              <w:t>Анализ заболеваемости детей</w:t>
            </w:r>
          </w:p>
        </w:tc>
        <w:tc>
          <w:tcPr>
            <w:tcW w:w="5670" w:type="dxa"/>
          </w:tcPr>
          <w:p w:rsidR="00303A0E" w:rsidRPr="00213CC6" w:rsidRDefault="00303A0E" w:rsidP="00E51683">
            <w:pPr>
              <w:widowControl/>
              <w:autoSpaceDE/>
              <w:autoSpaceDN/>
              <w:adjustRightInd/>
              <w:spacing w:before="100" w:beforeAutospacing="1" w:after="100" w:afterAutospacing="1" w:line="360" w:lineRule="auto"/>
              <w:rPr>
                <w:sz w:val="24"/>
                <w:szCs w:val="24"/>
              </w:rPr>
            </w:pPr>
            <w:r w:rsidRPr="00213CC6">
              <w:rPr>
                <w:sz w:val="24"/>
                <w:szCs w:val="24"/>
              </w:rPr>
              <w:t>Ежеквартально</w:t>
            </w:r>
          </w:p>
        </w:tc>
      </w:tr>
      <w:tr w:rsidR="00C57217" w:rsidRPr="00213CC6" w:rsidTr="00C57217">
        <w:tc>
          <w:tcPr>
            <w:tcW w:w="3936" w:type="dxa"/>
            <w:gridSpan w:val="4"/>
          </w:tcPr>
          <w:p w:rsidR="00C57217" w:rsidRPr="00213CC6" w:rsidRDefault="00C57217" w:rsidP="00E713EF">
            <w:pPr>
              <w:widowControl/>
              <w:autoSpaceDE/>
              <w:autoSpaceDN/>
              <w:adjustRightInd/>
              <w:spacing w:before="100" w:beforeAutospacing="1" w:after="100" w:afterAutospacing="1" w:line="276" w:lineRule="auto"/>
              <w:rPr>
                <w:sz w:val="24"/>
                <w:szCs w:val="24"/>
              </w:rPr>
            </w:pPr>
            <w:r w:rsidRPr="00213CC6">
              <w:rPr>
                <w:sz w:val="24"/>
                <w:szCs w:val="24"/>
              </w:rPr>
              <w:t>Анализ диагностики психологической готовности детей к обучению в школе</w:t>
            </w:r>
          </w:p>
        </w:tc>
        <w:tc>
          <w:tcPr>
            <w:tcW w:w="5670" w:type="dxa"/>
          </w:tcPr>
          <w:p w:rsidR="00C57217" w:rsidRPr="00213CC6" w:rsidRDefault="00C57217" w:rsidP="00E713EF">
            <w:pPr>
              <w:widowControl/>
              <w:autoSpaceDE/>
              <w:autoSpaceDN/>
              <w:adjustRightInd/>
              <w:spacing w:before="100" w:beforeAutospacing="1" w:after="100" w:afterAutospacing="1" w:line="276" w:lineRule="auto"/>
              <w:rPr>
                <w:sz w:val="24"/>
                <w:szCs w:val="24"/>
              </w:rPr>
            </w:pPr>
            <w:r>
              <w:rPr>
                <w:sz w:val="24"/>
                <w:szCs w:val="24"/>
              </w:rPr>
              <w:t>Октябрь, апрель</w:t>
            </w:r>
          </w:p>
          <w:p w:rsidR="00C57217" w:rsidRPr="00213CC6" w:rsidRDefault="00C57217" w:rsidP="00E713EF">
            <w:pPr>
              <w:widowControl/>
              <w:autoSpaceDE/>
              <w:autoSpaceDN/>
              <w:adjustRightInd/>
              <w:spacing w:before="100" w:beforeAutospacing="1" w:after="100" w:afterAutospacing="1" w:line="276" w:lineRule="auto"/>
              <w:rPr>
                <w:sz w:val="24"/>
                <w:szCs w:val="24"/>
              </w:rPr>
            </w:pPr>
          </w:p>
        </w:tc>
      </w:tr>
      <w:tr w:rsidR="00303A0E" w:rsidRPr="00213CC6" w:rsidTr="00303A0E">
        <w:tc>
          <w:tcPr>
            <w:tcW w:w="9606" w:type="dxa"/>
            <w:gridSpan w:val="5"/>
          </w:tcPr>
          <w:p w:rsidR="00303A0E" w:rsidRPr="00213CC6" w:rsidRDefault="00303A0E" w:rsidP="00E51683">
            <w:pPr>
              <w:widowControl/>
              <w:autoSpaceDE/>
              <w:autoSpaceDN/>
              <w:adjustRightInd/>
              <w:spacing w:before="100" w:beforeAutospacing="1" w:after="100" w:afterAutospacing="1" w:line="360" w:lineRule="auto"/>
              <w:jc w:val="center"/>
              <w:rPr>
                <w:sz w:val="24"/>
                <w:szCs w:val="24"/>
              </w:rPr>
            </w:pPr>
            <w:r w:rsidRPr="00213CC6">
              <w:rPr>
                <w:b/>
                <w:bCs/>
                <w:sz w:val="24"/>
                <w:szCs w:val="24"/>
              </w:rPr>
              <w:t>Взаимодействие с родителями</w:t>
            </w:r>
          </w:p>
        </w:tc>
      </w:tr>
      <w:tr w:rsidR="00E660CC" w:rsidRPr="00E51683" w:rsidTr="00E660CC">
        <w:trPr>
          <w:trHeight w:val="1213"/>
        </w:trPr>
        <w:tc>
          <w:tcPr>
            <w:tcW w:w="3936" w:type="dxa"/>
            <w:gridSpan w:val="4"/>
          </w:tcPr>
          <w:p w:rsidR="00E660CC" w:rsidRPr="00E51683" w:rsidRDefault="00E660CC" w:rsidP="00E713EF">
            <w:pPr>
              <w:widowControl/>
              <w:autoSpaceDE/>
              <w:autoSpaceDN/>
              <w:adjustRightInd/>
              <w:spacing w:before="100" w:beforeAutospacing="1" w:after="100" w:afterAutospacing="1" w:line="276" w:lineRule="auto"/>
              <w:rPr>
                <w:sz w:val="22"/>
                <w:szCs w:val="22"/>
              </w:rPr>
            </w:pPr>
            <w:r w:rsidRPr="00E51683">
              <w:rPr>
                <w:sz w:val="22"/>
                <w:szCs w:val="22"/>
              </w:rPr>
              <w:t>Периодичность проведения собраний</w:t>
            </w:r>
          </w:p>
        </w:tc>
        <w:tc>
          <w:tcPr>
            <w:tcW w:w="5670" w:type="dxa"/>
          </w:tcPr>
          <w:p w:rsidR="00E660CC" w:rsidRPr="00E51683" w:rsidRDefault="00E660CC" w:rsidP="00E713EF">
            <w:pPr>
              <w:widowControl/>
              <w:autoSpaceDE/>
              <w:autoSpaceDN/>
              <w:adjustRightInd/>
              <w:spacing w:line="276" w:lineRule="auto"/>
              <w:rPr>
                <w:sz w:val="22"/>
                <w:szCs w:val="22"/>
              </w:rPr>
            </w:pPr>
            <w:r w:rsidRPr="00E51683">
              <w:rPr>
                <w:sz w:val="22"/>
                <w:szCs w:val="22"/>
              </w:rPr>
              <w:t>1 собрание – август</w:t>
            </w:r>
          </w:p>
          <w:p w:rsidR="00E660CC" w:rsidRPr="00E51683" w:rsidRDefault="00E660CC" w:rsidP="00E713EF">
            <w:pPr>
              <w:widowControl/>
              <w:autoSpaceDE/>
              <w:autoSpaceDN/>
              <w:adjustRightInd/>
              <w:spacing w:line="276" w:lineRule="auto"/>
              <w:rPr>
                <w:sz w:val="22"/>
                <w:szCs w:val="22"/>
              </w:rPr>
            </w:pPr>
            <w:r w:rsidRPr="00E51683">
              <w:rPr>
                <w:sz w:val="22"/>
                <w:szCs w:val="22"/>
              </w:rPr>
              <w:t>2 собрание – декабрь</w:t>
            </w:r>
          </w:p>
          <w:p w:rsidR="00E660CC" w:rsidRPr="00E51683" w:rsidRDefault="00E660CC" w:rsidP="00E713EF">
            <w:pPr>
              <w:widowControl/>
              <w:autoSpaceDE/>
              <w:autoSpaceDN/>
              <w:adjustRightInd/>
              <w:spacing w:line="276" w:lineRule="auto"/>
              <w:rPr>
                <w:sz w:val="22"/>
                <w:szCs w:val="22"/>
              </w:rPr>
            </w:pPr>
            <w:r w:rsidRPr="00E51683">
              <w:rPr>
                <w:sz w:val="22"/>
                <w:szCs w:val="22"/>
              </w:rPr>
              <w:t>3 собрание –  март</w:t>
            </w:r>
          </w:p>
          <w:p w:rsidR="00E660CC" w:rsidRPr="00E51683" w:rsidRDefault="00E660CC" w:rsidP="00E713EF">
            <w:pPr>
              <w:spacing w:line="276" w:lineRule="auto"/>
              <w:rPr>
                <w:b/>
                <w:sz w:val="22"/>
                <w:szCs w:val="22"/>
              </w:rPr>
            </w:pPr>
            <w:r w:rsidRPr="00E51683">
              <w:rPr>
                <w:sz w:val="22"/>
                <w:szCs w:val="22"/>
              </w:rPr>
              <w:t>4 собрание - май</w:t>
            </w:r>
          </w:p>
        </w:tc>
      </w:tr>
      <w:tr w:rsidR="00303A0E" w:rsidRPr="00213CC6" w:rsidTr="00303A0E">
        <w:tc>
          <w:tcPr>
            <w:tcW w:w="9606" w:type="dxa"/>
            <w:gridSpan w:val="5"/>
          </w:tcPr>
          <w:p w:rsidR="00303A0E" w:rsidRPr="000D7410" w:rsidRDefault="00303A0E" w:rsidP="00E51683">
            <w:pPr>
              <w:widowControl/>
              <w:autoSpaceDE/>
              <w:autoSpaceDN/>
              <w:adjustRightInd/>
              <w:spacing w:line="360" w:lineRule="auto"/>
              <w:jc w:val="center"/>
            </w:pPr>
            <w:r w:rsidRPr="00213CC6">
              <w:rPr>
                <w:b/>
                <w:bCs/>
                <w:sz w:val="24"/>
                <w:szCs w:val="24"/>
              </w:rPr>
              <w:lastRenderedPageBreak/>
              <w:t>Праздничные мероприятия, традиции и развлечения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Сентябрь</w:t>
            </w:r>
          </w:p>
        </w:tc>
        <w:tc>
          <w:tcPr>
            <w:tcW w:w="5670" w:type="dxa"/>
          </w:tcPr>
          <w:p w:rsidR="004B5774" w:rsidRDefault="00303A0E" w:rsidP="00E713EF">
            <w:pPr>
              <w:widowControl/>
              <w:autoSpaceDE/>
              <w:autoSpaceDN/>
              <w:adjustRightInd/>
              <w:spacing w:after="240" w:line="276" w:lineRule="auto"/>
              <w:rPr>
                <w:sz w:val="24"/>
                <w:szCs w:val="24"/>
              </w:rPr>
            </w:pPr>
            <w:r w:rsidRPr="00213CC6">
              <w:rPr>
                <w:sz w:val="24"/>
                <w:szCs w:val="24"/>
              </w:rPr>
              <w:t xml:space="preserve">День знаний. </w:t>
            </w:r>
            <w:r w:rsidR="004B5774">
              <w:rPr>
                <w:sz w:val="24"/>
                <w:szCs w:val="24"/>
              </w:rPr>
              <w:t>Экскурсия на школьную линейку.</w:t>
            </w:r>
          </w:p>
          <w:p w:rsidR="00303A0E" w:rsidRPr="00213CC6" w:rsidRDefault="00303A0E" w:rsidP="00E713EF">
            <w:pPr>
              <w:widowControl/>
              <w:autoSpaceDE/>
              <w:autoSpaceDN/>
              <w:adjustRightInd/>
              <w:spacing w:after="240" w:line="276" w:lineRule="auto"/>
              <w:rPr>
                <w:sz w:val="24"/>
                <w:szCs w:val="24"/>
              </w:rPr>
            </w:pPr>
            <w:r w:rsidRPr="00213CC6">
              <w:rPr>
                <w:sz w:val="24"/>
                <w:szCs w:val="24"/>
              </w:rPr>
              <w:t xml:space="preserve">Физкультурное развлечение «В здоровом теле, здоровый дух». </w:t>
            </w:r>
          </w:p>
          <w:p w:rsidR="00303A0E" w:rsidRPr="00213CC6" w:rsidRDefault="00303A0E" w:rsidP="00E713EF">
            <w:pPr>
              <w:widowControl/>
              <w:autoSpaceDE/>
              <w:autoSpaceDN/>
              <w:adjustRightInd/>
              <w:spacing w:after="100" w:afterAutospacing="1" w:line="276" w:lineRule="auto"/>
              <w:rPr>
                <w:sz w:val="24"/>
                <w:szCs w:val="24"/>
              </w:rPr>
            </w:pPr>
            <w:r>
              <w:rPr>
                <w:sz w:val="24"/>
                <w:szCs w:val="24"/>
              </w:rPr>
              <w:t xml:space="preserve">Акция </w:t>
            </w:r>
            <w:r w:rsidR="004B5774">
              <w:rPr>
                <w:sz w:val="24"/>
                <w:szCs w:val="24"/>
              </w:rPr>
              <w:t xml:space="preserve"> по ПДД </w:t>
            </w:r>
            <w:r>
              <w:rPr>
                <w:sz w:val="24"/>
                <w:szCs w:val="24"/>
              </w:rPr>
              <w:t>«Внимание, дети!»</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Октябрь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Осенние развлечения.  </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Ноябрь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Педагогические мероприятия посвящённые «Дню матери»</w:t>
            </w:r>
          </w:p>
          <w:p w:rsidR="00303A0E" w:rsidRPr="00213CC6" w:rsidRDefault="00303A0E" w:rsidP="00E713EF">
            <w:pPr>
              <w:widowControl/>
              <w:autoSpaceDE/>
              <w:autoSpaceDN/>
              <w:adjustRightInd/>
              <w:spacing w:after="100" w:afterAutospacing="1" w:line="276" w:lineRule="auto"/>
              <w:rPr>
                <w:sz w:val="24"/>
                <w:szCs w:val="24"/>
              </w:rPr>
            </w:pPr>
            <w:r>
              <w:rPr>
                <w:sz w:val="24"/>
                <w:szCs w:val="24"/>
              </w:rPr>
              <w:t>Конкурс-акция «</w:t>
            </w:r>
            <w:proofErr w:type="spellStart"/>
            <w:r>
              <w:rPr>
                <w:sz w:val="24"/>
                <w:szCs w:val="24"/>
              </w:rPr>
              <w:t>Зебрята</w:t>
            </w:r>
            <w:proofErr w:type="spellEnd"/>
            <w:r>
              <w:rPr>
                <w:sz w:val="24"/>
                <w:szCs w:val="24"/>
              </w:rPr>
              <w:t>»</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Декабрь</w:t>
            </w:r>
          </w:p>
        </w:tc>
        <w:tc>
          <w:tcPr>
            <w:tcW w:w="5670" w:type="dxa"/>
          </w:tcPr>
          <w:p w:rsidR="00303A0E" w:rsidRDefault="00303A0E" w:rsidP="00E713EF">
            <w:pPr>
              <w:widowControl/>
              <w:autoSpaceDE/>
              <w:autoSpaceDN/>
              <w:adjustRightInd/>
              <w:spacing w:after="100" w:afterAutospacing="1" w:line="276" w:lineRule="auto"/>
              <w:rPr>
                <w:sz w:val="24"/>
                <w:szCs w:val="24"/>
              </w:rPr>
            </w:pPr>
            <w:r w:rsidRPr="00213CC6">
              <w:rPr>
                <w:sz w:val="24"/>
                <w:szCs w:val="24"/>
              </w:rPr>
              <w:t xml:space="preserve">Новогодние праздники. </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Январь</w:t>
            </w:r>
          </w:p>
        </w:tc>
        <w:tc>
          <w:tcPr>
            <w:tcW w:w="5670" w:type="dxa"/>
          </w:tcPr>
          <w:p w:rsidR="004B5774" w:rsidRDefault="00303A0E" w:rsidP="00E713EF">
            <w:pPr>
              <w:widowControl/>
              <w:autoSpaceDE/>
              <w:autoSpaceDN/>
              <w:adjustRightInd/>
              <w:spacing w:after="100" w:afterAutospacing="1" w:line="276" w:lineRule="auto"/>
              <w:rPr>
                <w:sz w:val="24"/>
                <w:szCs w:val="24"/>
              </w:rPr>
            </w:pPr>
            <w:r w:rsidRPr="00213CC6">
              <w:rPr>
                <w:sz w:val="24"/>
                <w:szCs w:val="24"/>
              </w:rPr>
              <w:t>Музыкальное развлечение «Рождественские колядки»</w:t>
            </w:r>
          </w:p>
          <w:p w:rsidR="00303A0E" w:rsidRPr="00213CC6" w:rsidRDefault="00303A0E" w:rsidP="00E713EF">
            <w:pPr>
              <w:widowControl/>
              <w:autoSpaceDE/>
              <w:autoSpaceDN/>
              <w:adjustRightInd/>
              <w:spacing w:after="100" w:afterAutospacing="1" w:line="276" w:lineRule="auto"/>
              <w:rPr>
                <w:sz w:val="24"/>
                <w:szCs w:val="24"/>
              </w:rPr>
            </w:pPr>
            <w:r>
              <w:rPr>
                <w:sz w:val="24"/>
                <w:szCs w:val="24"/>
              </w:rPr>
              <w:t>Зимний досуг «Зимние забавы»</w:t>
            </w:r>
          </w:p>
        </w:tc>
      </w:tr>
      <w:tr w:rsidR="00303A0E" w:rsidRPr="00213CC6" w:rsidTr="00C57217">
        <w:tc>
          <w:tcPr>
            <w:tcW w:w="3936" w:type="dxa"/>
            <w:gridSpan w:val="4"/>
            <w:vMerge w:val="restart"/>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Февраль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Педагогические мероприятия посвящённые «Дню защитников Отечества»</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Спортивный праздник «День защитников Отечества»</w:t>
            </w:r>
          </w:p>
        </w:tc>
      </w:tr>
      <w:tr w:rsidR="00303A0E" w:rsidRPr="00213CC6" w:rsidTr="00C57217">
        <w:tc>
          <w:tcPr>
            <w:tcW w:w="3936" w:type="dxa"/>
            <w:gridSpan w:val="4"/>
            <w:vMerge/>
          </w:tcPr>
          <w:p w:rsidR="00303A0E" w:rsidRPr="00213CC6" w:rsidRDefault="00303A0E" w:rsidP="00E713EF">
            <w:pPr>
              <w:widowControl/>
              <w:autoSpaceDE/>
              <w:autoSpaceDN/>
              <w:adjustRightInd/>
              <w:spacing w:after="100" w:afterAutospacing="1" w:line="276" w:lineRule="auto"/>
              <w:rPr>
                <w:sz w:val="24"/>
                <w:szCs w:val="24"/>
              </w:rPr>
            </w:pP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Фольклорный праздник «Пришла Масленица с блинами»</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Март</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Утренники к Международному женскому дню.</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Развлечение «Весна пришла».</w:t>
            </w:r>
          </w:p>
        </w:tc>
      </w:tr>
      <w:tr w:rsidR="00303A0E" w:rsidRPr="00213CC6" w:rsidTr="00C57217">
        <w:trPr>
          <w:trHeight w:val="820"/>
        </w:trPr>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Апрель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Музыкальное развлечение «День смеха»</w:t>
            </w:r>
          </w:p>
          <w:p w:rsidR="00303A0E" w:rsidRPr="00213CC6" w:rsidRDefault="00303A0E" w:rsidP="00E713EF">
            <w:pPr>
              <w:spacing w:after="100" w:afterAutospacing="1" w:line="276" w:lineRule="auto"/>
              <w:rPr>
                <w:sz w:val="24"/>
                <w:szCs w:val="24"/>
              </w:rPr>
            </w:pPr>
            <w:r>
              <w:rPr>
                <w:sz w:val="24"/>
                <w:szCs w:val="24"/>
              </w:rPr>
              <w:t>Конкурс Пасхальных поделок</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Май</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Педагогические мероприятия посвященные «Дню Победы»</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Выпускные вечера</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Июнь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Спортивные праздники посвященные «Дню защиты детей»</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Июль</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 xml:space="preserve">Праздник посвященный «Дню семьи, любви и </w:t>
            </w:r>
            <w:r w:rsidRPr="00213CC6">
              <w:rPr>
                <w:sz w:val="24"/>
                <w:szCs w:val="24"/>
              </w:rPr>
              <w:lastRenderedPageBreak/>
              <w:t>верности»</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C57217">
        <w:tc>
          <w:tcPr>
            <w:tcW w:w="3936" w:type="dxa"/>
            <w:gridSpan w:val="4"/>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lastRenderedPageBreak/>
              <w:t>Август</w:t>
            </w:r>
          </w:p>
        </w:tc>
        <w:tc>
          <w:tcPr>
            <w:tcW w:w="5670" w:type="dxa"/>
          </w:tcPr>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Праздник «Прощание с летом»</w:t>
            </w:r>
          </w:p>
          <w:p w:rsidR="00303A0E" w:rsidRPr="00213CC6" w:rsidRDefault="00303A0E" w:rsidP="00E713EF">
            <w:pPr>
              <w:widowControl/>
              <w:autoSpaceDE/>
              <w:autoSpaceDN/>
              <w:adjustRightInd/>
              <w:spacing w:after="100" w:afterAutospacing="1" w:line="276" w:lineRule="auto"/>
              <w:rPr>
                <w:sz w:val="24"/>
                <w:szCs w:val="24"/>
              </w:rPr>
            </w:pPr>
            <w:r w:rsidRPr="00213CC6">
              <w:rPr>
                <w:sz w:val="24"/>
                <w:szCs w:val="24"/>
              </w:rPr>
              <w:t>День здоровья</w:t>
            </w:r>
          </w:p>
        </w:tc>
      </w:tr>
      <w:tr w:rsidR="00303A0E" w:rsidRPr="00213CC6" w:rsidTr="00303A0E">
        <w:tc>
          <w:tcPr>
            <w:tcW w:w="9606" w:type="dxa"/>
            <w:gridSpan w:val="5"/>
          </w:tcPr>
          <w:p w:rsidR="00303A0E" w:rsidRPr="00213CC6" w:rsidRDefault="00303A0E" w:rsidP="00E51683">
            <w:pPr>
              <w:widowControl/>
              <w:autoSpaceDE/>
              <w:autoSpaceDN/>
              <w:adjustRightInd/>
              <w:spacing w:after="100" w:afterAutospacing="1" w:line="276" w:lineRule="auto"/>
              <w:jc w:val="center"/>
              <w:rPr>
                <w:sz w:val="24"/>
                <w:szCs w:val="24"/>
              </w:rPr>
            </w:pPr>
            <w:r w:rsidRPr="00213CC6">
              <w:rPr>
                <w:b/>
                <w:bCs/>
                <w:sz w:val="24"/>
                <w:szCs w:val="24"/>
              </w:rPr>
              <w:t>Конкурсы и выставки, организуемые совместно с родителями как участниками образовательного процесса</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Октябрь</w:t>
            </w:r>
          </w:p>
        </w:tc>
        <w:tc>
          <w:tcPr>
            <w:tcW w:w="6708" w:type="dxa"/>
            <w:gridSpan w:val="3"/>
          </w:tcPr>
          <w:p w:rsidR="00303A0E" w:rsidRPr="00213CC6" w:rsidRDefault="00303A0E" w:rsidP="00E51683">
            <w:pPr>
              <w:spacing w:line="360" w:lineRule="auto"/>
              <w:rPr>
                <w:sz w:val="24"/>
                <w:szCs w:val="24"/>
              </w:rPr>
            </w:pPr>
            <w:r w:rsidRPr="00213CC6">
              <w:rPr>
                <w:sz w:val="24"/>
                <w:szCs w:val="24"/>
              </w:rPr>
              <w:t>Конкурс поделок из природного материала «</w:t>
            </w:r>
            <w:r>
              <w:rPr>
                <w:sz w:val="24"/>
                <w:szCs w:val="24"/>
              </w:rPr>
              <w:t>Дары Осени</w:t>
            </w:r>
            <w:r w:rsidRPr="00213CC6">
              <w:rPr>
                <w:sz w:val="24"/>
                <w:szCs w:val="24"/>
              </w:rPr>
              <w:t>»</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Декабрь</w:t>
            </w:r>
          </w:p>
        </w:tc>
        <w:tc>
          <w:tcPr>
            <w:tcW w:w="6708" w:type="dxa"/>
            <w:gridSpan w:val="3"/>
          </w:tcPr>
          <w:p w:rsidR="00303A0E" w:rsidRPr="00213CC6" w:rsidRDefault="00303A0E" w:rsidP="00E51683">
            <w:pPr>
              <w:spacing w:line="360" w:lineRule="auto"/>
              <w:rPr>
                <w:sz w:val="24"/>
                <w:szCs w:val="24"/>
              </w:rPr>
            </w:pPr>
            <w:r w:rsidRPr="00213CC6">
              <w:rPr>
                <w:sz w:val="24"/>
                <w:szCs w:val="24"/>
              </w:rPr>
              <w:t>Конкурс поделок «Мастерская Деда Мороза»</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Ноябрь</w:t>
            </w:r>
          </w:p>
        </w:tc>
        <w:tc>
          <w:tcPr>
            <w:tcW w:w="6708" w:type="dxa"/>
            <w:gridSpan w:val="3"/>
          </w:tcPr>
          <w:p w:rsidR="00303A0E" w:rsidRPr="00213CC6" w:rsidRDefault="00303A0E" w:rsidP="00E51683">
            <w:pPr>
              <w:spacing w:line="360" w:lineRule="auto"/>
              <w:rPr>
                <w:sz w:val="24"/>
                <w:szCs w:val="24"/>
              </w:rPr>
            </w:pPr>
            <w:r w:rsidRPr="00213CC6">
              <w:rPr>
                <w:sz w:val="24"/>
                <w:szCs w:val="24"/>
              </w:rPr>
              <w:t>Конкурс «</w:t>
            </w:r>
            <w:r>
              <w:rPr>
                <w:sz w:val="24"/>
                <w:szCs w:val="24"/>
              </w:rPr>
              <w:t>Зеленый огонек</w:t>
            </w:r>
            <w:r w:rsidRPr="00213CC6">
              <w:rPr>
                <w:sz w:val="24"/>
                <w:szCs w:val="24"/>
              </w:rPr>
              <w:t>»</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Март</w:t>
            </w:r>
          </w:p>
        </w:tc>
        <w:tc>
          <w:tcPr>
            <w:tcW w:w="6708" w:type="dxa"/>
            <w:gridSpan w:val="3"/>
          </w:tcPr>
          <w:p w:rsidR="00303A0E" w:rsidRPr="00213CC6" w:rsidRDefault="00303A0E" w:rsidP="00E51683">
            <w:pPr>
              <w:spacing w:line="360" w:lineRule="auto"/>
              <w:rPr>
                <w:sz w:val="24"/>
                <w:szCs w:val="24"/>
              </w:rPr>
            </w:pPr>
            <w:r w:rsidRPr="00213CC6">
              <w:rPr>
                <w:sz w:val="24"/>
                <w:szCs w:val="24"/>
              </w:rPr>
              <w:t>Конкурс «Золотые руки мамы»</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Апрель</w:t>
            </w:r>
          </w:p>
        </w:tc>
        <w:tc>
          <w:tcPr>
            <w:tcW w:w="6708" w:type="dxa"/>
            <w:gridSpan w:val="3"/>
          </w:tcPr>
          <w:p w:rsidR="00303A0E" w:rsidRPr="00213CC6" w:rsidRDefault="00303A0E" w:rsidP="00E51683">
            <w:pPr>
              <w:spacing w:line="360" w:lineRule="auto"/>
              <w:rPr>
                <w:sz w:val="24"/>
                <w:szCs w:val="24"/>
              </w:rPr>
            </w:pPr>
            <w:r w:rsidRPr="00213CC6">
              <w:rPr>
                <w:sz w:val="24"/>
                <w:szCs w:val="24"/>
              </w:rPr>
              <w:t>Конкурс «Пасхальный сувенир»</w:t>
            </w:r>
          </w:p>
        </w:tc>
      </w:tr>
      <w:tr w:rsidR="00303A0E" w:rsidRPr="00213CC6" w:rsidTr="00303A0E">
        <w:tc>
          <w:tcPr>
            <w:tcW w:w="2898" w:type="dxa"/>
            <w:gridSpan w:val="2"/>
          </w:tcPr>
          <w:p w:rsidR="00303A0E" w:rsidRPr="00213CC6" w:rsidRDefault="00303A0E" w:rsidP="00E713EF">
            <w:pPr>
              <w:spacing w:line="276" w:lineRule="auto"/>
              <w:rPr>
                <w:sz w:val="24"/>
                <w:szCs w:val="24"/>
              </w:rPr>
            </w:pPr>
            <w:r w:rsidRPr="00213CC6">
              <w:rPr>
                <w:sz w:val="24"/>
                <w:szCs w:val="24"/>
              </w:rPr>
              <w:t>Май</w:t>
            </w:r>
          </w:p>
        </w:tc>
        <w:tc>
          <w:tcPr>
            <w:tcW w:w="6708" w:type="dxa"/>
            <w:gridSpan w:val="3"/>
          </w:tcPr>
          <w:p w:rsidR="00303A0E" w:rsidRPr="00213CC6" w:rsidRDefault="00303A0E" w:rsidP="00E51683">
            <w:pPr>
              <w:spacing w:line="360" w:lineRule="auto"/>
              <w:rPr>
                <w:sz w:val="24"/>
                <w:szCs w:val="24"/>
              </w:rPr>
            </w:pPr>
            <w:r w:rsidRPr="00213CC6">
              <w:rPr>
                <w:sz w:val="24"/>
                <w:szCs w:val="24"/>
              </w:rPr>
              <w:t xml:space="preserve">Конкурс рисунков </w:t>
            </w:r>
            <w:r>
              <w:rPr>
                <w:sz w:val="24"/>
                <w:szCs w:val="24"/>
              </w:rPr>
              <w:t>на асфальте</w:t>
            </w:r>
            <w:r w:rsidRPr="00213CC6">
              <w:rPr>
                <w:sz w:val="24"/>
                <w:szCs w:val="24"/>
              </w:rPr>
              <w:t xml:space="preserve"> «</w:t>
            </w:r>
            <w:r>
              <w:rPr>
                <w:sz w:val="24"/>
                <w:szCs w:val="24"/>
              </w:rPr>
              <w:t>Пусть всегда будет мир</w:t>
            </w:r>
            <w:r w:rsidRPr="00213CC6">
              <w:rPr>
                <w:sz w:val="24"/>
                <w:szCs w:val="24"/>
              </w:rPr>
              <w:t>»</w:t>
            </w:r>
          </w:p>
        </w:tc>
      </w:tr>
      <w:tr w:rsidR="00303A0E" w:rsidRPr="00213CC6" w:rsidTr="00303A0E">
        <w:tc>
          <w:tcPr>
            <w:tcW w:w="9606" w:type="dxa"/>
            <w:gridSpan w:val="5"/>
          </w:tcPr>
          <w:p w:rsidR="00303A0E" w:rsidRPr="00213CC6" w:rsidRDefault="00303A0E" w:rsidP="00E51683">
            <w:pPr>
              <w:widowControl/>
              <w:autoSpaceDE/>
              <w:autoSpaceDN/>
              <w:adjustRightInd/>
              <w:spacing w:after="100" w:afterAutospacing="1" w:line="360" w:lineRule="auto"/>
              <w:jc w:val="center"/>
              <w:rPr>
                <w:sz w:val="24"/>
                <w:szCs w:val="24"/>
              </w:rPr>
            </w:pPr>
            <w:r w:rsidRPr="00213CC6">
              <w:rPr>
                <w:b/>
                <w:bCs/>
                <w:sz w:val="24"/>
                <w:szCs w:val="24"/>
              </w:rPr>
              <w:t>Праздничные дни</w:t>
            </w:r>
          </w:p>
        </w:tc>
      </w:tr>
      <w:tr w:rsidR="00303A0E" w:rsidRPr="00213CC6" w:rsidTr="00303A0E">
        <w:tc>
          <w:tcPr>
            <w:tcW w:w="2898" w:type="dxa"/>
            <w:gridSpan w:val="2"/>
          </w:tcPr>
          <w:p w:rsidR="00303A0E" w:rsidRPr="00213CC6" w:rsidRDefault="00303A0E" w:rsidP="00E713EF">
            <w:pPr>
              <w:widowControl/>
              <w:autoSpaceDE/>
              <w:autoSpaceDN/>
              <w:adjustRightInd/>
              <w:spacing w:after="100" w:afterAutospacing="1" w:line="276" w:lineRule="auto"/>
              <w:jc w:val="center"/>
              <w:rPr>
                <w:sz w:val="24"/>
                <w:szCs w:val="24"/>
              </w:rPr>
            </w:pPr>
            <w:r w:rsidRPr="00213CC6">
              <w:rPr>
                <w:b/>
                <w:bCs/>
                <w:sz w:val="24"/>
                <w:szCs w:val="24"/>
              </w:rPr>
              <w:t>Праздничные</w:t>
            </w:r>
          </w:p>
          <w:p w:rsidR="00303A0E" w:rsidRPr="00213CC6" w:rsidRDefault="00303A0E" w:rsidP="00E713EF">
            <w:pPr>
              <w:widowControl/>
              <w:autoSpaceDE/>
              <w:autoSpaceDN/>
              <w:adjustRightInd/>
              <w:spacing w:after="100" w:afterAutospacing="1" w:line="276" w:lineRule="auto"/>
              <w:jc w:val="center"/>
              <w:rPr>
                <w:sz w:val="24"/>
                <w:szCs w:val="24"/>
              </w:rPr>
            </w:pPr>
            <w:r w:rsidRPr="00213CC6">
              <w:rPr>
                <w:b/>
                <w:bCs/>
                <w:sz w:val="24"/>
                <w:szCs w:val="24"/>
              </w:rPr>
              <w:t>(выходные дни)</w:t>
            </w:r>
          </w:p>
        </w:tc>
        <w:tc>
          <w:tcPr>
            <w:tcW w:w="6708" w:type="dxa"/>
            <w:gridSpan w:val="3"/>
          </w:tcPr>
          <w:p w:rsidR="00303A0E" w:rsidRPr="00213CC6" w:rsidRDefault="00303A0E" w:rsidP="00E713EF">
            <w:pPr>
              <w:widowControl/>
              <w:autoSpaceDE/>
              <w:autoSpaceDN/>
              <w:adjustRightInd/>
              <w:spacing w:line="276" w:lineRule="auto"/>
              <w:rPr>
                <w:sz w:val="24"/>
                <w:szCs w:val="24"/>
              </w:rPr>
            </w:pPr>
            <w:r w:rsidRPr="00213CC6">
              <w:rPr>
                <w:sz w:val="24"/>
                <w:szCs w:val="24"/>
              </w:rPr>
              <w:t>4 ноября – День народного единства</w:t>
            </w:r>
          </w:p>
          <w:p w:rsidR="00303A0E" w:rsidRPr="00213CC6" w:rsidRDefault="00303A0E" w:rsidP="00E713EF">
            <w:pPr>
              <w:widowControl/>
              <w:autoSpaceDE/>
              <w:autoSpaceDN/>
              <w:adjustRightInd/>
              <w:spacing w:line="276" w:lineRule="auto"/>
              <w:rPr>
                <w:sz w:val="24"/>
                <w:szCs w:val="24"/>
              </w:rPr>
            </w:pPr>
            <w:r w:rsidRPr="00213CC6">
              <w:rPr>
                <w:sz w:val="24"/>
                <w:szCs w:val="24"/>
              </w:rPr>
              <w:t>1, 2, 3, 4, 5, 6, 7,  8 января - Новогодние праздники;</w:t>
            </w:r>
          </w:p>
          <w:p w:rsidR="00303A0E" w:rsidRPr="00213CC6" w:rsidRDefault="00303A0E" w:rsidP="00E713EF">
            <w:pPr>
              <w:widowControl/>
              <w:autoSpaceDE/>
              <w:autoSpaceDN/>
              <w:adjustRightInd/>
              <w:spacing w:line="276" w:lineRule="auto"/>
              <w:rPr>
                <w:sz w:val="24"/>
                <w:szCs w:val="24"/>
              </w:rPr>
            </w:pPr>
            <w:r w:rsidRPr="00213CC6">
              <w:rPr>
                <w:sz w:val="24"/>
                <w:szCs w:val="24"/>
              </w:rPr>
              <w:t>7 января -  Рождество Христово;</w:t>
            </w:r>
          </w:p>
          <w:p w:rsidR="00303A0E" w:rsidRPr="00213CC6" w:rsidRDefault="00303A0E" w:rsidP="00E713EF">
            <w:pPr>
              <w:widowControl/>
              <w:autoSpaceDE/>
              <w:autoSpaceDN/>
              <w:adjustRightInd/>
              <w:spacing w:line="276" w:lineRule="auto"/>
              <w:rPr>
                <w:sz w:val="24"/>
                <w:szCs w:val="24"/>
              </w:rPr>
            </w:pPr>
            <w:r w:rsidRPr="00213CC6">
              <w:rPr>
                <w:sz w:val="24"/>
                <w:szCs w:val="24"/>
              </w:rPr>
              <w:t>8 марта – Международный женский день;</w:t>
            </w:r>
          </w:p>
          <w:p w:rsidR="00303A0E" w:rsidRPr="00213CC6" w:rsidRDefault="00303A0E" w:rsidP="00E713EF">
            <w:pPr>
              <w:widowControl/>
              <w:autoSpaceDE/>
              <w:autoSpaceDN/>
              <w:adjustRightInd/>
              <w:spacing w:line="276" w:lineRule="auto"/>
              <w:rPr>
                <w:sz w:val="24"/>
                <w:szCs w:val="24"/>
              </w:rPr>
            </w:pPr>
            <w:r w:rsidRPr="00213CC6">
              <w:rPr>
                <w:sz w:val="24"/>
                <w:szCs w:val="24"/>
              </w:rPr>
              <w:t>1 мая – Праздник Весны и Труда;</w:t>
            </w:r>
          </w:p>
          <w:p w:rsidR="00303A0E" w:rsidRPr="00213CC6" w:rsidRDefault="00303A0E" w:rsidP="00E713EF">
            <w:pPr>
              <w:widowControl/>
              <w:autoSpaceDE/>
              <w:autoSpaceDN/>
              <w:adjustRightInd/>
              <w:spacing w:line="276" w:lineRule="auto"/>
              <w:rPr>
                <w:sz w:val="24"/>
                <w:szCs w:val="24"/>
              </w:rPr>
            </w:pPr>
            <w:r w:rsidRPr="00213CC6">
              <w:rPr>
                <w:sz w:val="24"/>
                <w:szCs w:val="24"/>
              </w:rPr>
              <w:t>9 мая – День Победы;</w:t>
            </w:r>
          </w:p>
          <w:p w:rsidR="00303A0E" w:rsidRPr="00213CC6" w:rsidRDefault="00303A0E" w:rsidP="00E713EF">
            <w:pPr>
              <w:widowControl/>
              <w:autoSpaceDE/>
              <w:autoSpaceDN/>
              <w:adjustRightInd/>
              <w:spacing w:line="276" w:lineRule="auto"/>
              <w:rPr>
                <w:sz w:val="24"/>
                <w:szCs w:val="24"/>
              </w:rPr>
            </w:pPr>
            <w:r w:rsidRPr="00213CC6">
              <w:rPr>
                <w:sz w:val="24"/>
                <w:szCs w:val="24"/>
              </w:rPr>
              <w:t>12 июня – День России.</w:t>
            </w:r>
          </w:p>
        </w:tc>
      </w:tr>
    </w:tbl>
    <w:p w:rsidR="00073F6B" w:rsidRDefault="00073F6B" w:rsidP="00303A0E">
      <w:pPr>
        <w:autoSpaceDE/>
        <w:autoSpaceDN/>
        <w:adjustRightInd/>
        <w:ind w:right="20"/>
        <w:jc w:val="both"/>
        <w:rPr>
          <w:b/>
          <w:bCs/>
          <w:color w:val="000000"/>
          <w:sz w:val="28"/>
          <w:szCs w:val="28"/>
        </w:rPr>
      </w:pPr>
    </w:p>
    <w:p w:rsidR="00E51683" w:rsidRDefault="00E51683" w:rsidP="00303A0E">
      <w:pPr>
        <w:autoSpaceDE/>
        <w:autoSpaceDN/>
        <w:adjustRightInd/>
        <w:ind w:right="20"/>
        <w:jc w:val="both"/>
        <w:rPr>
          <w:b/>
          <w:bCs/>
          <w:color w:val="000000"/>
          <w:sz w:val="28"/>
          <w:szCs w:val="28"/>
        </w:rPr>
      </w:pPr>
    </w:p>
    <w:p w:rsidR="00E51683" w:rsidRDefault="00E51683" w:rsidP="00303A0E">
      <w:pPr>
        <w:autoSpaceDE/>
        <w:autoSpaceDN/>
        <w:adjustRightInd/>
        <w:ind w:right="20"/>
        <w:jc w:val="both"/>
        <w:rPr>
          <w:b/>
          <w:bCs/>
          <w:color w:val="000000"/>
          <w:sz w:val="28"/>
          <w:szCs w:val="28"/>
        </w:rPr>
      </w:pPr>
    </w:p>
    <w:p w:rsidR="00E51683" w:rsidRDefault="00E51683"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08252C" w:rsidRDefault="0008252C" w:rsidP="00303A0E">
      <w:pPr>
        <w:autoSpaceDE/>
        <w:autoSpaceDN/>
        <w:adjustRightInd/>
        <w:ind w:right="20"/>
        <w:jc w:val="both"/>
        <w:rPr>
          <w:b/>
          <w:bCs/>
          <w:color w:val="000000"/>
          <w:sz w:val="28"/>
          <w:szCs w:val="28"/>
        </w:rPr>
      </w:pPr>
    </w:p>
    <w:p w:rsidR="00E51683" w:rsidRDefault="00E51683" w:rsidP="00303A0E">
      <w:pPr>
        <w:autoSpaceDE/>
        <w:autoSpaceDN/>
        <w:adjustRightInd/>
        <w:ind w:right="20"/>
        <w:jc w:val="both"/>
        <w:rPr>
          <w:b/>
          <w:bCs/>
          <w:color w:val="000000"/>
          <w:sz w:val="28"/>
          <w:szCs w:val="28"/>
        </w:rPr>
      </w:pPr>
    </w:p>
    <w:p w:rsidR="00E51683" w:rsidRDefault="00E51683" w:rsidP="00303A0E">
      <w:pPr>
        <w:autoSpaceDE/>
        <w:autoSpaceDN/>
        <w:adjustRightInd/>
        <w:ind w:right="20"/>
        <w:jc w:val="both"/>
        <w:rPr>
          <w:b/>
          <w:bCs/>
          <w:color w:val="000000"/>
          <w:sz w:val="28"/>
          <w:szCs w:val="28"/>
        </w:rPr>
      </w:pPr>
    </w:p>
    <w:p w:rsidR="00E51683" w:rsidRPr="00303A0E" w:rsidRDefault="00E51683" w:rsidP="00303A0E">
      <w:pPr>
        <w:autoSpaceDE/>
        <w:autoSpaceDN/>
        <w:adjustRightInd/>
        <w:ind w:right="20"/>
        <w:jc w:val="both"/>
        <w:rPr>
          <w:b/>
          <w:bCs/>
          <w:color w:val="000000"/>
          <w:sz w:val="28"/>
          <w:szCs w:val="28"/>
        </w:rPr>
      </w:pPr>
    </w:p>
    <w:p w:rsidR="00941601" w:rsidRDefault="00941601" w:rsidP="00F51BDD">
      <w:pPr>
        <w:shd w:val="clear" w:color="auto" w:fill="FFFFFF"/>
        <w:ind w:right="175"/>
        <w:jc w:val="center"/>
        <w:rPr>
          <w:b/>
          <w:sz w:val="28"/>
          <w:szCs w:val="28"/>
        </w:rPr>
      </w:pPr>
    </w:p>
    <w:p w:rsidR="0008252C" w:rsidRDefault="0008252C" w:rsidP="00F51BDD">
      <w:pPr>
        <w:shd w:val="clear" w:color="auto" w:fill="FFFFFF"/>
        <w:ind w:right="175"/>
        <w:jc w:val="center"/>
        <w:rPr>
          <w:b/>
          <w:sz w:val="28"/>
          <w:szCs w:val="28"/>
        </w:rPr>
      </w:pPr>
    </w:p>
    <w:p w:rsidR="004F2000" w:rsidRDefault="004F2000" w:rsidP="00F51BDD">
      <w:pPr>
        <w:shd w:val="clear" w:color="auto" w:fill="FFFFFF"/>
        <w:ind w:right="175"/>
        <w:jc w:val="center"/>
        <w:rPr>
          <w:b/>
          <w:sz w:val="28"/>
          <w:szCs w:val="28"/>
        </w:rPr>
      </w:pPr>
    </w:p>
    <w:p w:rsidR="00F51BDD" w:rsidRPr="00F1252B" w:rsidRDefault="00F51BDD" w:rsidP="00F51BDD">
      <w:pPr>
        <w:shd w:val="clear" w:color="auto" w:fill="FFFFFF"/>
        <w:ind w:right="175"/>
        <w:jc w:val="center"/>
        <w:rPr>
          <w:sz w:val="28"/>
          <w:szCs w:val="28"/>
        </w:rPr>
      </w:pPr>
      <w:r w:rsidRPr="00F1252B">
        <w:rPr>
          <w:b/>
          <w:sz w:val="28"/>
          <w:szCs w:val="28"/>
        </w:rPr>
        <w:lastRenderedPageBreak/>
        <w:t>Учебный план</w:t>
      </w:r>
      <w:r w:rsidRPr="00F1252B">
        <w:rPr>
          <w:sz w:val="28"/>
          <w:szCs w:val="28"/>
        </w:rPr>
        <w:t xml:space="preserve"> </w:t>
      </w:r>
    </w:p>
    <w:p w:rsidR="00F51BDD" w:rsidRPr="00F1252B" w:rsidRDefault="00F51BDD" w:rsidP="00F51BDD">
      <w:pPr>
        <w:shd w:val="clear" w:color="auto" w:fill="FFFFFF"/>
        <w:ind w:right="175"/>
        <w:jc w:val="center"/>
        <w:rPr>
          <w:sz w:val="28"/>
          <w:szCs w:val="28"/>
        </w:rPr>
      </w:pPr>
      <w:r w:rsidRPr="00F1252B">
        <w:rPr>
          <w:sz w:val="28"/>
          <w:szCs w:val="28"/>
        </w:rPr>
        <w:t>на 201</w:t>
      </w:r>
      <w:r w:rsidR="00454321">
        <w:rPr>
          <w:sz w:val="28"/>
          <w:szCs w:val="28"/>
        </w:rPr>
        <w:t>9-2020</w:t>
      </w:r>
      <w:r w:rsidRPr="00F1252B">
        <w:rPr>
          <w:sz w:val="28"/>
          <w:szCs w:val="28"/>
        </w:rPr>
        <w:t xml:space="preserve"> учебный год</w:t>
      </w:r>
    </w:p>
    <w:p w:rsidR="00F51BDD" w:rsidRPr="00F1252B" w:rsidRDefault="00F51BDD" w:rsidP="00F51BDD">
      <w:pPr>
        <w:shd w:val="clear" w:color="auto" w:fill="FFFFFF"/>
        <w:ind w:right="175"/>
        <w:jc w:val="center"/>
        <w:rPr>
          <w:sz w:val="28"/>
          <w:szCs w:val="28"/>
        </w:rPr>
      </w:pPr>
    </w:p>
    <w:p w:rsidR="00F51BDD" w:rsidRPr="00F1252B" w:rsidRDefault="00F51BDD" w:rsidP="00F51BDD">
      <w:pPr>
        <w:jc w:val="center"/>
        <w:rPr>
          <w:b/>
          <w:bCs/>
          <w:sz w:val="28"/>
          <w:szCs w:val="28"/>
        </w:rPr>
      </w:pPr>
      <w:r w:rsidRPr="00F1252B">
        <w:rPr>
          <w:b/>
          <w:bCs/>
          <w:sz w:val="28"/>
          <w:szCs w:val="28"/>
        </w:rPr>
        <w:t>Пояснительная записка</w:t>
      </w:r>
    </w:p>
    <w:p w:rsidR="00F51BDD" w:rsidRPr="00F1252B" w:rsidRDefault="00F51BDD" w:rsidP="00F51BDD">
      <w:pPr>
        <w:ind w:right="175"/>
        <w:jc w:val="both"/>
        <w:rPr>
          <w:sz w:val="28"/>
          <w:szCs w:val="28"/>
        </w:rPr>
      </w:pPr>
      <w:r w:rsidRPr="00F1252B">
        <w:rPr>
          <w:sz w:val="28"/>
          <w:szCs w:val="28"/>
        </w:rPr>
        <w:t xml:space="preserve">           Учебный план разработан  в соответствии с</w:t>
      </w:r>
      <w:r>
        <w:rPr>
          <w:sz w:val="28"/>
          <w:szCs w:val="28"/>
        </w:rPr>
        <w:t xml:space="preserve"> основными нормативными документами</w:t>
      </w:r>
      <w:r w:rsidRPr="00F1252B">
        <w:rPr>
          <w:sz w:val="28"/>
          <w:szCs w:val="28"/>
        </w:rPr>
        <w:t>:</w:t>
      </w:r>
    </w:p>
    <w:p w:rsidR="00F51BDD" w:rsidRPr="00F1252B" w:rsidRDefault="00F51BDD" w:rsidP="00F51BDD">
      <w:pPr>
        <w:pStyle w:val="a5"/>
        <w:spacing w:before="0" w:beforeAutospacing="0" w:after="0" w:afterAutospacing="0"/>
        <w:jc w:val="both"/>
        <w:rPr>
          <w:sz w:val="28"/>
          <w:szCs w:val="28"/>
        </w:rPr>
      </w:pPr>
      <w:r w:rsidRPr="00F1252B">
        <w:rPr>
          <w:sz w:val="28"/>
          <w:szCs w:val="28"/>
        </w:rPr>
        <w:t>-   Федеральным законом от 29.12.2012г. № 273-ФЗ «Об образовании в Российской Федерации»;</w:t>
      </w:r>
    </w:p>
    <w:p w:rsidR="00F51BDD" w:rsidRPr="00F1252B" w:rsidRDefault="00F51BDD" w:rsidP="00F51BDD">
      <w:pPr>
        <w:pStyle w:val="a5"/>
        <w:spacing w:before="0" w:beforeAutospacing="0" w:after="0" w:afterAutospacing="0"/>
        <w:jc w:val="both"/>
        <w:rPr>
          <w:sz w:val="28"/>
          <w:szCs w:val="28"/>
        </w:rPr>
      </w:pPr>
      <w:r w:rsidRPr="00F1252B">
        <w:rPr>
          <w:sz w:val="28"/>
          <w:szCs w:val="28"/>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51BDD" w:rsidRPr="00F1252B" w:rsidRDefault="00F51BDD" w:rsidP="00F51BDD">
      <w:pPr>
        <w:pStyle w:val="a5"/>
        <w:spacing w:before="0" w:beforeAutospacing="0" w:after="0" w:afterAutospacing="0"/>
        <w:jc w:val="both"/>
        <w:rPr>
          <w:sz w:val="28"/>
          <w:szCs w:val="28"/>
        </w:rPr>
      </w:pPr>
      <w:r w:rsidRPr="00F1252B">
        <w:rPr>
          <w:sz w:val="28"/>
          <w:szCs w:val="28"/>
        </w:rPr>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F51BDD" w:rsidRPr="00F1252B" w:rsidRDefault="00F51BDD" w:rsidP="00F51BDD">
      <w:pPr>
        <w:pStyle w:val="a5"/>
        <w:spacing w:before="0" w:beforeAutospacing="0" w:after="0" w:afterAutospacing="0"/>
        <w:jc w:val="both"/>
        <w:rPr>
          <w:sz w:val="28"/>
          <w:szCs w:val="28"/>
        </w:rPr>
      </w:pPr>
      <w:r w:rsidRPr="00F1252B">
        <w:rPr>
          <w:sz w:val="28"/>
          <w:szCs w:val="28"/>
        </w:rPr>
        <w:t>-Приказом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F51BDD" w:rsidRPr="00F1252B" w:rsidRDefault="00F51BDD" w:rsidP="00F51BDD">
      <w:pPr>
        <w:pStyle w:val="Default"/>
        <w:jc w:val="both"/>
        <w:rPr>
          <w:color w:val="auto"/>
          <w:sz w:val="28"/>
          <w:szCs w:val="28"/>
        </w:rPr>
      </w:pPr>
      <w:r w:rsidRPr="00F1252B">
        <w:rPr>
          <w:color w:val="auto"/>
          <w:sz w:val="28"/>
          <w:szCs w:val="28"/>
        </w:rPr>
        <w:t>-Уставом ДОО;</w:t>
      </w:r>
    </w:p>
    <w:p w:rsidR="00F51BDD" w:rsidRPr="00F1252B" w:rsidRDefault="00F51BDD" w:rsidP="00F51BDD">
      <w:pPr>
        <w:pStyle w:val="Default"/>
        <w:jc w:val="both"/>
        <w:rPr>
          <w:sz w:val="28"/>
          <w:szCs w:val="28"/>
        </w:rPr>
      </w:pPr>
      <w:r w:rsidRPr="00F1252B">
        <w:rPr>
          <w:sz w:val="28"/>
          <w:szCs w:val="28"/>
        </w:rPr>
        <w:t xml:space="preserve">-Лицензией ДОО. </w:t>
      </w:r>
    </w:p>
    <w:p w:rsidR="00F51BDD" w:rsidRPr="00F1252B" w:rsidRDefault="00F51BDD" w:rsidP="00F51BDD">
      <w:pPr>
        <w:pStyle w:val="Default"/>
        <w:ind w:firstLine="708"/>
        <w:jc w:val="both"/>
        <w:rPr>
          <w:color w:val="auto"/>
          <w:sz w:val="28"/>
          <w:szCs w:val="28"/>
        </w:rPr>
      </w:pPr>
      <w:r w:rsidRPr="00F1252B">
        <w:rPr>
          <w:sz w:val="28"/>
          <w:szCs w:val="28"/>
        </w:rPr>
        <w:t>Учебный план МДОУ «Детский сад № 24 с. Крутой Лог»  на 201</w:t>
      </w:r>
      <w:r w:rsidR="004E5BFC">
        <w:rPr>
          <w:sz w:val="28"/>
          <w:szCs w:val="28"/>
        </w:rPr>
        <w:t>8</w:t>
      </w:r>
      <w:r w:rsidRPr="00F1252B">
        <w:rPr>
          <w:sz w:val="28"/>
          <w:szCs w:val="28"/>
        </w:rPr>
        <w:t xml:space="preserve"> – 201</w:t>
      </w:r>
      <w:r w:rsidR="004E5BFC">
        <w:rPr>
          <w:sz w:val="28"/>
          <w:szCs w:val="28"/>
        </w:rPr>
        <w:t>9</w:t>
      </w:r>
      <w:r w:rsidRPr="00F1252B">
        <w:rPr>
          <w:sz w:val="28"/>
          <w:szCs w:val="28"/>
        </w:rPr>
        <w:t xml:space="preserve"> учебный год является нормативным актом, устанавливающим перечень образовательных областей и объём учебного времени, отводимого на проведение непосредственно образовательной деятельности.  Учебный план состоит из инвариантной и вариативной частей.</w:t>
      </w:r>
    </w:p>
    <w:p w:rsidR="00F51BDD" w:rsidRDefault="00F51BDD" w:rsidP="00E51683">
      <w:pPr>
        <w:pStyle w:val="afd"/>
        <w:jc w:val="left"/>
        <w:rPr>
          <w:szCs w:val="28"/>
        </w:rPr>
      </w:pPr>
    </w:p>
    <w:p w:rsidR="00F51BDD" w:rsidRDefault="00F51BDD" w:rsidP="00E5667F">
      <w:pPr>
        <w:pStyle w:val="afd"/>
        <w:rPr>
          <w:szCs w:val="28"/>
        </w:rPr>
      </w:pPr>
      <w:r w:rsidRPr="00F1252B">
        <w:rPr>
          <w:szCs w:val="28"/>
        </w:rPr>
        <w:t>Объём учебного времени на  201</w:t>
      </w:r>
      <w:r w:rsidR="00454321">
        <w:rPr>
          <w:szCs w:val="28"/>
        </w:rPr>
        <w:t>9 – 2020</w:t>
      </w:r>
      <w:r w:rsidRPr="00F1252B">
        <w:rPr>
          <w:szCs w:val="28"/>
        </w:rPr>
        <w:t xml:space="preserve">  учебный  год</w:t>
      </w:r>
    </w:p>
    <w:p w:rsidR="00E5667F" w:rsidRPr="00F1252B" w:rsidRDefault="00E5667F" w:rsidP="00E5667F">
      <w:pPr>
        <w:pStyle w:val="afd"/>
        <w:rPr>
          <w:szCs w:val="28"/>
        </w:rPr>
      </w:pPr>
    </w:p>
    <w:p w:rsidR="00F51BDD" w:rsidRDefault="00F51BDD" w:rsidP="00F51BDD">
      <w:pPr>
        <w:pStyle w:val="afd"/>
        <w:spacing w:line="360" w:lineRule="auto"/>
        <w:rPr>
          <w:b w:val="0"/>
          <w:szCs w:val="28"/>
        </w:rPr>
      </w:pPr>
      <w:r w:rsidRPr="00F1252B">
        <w:rPr>
          <w:b w:val="0"/>
          <w:szCs w:val="28"/>
        </w:rPr>
        <w:t xml:space="preserve">по </w:t>
      </w:r>
      <w:r>
        <w:rPr>
          <w:b w:val="0"/>
          <w:szCs w:val="28"/>
        </w:rPr>
        <w:t>реализации основной образовательной программы дошкольного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290"/>
        <w:gridCol w:w="6027"/>
      </w:tblGrid>
      <w:tr w:rsidR="00941601" w:rsidTr="00941601">
        <w:tc>
          <w:tcPr>
            <w:tcW w:w="540" w:type="dxa"/>
          </w:tcPr>
          <w:p w:rsidR="00941601" w:rsidRPr="00910D97" w:rsidRDefault="00941601" w:rsidP="00941601">
            <w:pPr>
              <w:pStyle w:val="afd"/>
              <w:rPr>
                <w:b w:val="0"/>
                <w:sz w:val="24"/>
              </w:rPr>
            </w:pPr>
            <w:r w:rsidRPr="00910D97">
              <w:rPr>
                <w:b w:val="0"/>
                <w:sz w:val="24"/>
              </w:rPr>
              <w:t xml:space="preserve">№ </w:t>
            </w:r>
            <w:proofErr w:type="gramStart"/>
            <w:r w:rsidRPr="00910D97">
              <w:rPr>
                <w:b w:val="0"/>
                <w:sz w:val="24"/>
              </w:rPr>
              <w:t>п</w:t>
            </w:r>
            <w:proofErr w:type="gramEnd"/>
            <w:r w:rsidRPr="00910D97">
              <w:rPr>
                <w:b w:val="0"/>
                <w:sz w:val="24"/>
              </w:rPr>
              <w:t>/п</w:t>
            </w:r>
          </w:p>
        </w:tc>
        <w:tc>
          <w:tcPr>
            <w:tcW w:w="3290" w:type="dxa"/>
          </w:tcPr>
          <w:p w:rsidR="00941601" w:rsidRPr="00910D97" w:rsidRDefault="00941601" w:rsidP="00E5667F">
            <w:pPr>
              <w:pStyle w:val="afd"/>
              <w:jc w:val="left"/>
              <w:rPr>
                <w:b w:val="0"/>
                <w:sz w:val="24"/>
              </w:rPr>
            </w:pPr>
            <w:r w:rsidRPr="00910D97">
              <w:rPr>
                <w:b w:val="0"/>
                <w:sz w:val="24"/>
              </w:rPr>
              <w:t>Базовая часть (инвариантная)</w:t>
            </w:r>
          </w:p>
        </w:tc>
        <w:tc>
          <w:tcPr>
            <w:tcW w:w="6027" w:type="dxa"/>
          </w:tcPr>
          <w:p w:rsidR="00941601" w:rsidRPr="00910D97" w:rsidRDefault="00E5667F" w:rsidP="00E5667F">
            <w:pPr>
              <w:pStyle w:val="afd"/>
              <w:jc w:val="left"/>
              <w:rPr>
                <w:b w:val="0"/>
                <w:sz w:val="24"/>
              </w:rPr>
            </w:pPr>
            <w:r w:rsidRPr="00910D97">
              <w:rPr>
                <w:b w:val="0"/>
                <w:sz w:val="24"/>
              </w:rPr>
              <w:t xml:space="preserve">                  </w:t>
            </w:r>
            <w:r w:rsidR="00941601" w:rsidRPr="00910D97">
              <w:rPr>
                <w:b w:val="0"/>
                <w:sz w:val="24"/>
              </w:rPr>
              <w:t>Старшая разновозрастная групп</w:t>
            </w:r>
            <w:r w:rsidR="00EF0212" w:rsidRPr="00910D97">
              <w:rPr>
                <w:b w:val="0"/>
                <w:sz w:val="24"/>
              </w:rPr>
              <w:t>а.</w:t>
            </w:r>
          </w:p>
        </w:tc>
      </w:tr>
      <w:tr w:rsidR="00941601" w:rsidTr="00941601">
        <w:tc>
          <w:tcPr>
            <w:tcW w:w="3830" w:type="dxa"/>
            <w:gridSpan w:val="2"/>
          </w:tcPr>
          <w:p w:rsidR="00941601" w:rsidRPr="00910D97" w:rsidRDefault="00941601" w:rsidP="00EF0212">
            <w:pPr>
              <w:pStyle w:val="afd"/>
              <w:spacing w:line="360" w:lineRule="auto"/>
              <w:rPr>
                <w:b w:val="0"/>
                <w:sz w:val="24"/>
              </w:rPr>
            </w:pPr>
            <w:r w:rsidRPr="00910D97">
              <w:rPr>
                <w:b w:val="0"/>
                <w:sz w:val="24"/>
              </w:rPr>
              <w:t>Длительность ОД</w:t>
            </w:r>
          </w:p>
        </w:tc>
        <w:tc>
          <w:tcPr>
            <w:tcW w:w="6027" w:type="dxa"/>
          </w:tcPr>
          <w:p w:rsidR="00941601" w:rsidRPr="00910D97" w:rsidRDefault="00EF0212" w:rsidP="00EF0212">
            <w:pPr>
              <w:pStyle w:val="afd"/>
              <w:spacing w:line="360" w:lineRule="auto"/>
              <w:rPr>
                <w:b w:val="0"/>
                <w:sz w:val="24"/>
              </w:rPr>
            </w:pPr>
            <w:r w:rsidRPr="00910D97">
              <w:rPr>
                <w:b w:val="0"/>
                <w:sz w:val="24"/>
              </w:rPr>
              <w:t>30 (25) мин.</w:t>
            </w:r>
          </w:p>
        </w:tc>
      </w:tr>
      <w:tr w:rsidR="00F51BDD" w:rsidTr="00941601">
        <w:tc>
          <w:tcPr>
            <w:tcW w:w="9857" w:type="dxa"/>
            <w:gridSpan w:val="3"/>
          </w:tcPr>
          <w:p w:rsidR="00F51BDD" w:rsidRPr="00910D97" w:rsidRDefault="00F51BDD" w:rsidP="00E51683">
            <w:pPr>
              <w:pStyle w:val="afd"/>
              <w:spacing w:line="360" w:lineRule="auto"/>
              <w:rPr>
                <w:sz w:val="24"/>
              </w:rPr>
            </w:pPr>
            <w:r w:rsidRPr="00910D97">
              <w:rPr>
                <w:sz w:val="24"/>
              </w:rPr>
              <w:t>ОО «Познавательное развитие»</w:t>
            </w:r>
          </w:p>
        </w:tc>
      </w:tr>
      <w:tr w:rsidR="00941601" w:rsidTr="00351077">
        <w:trPr>
          <w:trHeight w:val="1255"/>
        </w:trPr>
        <w:tc>
          <w:tcPr>
            <w:tcW w:w="540" w:type="dxa"/>
          </w:tcPr>
          <w:p w:rsidR="00941601" w:rsidRPr="00910D97" w:rsidRDefault="00941601" w:rsidP="00F51BDD">
            <w:pPr>
              <w:pStyle w:val="afd"/>
              <w:rPr>
                <w:b w:val="0"/>
                <w:sz w:val="24"/>
              </w:rPr>
            </w:pPr>
            <w:r w:rsidRPr="00910D97">
              <w:rPr>
                <w:b w:val="0"/>
                <w:sz w:val="24"/>
              </w:rPr>
              <w:t>1.1</w:t>
            </w:r>
          </w:p>
        </w:tc>
        <w:tc>
          <w:tcPr>
            <w:tcW w:w="3290" w:type="dxa"/>
          </w:tcPr>
          <w:p w:rsidR="00941601" w:rsidRPr="00910D97" w:rsidRDefault="00941601" w:rsidP="00F51BDD">
            <w:pPr>
              <w:pStyle w:val="afd"/>
              <w:rPr>
                <w:b w:val="0"/>
                <w:sz w:val="24"/>
              </w:rPr>
            </w:pPr>
            <w:r w:rsidRPr="00910D97">
              <w:rPr>
                <w:b w:val="0"/>
                <w:sz w:val="24"/>
              </w:rPr>
              <w:t>Познавательно-исследовательская деятельность (ознакомление с миром природы)</w:t>
            </w:r>
          </w:p>
        </w:tc>
        <w:tc>
          <w:tcPr>
            <w:tcW w:w="6027" w:type="dxa"/>
          </w:tcPr>
          <w:p w:rsidR="00E5667F" w:rsidRPr="00910D97" w:rsidRDefault="00E5667F" w:rsidP="00F51BDD">
            <w:pPr>
              <w:pStyle w:val="afd"/>
              <w:rPr>
                <w:b w:val="0"/>
                <w:sz w:val="24"/>
              </w:rPr>
            </w:pPr>
          </w:p>
          <w:p w:rsidR="00E5667F" w:rsidRPr="00910D97" w:rsidRDefault="00E5667F" w:rsidP="00F51BDD">
            <w:pPr>
              <w:pStyle w:val="afd"/>
              <w:rPr>
                <w:b w:val="0"/>
                <w:sz w:val="24"/>
              </w:rPr>
            </w:pPr>
          </w:p>
          <w:p w:rsidR="00941601" w:rsidRPr="00910D97" w:rsidRDefault="00941601" w:rsidP="00F51BDD">
            <w:pPr>
              <w:pStyle w:val="afd"/>
              <w:rPr>
                <w:b w:val="0"/>
                <w:sz w:val="24"/>
              </w:rPr>
            </w:pPr>
            <w:r w:rsidRPr="00910D97">
              <w:rPr>
                <w:b w:val="0"/>
                <w:sz w:val="24"/>
              </w:rPr>
              <w:t>1</w:t>
            </w:r>
          </w:p>
        </w:tc>
      </w:tr>
      <w:tr w:rsidR="00941601" w:rsidTr="00351077">
        <w:trPr>
          <w:trHeight w:val="240"/>
        </w:trPr>
        <w:tc>
          <w:tcPr>
            <w:tcW w:w="3830" w:type="dxa"/>
            <w:gridSpan w:val="2"/>
          </w:tcPr>
          <w:p w:rsidR="00941601" w:rsidRPr="00910D97" w:rsidRDefault="00E5667F" w:rsidP="00F51BDD">
            <w:pPr>
              <w:pStyle w:val="afd"/>
              <w:rPr>
                <w:b w:val="0"/>
                <w:sz w:val="24"/>
              </w:rPr>
            </w:pPr>
            <w:r w:rsidRPr="00910D97">
              <w:rPr>
                <w:b w:val="0"/>
                <w:sz w:val="24"/>
              </w:rPr>
              <w:t>Итого</w:t>
            </w:r>
          </w:p>
        </w:tc>
        <w:tc>
          <w:tcPr>
            <w:tcW w:w="6027" w:type="dxa"/>
          </w:tcPr>
          <w:p w:rsidR="00941601" w:rsidRPr="00910D97" w:rsidRDefault="00941601" w:rsidP="00E5667F">
            <w:pPr>
              <w:pStyle w:val="afd"/>
              <w:rPr>
                <w:b w:val="0"/>
                <w:sz w:val="24"/>
              </w:rPr>
            </w:pPr>
            <w:r w:rsidRPr="00910D97">
              <w:rPr>
                <w:b w:val="0"/>
                <w:sz w:val="24"/>
              </w:rPr>
              <w:t xml:space="preserve"> 4 ОД в месяц, 32 в год</w:t>
            </w:r>
          </w:p>
        </w:tc>
      </w:tr>
      <w:tr w:rsidR="00941601" w:rsidTr="00351077">
        <w:trPr>
          <w:trHeight w:val="1140"/>
        </w:trPr>
        <w:tc>
          <w:tcPr>
            <w:tcW w:w="540" w:type="dxa"/>
          </w:tcPr>
          <w:p w:rsidR="00941601" w:rsidRPr="00910D97" w:rsidRDefault="00941601" w:rsidP="00F51BDD">
            <w:pPr>
              <w:pStyle w:val="afd"/>
              <w:rPr>
                <w:b w:val="0"/>
                <w:sz w:val="24"/>
              </w:rPr>
            </w:pPr>
            <w:r w:rsidRPr="00910D97">
              <w:rPr>
                <w:b w:val="0"/>
                <w:sz w:val="24"/>
              </w:rPr>
              <w:t>1.2</w:t>
            </w:r>
          </w:p>
        </w:tc>
        <w:tc>
          <w:tcPr>
            <w:tcW w:w="3290" w:type="dxa"/>
          </w:tcPr>
          <w:p w:rsidR="00941601" w:rsidRPr="00910D97" w:rsidRDefault="00941601" w:rsidP="00F51BDD">
            <w:pPr>
              <w:pStyle w:val="afd"/>
              <w:rPr>
                <w:b w:val="0"/>
                <w:sz w:val="24"/>
              </w:rPr>
            </w:pPr>
            <w:r w:rsidRPr="00910D97">
              <w:rPr>
                <w:b w:val="0"/>
                <w:sz w:val="24"/>
              </w:rPr>
              <w:t>Познавательно-исследовательская деятельность (познание</w:t>
            </w:r>
            <w:r w:rsidR="00454321">
              <w:rPr>
                <w:b w:val="0"/>
                <w:sz w:val="24"/>
              </w:rPr>
              <w:t xml:space="preserve"> предметного и социального мира</w:t>
            </w:r>
            <w:r w:rsidRPr="00910D97">
              <w:rPr>
                <w:b w:val="0"/>
                <w:sz w:val="24"/>
              </w:rPr>
              <w:t>)</w:t>
            </w:r>
          </w:p>
        </w:tc>
        <w:tc>
          <w:tcPr>
            <w:tcW w:w="6027" w:type="dxa"/>
          </w:tcPr>
          <w:p w:rsidR="00E5667F" w:rsidRPr="00910D97" w:rsidRDefault="00E5667F" w:rsidP="00F51BDD">
            <w:pPr>
              <w:pStyle w:val="afd"/>
              <w:rPr>
                <w:b w:val="0"/>
                <w:sz w:val="24"/>
              </w:rPr>
            </w:pPr>
          </w:p>
          <w:p w:rsidR="00E5667F" w:rsidRPr="00910D97" w:rsidRDefault="00E5667F" w:rsidP="00F51BDD">
            <w:pPr>
              <w:pStyle w:val="afd"/>
              <w:rPr>
                <w:b w:val="0"/>
                <w:sz w:val="24"/>
              </w:rPr>
            </w:pPr>
          </w:p>
          <w:p w:rsidR="00941601" w:rsidRPr="00910D97" w:rsidRDefault="00941601" w:rsidP="00F51BDD">
            <w:pPr>
              <w:pStyle w:val="afd"/>
              <w:rPr>
                <w:b w:val="0"/>
                <w:sz w:val="24"/>
              </w:rPr>
            </w:pPr>
            <w:r w:rsidRPr="00910D97">
              <w:rPr>
                <w:b w:val="0"/>
                <w:sz w:val="24"/>
              </w:rPr>
              <w:t>1</w:t>
            </w:r>
          </w:p>
        </w:tc>
      </w:tr>
      <w:tr w:rsidR="00941601" w:rsidTr="00351077">
        <w:tc>
          <w:tcPr>
            <w:tcW w:w="3830" w:type="dxa"/>
            <w:gridSpan w:val="2"/>
          </w:tcPr>
          <w:p w:rsidR="00941601" w:rsidRPr="00910D97" w:rsidRDefault="00941601" w:rsidP="00F51BDD">
            <w:pPr>
              <w:pStyle w:val="afd"/>
              <w:rPr>
                <w:b w:val="0"/>
                <w:sz w:val="24"/>
              </w:rPr>
            </w:pPr>
            <w:r w:rsidRPr="00910D97">
              <w:rPr>
                <w:b w:val="0"/>
                <w:sz w:val="24"/>
              </w:rPr>
              <w:t xml:space="preserve">Итого </w:t>
            </w:r>
          </w:p>
        </w:tc>
        <w:tc>
          <w:tcPr>
            <w:tcW w:w="6027" w:type="dxa"/>
          </w:tcPr>
          <w:p w:rsidR="00941601" w:rsidRPr="00910D97" w:rsidRDefault="00941601" w:rsidP="00F51BDD">
            <w:pPr>
              <w:pStyle w:val="afd"/>
              <w:rPr>
                <w:b w:val="0"/>
                <w:sz w:val="24"/>
              </w:rPr>
            </w:pPr>
            <w:r w:rsidRPr="00910D97">
              <w:rPr>
                <w:b w:val="0"/>
                <w:sz w:val="24"/>
              </w:rPr>
              <w:t>4 ОД в месяц, 32 в год</w:t>
            </w:r>
          </w:p>
        </w:tc>
      </w:tr>
      <w:tr w:rsidR="00941601" w:rsidTr="00351077">
        <w:tc>
          <w:tcPr>
            <w:tcW w:w="540" w:type="dxa"/>
          </w:tcPr>
          <w:p w:rsidR="00941601" w:rsidRPr="00910D97" w:rsidRDefault="00941601" w:rsidP="00F51BDD">
            <w:pPr>
              <w:pStyle w:val="afd"/>
              <w:rPr>
                <w:b w:val="0"/>
                <w:sz w:val="24"/>
              </w:rPr>
            </w:pPr>
            <w:r w:rsidRPr="00910D97">
              <w:rPr>
                <w:b w:val="0"/>
                <w:sz w:val="24"/>
              </w:rPr>
              <w:lastRenderedPageBreak/>
              <w:t>1.3</w:t>
            </w:r>
          </w:p>
        </w:tc>
        <w:tc>
          <w:tcPr>
            <w:tcW w:w="3290" w:type="dxa"/>
          </w:tcPr>
          <w:p w:rsidR="00941601" w:rsidRPr="00910D97" w:rsidRDefault="00941601" w:rsidP="00F51BDD">
            <w:pPr>
              <w:pStyle w:val="afd"/>
              <w:rPr>
                <w:b w:val="0"/>
                <w:sz w:val="24"/>
              </w:rPr>
            </w:pPr>
            <w:r w:rsidRPr="00910D97">
              <w:rPr>
                <w:b w:val="0"/>
                <w:sz w:val="24"/>
              </w:rPr>
              <w:t>Познавательно-исследовательская деятельность (формирование элементарных математических представлений)</w:t>
            </w:r>
          </w:p>
        </w:tc>
        <w:tc>
          <w:tcPr>
            <w:tcW w:w="6027" w:type="dxa"/>
          </w:tcPr>
          <w:p w:rsidR="00941601" w:rsidRPr="00910D97" w:rsidRDefault="00941601" w:rsidP="00F51BDD">
            <w:pPr>
              <w:pStyle w:val="afd"/>
              <w:rPr>
                <w:b w:val="0"/>
                <w:sz w:val="24"/>
              </w:rPr>
            </w:pPr>
            <w:r w:rsidRPr="00910D97">
              <w:rPr>
                <w:b w:val="0"/>
                <w:sz w:val="24"/>
              </w:rPr>
              <w:t xml:space="preserve"> </w:t>
            </w:r>
          </w:p>
          <w:p w:rsidR="00E5667F" w:rsidRPr="00910D97" w:rsidRDefault="00E5667F" w:rsidP="00F51BDD">
            <w:pPr>
              <w:pStyle w:val="afd"/>
              <w:rPr>
                <w:b w:val="0"/>
                <w:sz w:val="24"/>
              </w:rPr>
            </w:pPr>
          </w:p>
          <w:p w:rsidR="00941601" w:rsidRPr="00910D97" w:rsidRDefault="00941601" w:rsidP="00F51BDD">
            <w:pPr>
              <w:pStyle w:val="afd"/>
              <w:rPr>
                <w:b w:val="0"/>
                <w:sz w:val="24"/>
              </w:rPr>
            </w:pPr>
            <w:r w:rsidRPr="00910D97">
              <w:rPr>
                <w:b w:val="0"/>
                <w:sz w:val="24"/>
              </w:rPr>
              <w:t>1</w:t>
            </w:r>
          </w:p>
        </w:tc>
      </w:tr>
      <w:tr w:rsidR="00F51BDD" w:rsidTr="00941601">
        <w:tc>
          <w:tcPr>
            <w:tcW w:w="3830" w:type="dxa"/>
            <w:gridSpan w:val="2"/>
          </w:tcPr>
          <w:p w:rsidR="00F51BDD" w:rsidRPr="00910D97" w:rsidRDefault="00F51BDD" w:rsidP="00F51BDD">
            <w:pPr>
              <w:pStyle w:val="afd"/>
              <w:rPr>
                <w:b w:val="0"/>
                <w:sz w:val="24"/>
              </w:rPr>
            </w:pPr>
            <w:r w:rsidRPr="00910D97">
              <w:rPr>
                <w:b w:val="0"/>
                <w:sz w:val="24"/>
              </w:rPr>
              <w:t>Итого</w:t>
            </w:r>
          </w:p>
        </w:tc>
        <w:tc>
          <w:tcPr>
            <w:tcW w:w="6027" w:type="dxa"/>
          </w:tcPr>
          <w:p w:rsidR="00F51BDD" w:rsidRPr="00910D97" w:rsidRDefault="00F51BDD" w:rsidP="00F51BDD">
            <w:pPr>
              <w:pStyle w:val="afd"/>
              <w:rPr>
                <w:b w:val="0"/>
                <w:sz w:val="24"/>
              </w:rPr>
            </w:pPr>
            <w:r w:rsidRPr="00910D97">
              <w:rPr>
                <w:b w:val="0"/>
                <w:sz w:val="24"/>
              </w:rPr>
              <w:t>4 ОД в месяц, 32 в год</w:t>
            </w:r>
          </w:p>
        </w:tc>
      </w:tr>
      <w:tr w:rsidR="00F51BDD" w:rsidTr="00941601">
        <w:tc>
          <w:tcPr>
            <w:tcW w:w="9857" w:type="dxa"/>
            <w:gridSpan w:val="3"/>
          </w:tcPr>
          <w:p w:rsidR="00F51BDD" w:rsidRPr="00910D97" w:rsidRDefault="00F51BDD" w:rsidP="00E51683">
            <w:pPr>
              <w:pStyle w:val="afd"/>
              <w:spacing w:line="360" w:lineRule="auto"/>
              <w:rPr>
                <w:sz w:val="24"/>
              </w:rPr>
            </w:pPr>
            <w:r w:rsidRPr="00910D97">
              <w:rPr>
                <w:b w:val="0"/>
                <w:sz w:val="24"/>
              </w:rPr>
              <w:t xml:space="preserve"> </w:t>
            </w:r>
            <w:r w:rsidRPr="00910D97">
              <w:rPr>
                <w:sz w:val="24"/>
              </w:rPr>
              <w:t>ОО «Речевое развитие»</w:t>
            </w:r>
          </w:p>
        </w:tc>
      </w:tr>
      <w:tr w:rsidR="00941601" w:rsidTr="00351077">
        <w:tc>
          <w:tcPr>
            <w:tcW w:w="540" w:type="dxa"/>
          </w:tcPr>
          <w:p w:rsidR="00941601" w:rsidRPr="00910D97" w:rsidRDefault="00941601" w:rsidP="00F51BDD">
            <w:pPr>
              <w:pStyle w:val="afd"/>
              <w:rPr>
                <w:b w:val="0"/>
                <w:sz w:val="24"/>
              </w:rPr>
            </w:pPr>
            <w:r w:rsidRPr="00910D97">
              <w:rPr>
                <w:b w:val="0"/>
                <w:sz w:val="24"/>
              </w:rPr>
              <w:t>1.4</w:t>
            </w:r>
          </w:p>
        </w:tc>
        <w:tc>
          <w:tcPr>
            <w:tcW w:w="3290" w:type="dxa"/>
          </w:tcPr>
          <w:p w:rsidR="00941601" w:rsidRPr="00910D97" w:rsidRDefault="00941601" w:rsidP="00F51BDD">
            <w:pPr>
              <w:pStyle w:val="afd"/>
              <w:rPr>
                <w:b w:val="0"/>
                <w:sz w:val="24"/>
              </w:rPr>
            </w:pPr>
            <w:r w:rsidRPr="00910D97">
              <w:rPr>
                <w:b w:val="0"/>
                <w:sz w:val="24"/>
              </w:rPr>
              <w:t>Коммуникативная деятельность (развитие речи)</w:t>
            </w:r>
          </w:p>
        </w:tc>
        <w:tc>
          <w:tcPr>
            <w:tcW w:w="6027" w:type="dxa"/>
          </w:tcPr>
          <w:p w:rsidR="00941601" w:rsidRPr="00910D97" w:rsidRDefault="00941601" w:rsidP="00F51BDD">
            <w:pPr>
              <w:pStyle w:val="afd"/>
              <w:rPr>
                <w:b w:val="0"/>
                <w:sz w:val="24"/>
              </w:rPr>
            </w:pPr>
            <w:r w:rsidRPr="00910D97">
              <w:rPr>
                <w:b w:val="0"/>
                <w:sz w:val="24"/>
              </w:rPr>
              <w:t>2</w:t>
            </w:r>
          </w:p>
        </w:tc>
      </w:tr>
      <w:tr w:rsidR="00941601" w:rsidTr="00351077">
        <w:tc>
          <w:tcPr>
            <w:tcW w:w="3830" w:type="dxa"/>
            <w:gridSpan w:val="2"/>
          </w:tcPr>
          <w:p w:rsidR="00941601" w:rsidRPr="00910D97" w:rsidRDefault="00941601" w:rsidP="00F51BDD">
            <w:pPr>
              <w:pStyle w:val="afd"/>
              <w:rPr>
                <w:b w:val="0"/>
                <w:sz w:val="24"/>
              </w:rPr>
            </w:pPr>
            <w:r w:rsidRPr="00910D97">
              <w:rPr>
                <w:b w:val="0"/>
                <w:sz w:val="24"/>
              </w:rPr>
              <w:t>Итого</w:t>
            </w:r>
          </w:p>
        </w:tc>
        <w:tc>
          <w:tcPr>
            <w:tcW w:w="6027" w:type="dxa"/>
          </w:tcPr>
          <w:p w:rsidR="00941601" w:rsidRPr="00910D97" w:rsidRDefault="00941601" w:rsidP="00F51BDD">
            <w:pPr>
              <w:pStyle w:val="afd"/>
              <w:rPr>
                <w:b w:val="0"/>
                <w:sz w:val="24"/>
              </w:rPr>
            </w:pPr>
            <w:r w:rsidRPr="00910D97">
              <w:rPr>
                <w:b w:val="0"/>
                <w:sz w:val="24"/>
              </w:rPr>
              <w:t>8 ОД в месяц, 64 в год</w:t>
            </w:r>
          </w:p>
        </w:tc>
      </w:tr>
      <w:tr w:rsidR="00F51BDD" w:rsidTr="00941601">
        <w:tc>
          <w:tcPr>
            <w:tcW w:w="9857" w:type="dxa"/>
            <w:gridSpan w:val="3"/>
          </w:tcPr>
          <w:p w:rsidR="00F51BDD" w:rsidRPr="00910D97" w:rsidRDefault="00F51BDD" w:rsidP="00E51683">
            <w:pPr>
              <w:pStyle w:val="afd"/>
              <w:spacing w:line="360" w:lineRule="auto"/>
              <w:rPr>
                <w:sz w:val="24"/>
              </w:rPr>
            </w:pPr>
            <w:r w:rsidRPr="00910D97">
              <w:rPr>
                <w:sz w:val="24"/>
              </w:rPr>
              <w:t xml:space="preserve">   ОО «Художественно-эстетическое развитие»</w:t>
            </w:r>
          </w:p>
        </w:tc>
      </w:tr>
      <w:tr w:rsidR="00941601" w:rsidTr="00351077">
        <w:tc>
          <w:tcPr>
            <w:tcW w:w="540" w:type="dxa"/>
          </w:tcPr>
          <w:p w:rsidR="00941601" w:rsidRPr="00910D97" w:rsidRDefault="00941601" w:rsidP="00F51BDD">
            <w:pPr>
              <w:pStyle w:val="afd"/>
              <w:rPr>
                <w:b w:val="0"/>
                <w:sz w:val="24"/>
              </w:rPr>
            </w:pPr>
          </w:p>
        </w:tc>
        <w:tc>
          <w:tcPr>
            <w:tcW w:w="3290" w:type="dxa"/>
          </w:tcPr>
          <w:p w:rsidR="00941601" w:rsidRPr="00910D97" w:rsidRDefault="00941601" w:rsidP="00F51BDD">
            <w:pPr>
              <w:pStyle w:val="afd"/>
              <w:rPr>
                <w:b w:val="0"/>
                <w:sz w:val="24"/>
              </w:rPr>
            </w:pPr>
            <w:r w:rsidRPr="00910D97">
              <w:rPr>
                <w:b w:val="0"/>
                <w:sz w:val="24"/>
              </w:rPr>
              <w:t>Изобразительная деятельность (рисование)</w:t>
            </w:r>
          </w:p>
        </w:tc>
        <w:tc>
          <w:tcPr>
            <w:tcW w:w="6027" w:type="dxa"/>
          </w:tcPr>
          <w:p w:rsidR="00941601" w:rsidRPr="00910D97" w:rsidRDefault="00941601" w:rsidP="00F51BDD">
            <w:pPr>
              <w:pStyle w:val="afd"/>
              <w:rPr>
                <w:b w:val="0"/>
                <w:sz w:val="24"/>
              </w:rPr>
            </w:pPr>
            <w:r w:rsidRPr="00910D97">
              <w:rPr>
                <w:b w:val="0"/>
                <w:sz w:val="24"/>
              </w:rPr>
              <w:t>2</w:t>
            </w:r>
          </w:p>
        </w:tc>
      </w:tr>
      <w:tr w:rsidR="00941601" w:rsidTr="00351077">
        <w:tc>
          <w:tcPr>
            <w:tcW w:w="3830" w:type="dxa"/>
            <w:gridSpan w:val="2"/>
          </w:tcPr>
          <w:p w:rsidR="00941601" w:rsidRPr="00910D97" w:rsidRDefault="00941601" w:rsidP="00F51BDD">
            <w:pPr>
              <w:pStyle w:val="afd"/>
              <w:rPr>
                <w:b w:val="0"/>
                <w:sz w:val="24"/>
              </w:rPr>
            </w:pPr>
            <w:r w:rsidRPr="00910D97">
              <w:rPr>
                <w:b w:val="0"/>
                <w:sz w:val="24"/>
              </w:rPr>
              <w:t>Итого</w:t>
            </w:r>
          </w:p>
        </w:tc>
        <w:tc>
          <w:tcPr>
            <w:tcW w:w="6027" w:type="dxa"/>
          </w:tcPr>
          <w:p w:rsidR="00941601" w:rsidRPr="00910D97" w:rsidRDefault="00941601" w:rsidP="00F51BDD">
            <w:pPr>
              <w:pStyle w:val="afd"/>
              <w:rPr>
                <w:b w:val="0"/>
                <w:sz w:val="24"/>
              </w:rPr>
            </w:pPr>
            <w:r w:rsidRPr="00910D97">
              <w:rPr>
                <w:b w:val="0"/>
                <w:sz w:val="24"/>
              </w:rPr>
              <w:t>8 ОД в месяц, 64 в год</w:t>
            </w:r>
          </w:p>
        </w:tc>
      </w:tr>
      <w:tr w:rsidR="00941601" w:rsidTr="00351077">
        <w:tc>
          <w:tcPr>
            <w:tcW w:w="540" w:type="dxa"/>
          </w:tcPr>
          <w:p w:rsidR="00941601" w:rsidRPr="00910D97" w:rsidRDefault="00941601" w:rsidP="00F51BDD">
            <w:pPr>
              <w:pStyle w:val="afd"/>
              <w:rPr>
                <w:b w:val="0"/>
                <w:sz w:val="24"/>
              </w:rPr>
            </w:pPr>
          </w:p>
        </w:tc>
        <w:tc>
          <w:tcPr>
            <w:tcW w:w="3290" w:type="dxa"/>
          </w:tcPr>
          <w:p w:rsidR="00941601" w:rsidRPr="00910D97" w:rsidRDefault="00941601" w:rsidP="00F51BDD">
            <w:pPr>
              <w:pStyle w:val="afd"/>
              <w:rPr>
                <w:b w:val="0"/>
                <w:sz w:val="24"/>
              </w:rPr>
            </w:pPr>
            <w:r w:rsidRPr="00910D97">
              <w:rPr>
                <w:b w:val="0"/>
                <w:sz w:val="24"/>
              </w:rPr>
              <w:t>Изобразительная деятельность (лепка)</w:t>
            </w:r>
          </w:p>
        </w:tc>
        <w:tc>
          <w:tcPr>
            <w:tcW w:w="6027" w:type="dxa"/>
          </w:tcPr>
          <w:p w:rsidR="00941601" w:rsidRPr="00910D97" w:rsidRDefault="00941601" w:rsidP="00F51BDD">
            <w:pPr>
              <w:pStyle w:val="afd"/>
              <w:rPr>
                <w:b w:val="0"/>
                <w:sz w:val="24"/>
              </w:rPr>
            </w:pPr>
            <w:r w:rsidRPr="00910D97">
              <w:rPr>
                <w:b w:val="0"/>
                <w:sz w:val="24"/>
              </w:rPr>
              <w:t>0,5</w:t>
            </w:r>
          </w:p>
        </w:tc>
      </w:tr>
      <w:tr w:rsidR="00F51BDD" w:rsidTr="00941601">
        <w:tc>
          <w:tcPr>
            <w:tcW w:w="3830" w:type="dxa"/>
            <w:gridSpan w:val="2"/>
          </w:tcPr>
          <w:p w:rsidR="00F51BDD" w:rsidRPr="00910D97" w:rsidRDefault="00F51BDD" w:rsidP="00F51BDD">
            <w:pPr>
              <w:pStyle w:val="afd"/>
              <w:rPr>
                <w:b w:val="0"/>
                <w:sz w:val="24"/>
              </w:rPr>
            </w:pPr>
            <w:r w:rsidRPr="00910D97">
              <w:rPr>
                <w:b w:val="0"/>
                <w:sz w:val="24"/>
              </w:rPr>
              <w:t>Итого</w:t>
            </w:r>
          </w:p>
        </w:tc>
        <w:tc>
          <w:tcPr>
            <w:tcW w:w="6027" w:type="dxa"/>
          </w:tcPr>
          <w:p w:rsidR="00F51BDD" w:rsidRPr="00910D97" w:rsidRDefault="00F51BDD" w:rsidP="00F51BDD">
            <w:pPr>
              <w:pStyle w:val="afd"/>
              <w:rPr>
                <w:b w:val="0"/>
                <w:sz w:val="24"/>
              </w:rPr>
            </w:pPr>
            <w:r w:rsidRPr="00910D97">
              <w:rPr>
                <w:b w:val="0"/>
                <w:sz w:val="24"/>
              </w:rPr>
              <w:t>2 ОД в месяц, 18 в год</w:t>
            </w:r>
          </w:p>
          <w:p w:rsidR="00F51BDD" w:rsidRPr="00910D97" w:rsidRDefault="00F51BDD" w:rsidP="00F51BDD">
            <w:pPr>
              <w:pStyle w:val="afd"/>
              <w:rPr>
                <w:b w:val="0"/>
                <w:sz w:val="24"/>
              </w:rPr>
            </w:pPr>
          </w:p>
        </w:tc>
      </w:tr>
      <w:tr w:rsidR="00941601" w:rsidTr="00351077">
        <w:tc>
          <w:tcPr>
            <w:tcW w:w="540" w:type="dxa"/>
          </w:tcPr>
          <w:p w:rsidR="00941601" w:rsidRPr="00910D97" w:rsidRDefault="00941601" w:rsidP="00F51BDD">
            <w:pPr>
              <w:pStyle w:val="afd"/>
              <w:rPr>
                <w:b w:val="0"/>
                <w:sz w:val="24"/>
              </w:rPr>
            </w:pPr>
          </w:p>
        </w:tc>
        <w:tc>
          <w:tcPr>
            <w:tcW w:w="3290" w:type="dxa"/>
          </w:tcPr>
          <w:p w:rsidR="00941601" w:rsidRPr="00910D97" w:rsidRDefault="00941601" w:rsidP="00F51BDD">
            <w:pPr>
              <w:pStyle w:val="afd"/>
              <w:rPr>
                <w:b w:val="0"/>
                <w:sz w:val="24"/>
              </w:rPr>
            </w:pPr>
            <w:r w:rsidRPr="00910D97">
              <w:rPr>
                <w:b w:val="0"/>
                <w:sz w:val="24"/>
              </w:rPr>
              <w:t>Изобразительная деятельность (аппликация)</w:t>
            </w:r>
          </w:p>
        </w:tc>
        <w:tc>
          <w:tcPr>
            <w:tcW w:w="6027" w:type="dxa"/>
          </w:tcPr>
          <w:p w:rsidR="00941601" w:rsidRPr="00910D97" w:rsidRDefault="00941601" w:rsidP="00F51BDD">
            <w:pPr>
              <w:pStyle w:val="afd"/>
              <w:rPr>
                <w:b w:val="0"/>
                <w:sz w:val="24"/>
              </w:rPr>
            </w:pPr>
            <w:r w:rsidRPr="00910D97">
              <w:rPr>
                <w:b w:val="0"/>
                <w:sz w:val="24"/>
              </w:rPr>
              <w:t>0,5</w:t>
            </w:r>
          </w:p>
        </w:tc>
      </w:tr>
      <w:tr w:rsidR="00F51BDD" w:rsidTr="00941601">
        <w:tc>
          <w:tcPr>
            <w:tcW w:w="3830" w:type="dxa"/>
            <w:gridSpan w:val="2"/>
          </w:tcPr>
          <w:p w:rsidR="00F51BDD" w:rsidRPr="00910D97" w:rsidRDefault="00F51BDD" w:rsidP="00F51BDD">
            <w:pPr>
              <w:pStyle w:val="afd"/>
              <w:rPr>
                <w:b w:val="0"/>
                <w:sz w:val="24"/>
              </w:rPr>
            </w:pPr>
            <w:r w:rsidRPr="00910D97">
              <w:rPr>
                <w:b w:val="0"/>
                <w:sz w:val="24"/>
              </w:rPr>
              <w:t>Итого</w:t>
            </w:r>
          </w:p>
        </w:tc>
        <w:tc>
          <w:tcPr>
            <w:tcW w:w="6027" w:type="dxa"/>
          </w:tcPr>
          <w:p w:rsidR="00F51BDD" w:rsidRPr="00910D97" w:rsidRDefault="00F51BDD" w:rsidP="00F51BDD">
            <w:pPr>
              <w:pStyle w:val="afd"/>
              <w:rPr>
                <w:b w:val="0"/>
                <w:sz w:val="24"/>
              </w:rPr>
            </w:pPr>
            <w:r w:rsidRPr="00910D97">
              <w:rPr>
                <w:b w:val="0"/>
                <w:sz w:val="24"/>
              </w:rPr>
              <w:t>2 ОД в месяц, 18 в год</w:t>
            </w:r>
          </w:p>
        </w:tc>
      </w:tr>
      <w:tr w:rsidR="00941601" w:rsidTr="00351077">
        <w:tc>
          <w:tcPr>
            <w:tcW w:w="540" w:type="dxa"/>
          </w:tcPr>
          <w:p w:rsidR="00941601" w:rsidRPr="00910D97" w:rsidRDefault="00941601" w:rsidP="00F51BDD">
            <w:pPr>
              <w:pStyle w:val="afd"/>
              <w:rPr>
                <w:b w:val="0"/>
                <w:sz w:val="24"/>
              </w:rPr>
            </w:pPr>
          </w:p>
        </w:tc>
        <w:tc>
          <w:tcPr>
            <w:tcW w:w="3290" w:type="dxa"/>
          </w:tcPr>
          <w:p w:rsidR="00941601" w:rsidRPr="00910D97" w:rsidRDefault="00941601" w:rsidP="00F51BDD">
            <w:pPr>
              <w:pStyle w:val="afd"/>
              <w:rPr>
                <w:b w:val="0"/>
                <w:sz w:val="24"/>
              </w:rPr>
            </w:pPr>
            <w:r w:rsidRPr="00910D97">
              <w:rPr>
                <w:b w:val="0"/>
                <w:sz w:val="24"/>
              </w:rPr>
              <w:t>Конструктивно-модельная деятельность</w:t>
            </w:r>
          </w:p>
        </w:tc>
        <w:tc>
          <w:tcPr>
            <w:tcW w:w="6027" w:type="dxa"/>
          </w:tcPr>
          <w:p w:rsidR="00941601" w:rsidRPr="00910D97" w:rsidRDefault="00941601" w:rsidP="00F51BDD">
            <w:pPr>
              <w:pStyle w:val="afd"/>
              <w:rPr>
                <w:b w:val="0"/>
                <w:sz w:val="24"/>
              </w:rPr>
            </w:pPr>
            <w:r w:rsidRPr="00910D97">
              <w:rPr>
                <w:b w:val="0"/>
                <w:sz w:val="24"/>
              </w:rPr>
              <w:t>1</w:t>
            </w:r>
          </w:p>
        </w:tc>
      </w:tr>
      <w:tr w:rsidR="00941601" w:rsidTr="00351077">
        <w:tc>
          <w:tcPr>
            <w:tcW w:w="3830" w:type="dxa"/>
            <w:gridSpan w:val="2"/>
          </w:tcPr>
          <w:p w:rsidR="00941601" w:rsidRPr="00910D97" w:rsidRDefault="00941601" w:rsidP="00F51BDD">
            <w:pPr>
              <w:pStyle w:val="afd"/>
              <w:rPr>
                <w:b w:val="0"/>
                <w:sz w:val="24"/>
              </w:rPr>
            </w:pPr>
            <w:r w:rsidRPr="00910D97">
              <w:rPr>
                <w:b w:val="0"/>
                <w:sz w:val="24"/>
              </w:rPr>
              <w:t>Итого</w:t>
            </w:r>
          </w:p>
        </w:tc>
        <w:tc>
          <w:tcPr>
            <w:tcW w:w="6027" w:type="dxa"/>
          </w:tcPr>
          <w:p w:rsidR="00941601" w:rsidRPr="00910D97" w:rsidRDefault="00941601" w:rsidP="00F51BDD">
            <w:pPr>
              <w:pStyle w:val="afd"/>
              <w:rPr>
                <w:b w:val="0"/>
                <w:sz w:val="24"/>
              </w:rPr>
            </w:pPr>
            <w:r w:rsidRPr="00910D97">
              <w:rPr>
                <w:b w:val="0"/>
                <w:sz w:val="24"/>
              </w:rPr>
              <w:t>4 ОД в месяц, 32 в год</w:t>
            </w:r>
          </w:p>
        </w:tc>
      </w:tr>
      <w:tr w:rsidR="00941601" w:rsidTr="00351077">
        <w:tc>
          <w:tcPr>
            <w:tcW w:w="540" w:type="dxa"/>
          </w:tcPr>
          <w:p w:rsidR="00941601" w:rsidRPr="00910D97" w:rsidRDefault="00941601" w:rsidP="00F51BDD">
            <w:pPr>
              <w:pStyle w:val="afd"/>
              <w:rPr>
                <w:b w:val="0"/>
                <w:sz w:val="24"/>
              </w:rPr>
            </w:pPr>
          </w:p>
        </w:tc>
        <w:tc>
          <w:tcPr>
            <w:tcW w:w="3290" w:type="dxa"/>
          </w:tcPr>
          <w:p w:rsidR="00941601" w:rsidRPr="00910D97" w:rsidRDefault="00941601" w:rsidP="00F51BDD">
            <w:pPr>
              <w:pStyle w:val="afd"/>
              <w:rPr>
                <w:b w:val="0"/>
                <w:sz w:val="24"/>
              </w:rPr>
            </w:pPr>
            <w:r w:rsidRPr="00910D97">
              <w:rPr>
                <w:b w:val="0"/>
                <w:sz w:val="24"/>
              </w:rPr>
              <w:t>Музыкальная деятельность</w:t>
            </w:r>
          </w:p>
        </w:tc>
        <w:tc>
          <w:tcPr>
            <w:tcW w:w="6027" w:type="dxa"/>
          </w:tcPr>
          <w:p w:rsidR="00941601" w:rsidRPr="00910D97" w:rsidRDefault="00941601" w:rsidP="00F51BDD">
            <w:pPr>
              <w:pStyle w:val="afd"/>
              <w:rPr>
                <w:b w:val="0"/>
                <w:sz w:val="24"/>
              </w:rPr>
            </w:pPr>
            <w:r w:rsidRPr="00910D97">
              <w:rPr>
                <w:b w:val="0"/>
                <w:sz w:val="24"/>
              </w:rPr>
              <w:t>2</w:t>
            </w:r>
          </w:p>
        </w:tc>
      </w:tr>
      <w:tr w:rsidR="00F51BDD" w:rsidTr="00941601">
        <w:tc>
          <w:tcPr>
            <w:tcW w:w="3830" w:type="dxa"/>
            <w:gridSpan w:val="2"/>
          </w:tcPr>
          <w:p w:rsidR="00F51BDD" w:rsidRPr="00910D97" w:rsidRDefault="00F51BDD" w:rsidP="00F51BDD">
            <w:pPr>
              <w:pStyle w:val="afd"/>
              <w:rPr>
                <w:b w:val="0"/>
                <w:sz w:val="24"/>
              </w:rPr>
            </w:pPr>
            <w:r w:rsidRPr="00910D97">
              <w:rPr>
                <w:b w:val="0"/>
                <w:sz w:val="24"/>
              </w:rPr>
              <w:t>Итого</w:t>
            </w:r>
          </w:p>
        </w:tc>
        <w:tc>
          <w:tcPr>
            <w:tcW w:w="6027" w:type="dxa"/>
          </w:tcPr>
          <w:p w:rsidR="00F51BDD" w:rsidRPr="00910D97" w:rsidRDefault="00F51BDD" w:rsidP="00F51BDD">
            <w:pPr>
              <w:pStyle w:val="afd"/>
              <w:rPr>
                <w:b w:val="0"/>
                <w:sz w:val="24"/>
              </w:rPr>
            </w:pPr>
            <w:r w:rsidRPr="00910D97">
              <w:rPr>
                <w:b w:val="0"/>
                <w:sz w:val="24"/>
              </w:rPr>
              <w:t>8 ОД в месяц, 64 в год</w:t>
            </w:r>
          </w:p>
        </w:tc>
      </w:tr>
      <w:tr w:rsidR="00F51BDD" w:rsidTr="00941601">
        <w:tc>
          <w:tcPr>
            <w:tcW w:w="9857" w:type="dxa"/>
            <w:gridSpan w:val="3"/>
          </w:tcPr>
          <w:p w:rsidR="00F51BDD" w:rsidRPr="00910D97" w:rsidRDefault="00F51BDD" w:rsidP="00E51683">
            <w:pPr>
              <w:pStyle w:val="afd"/>
              <w:spacing w:line="360" w:lineRule="auto"/>
              <w:rPr>
                <w:sz w:val="24"/>
              </w:rPr>
            </w:pPr>
            <w:r w:rsidRPr="00910D97">
              <w:rPr>
                <w:sz w:val="24"/>
              </w:rPr>
              <w:t>ОО «Физическое развитие»</w:t>
            </w:r>
          </w:p>
        </w:tc>
      </w:tr>
      <w:tr w:rsidR="00EF0212" w:rsidTr="00351077">
        <w:tc>
          <w:tcPr>
            <w:tcW w:w="540" w:type="dxa"/>
          </w:tcPr>
          <w:p w:rsidR="00EF0212" w:rsidRPr="00910D97" w:rsidRDefault="00EF0212" w:rsidP="00F51BDD">
            <w:pPr>
              <w:pStyle w:val="afd"/>
              <w:rPr>
                <w:b w:val="0"/>
                <w:sz w:val="24"/>
              </w:rPr>
            </w:pPr>
          </w:p>
        </w:tc>
        <w:tc>
          <w:tcPr>
            <w:tcW w:w="3290" w:type="dxa"/>
          </w:tcPr>
          <w:p w:rsidR="00EF0212" w:rsidRPr="00910D97" w:rsidRDefault="00EF0212" w:rsidP="00F51BDD">
            <w:pPr>
              <w:pStyle w:val="afd"/>
              <w:rPr>
                <w:b w:val="0"/>
                <w:sz w:val="24"/>
              </w:rPr>
            </w:pPr>
            <w:r w:rsidRPr="00910D97">
              <w:rPr>
                <w:b w:val="0"/>
                <w:sz w:val="24"/>
              </w:rPr>
              <w:t>Двигательная деятельность</w:t>
            </w:r>
          </w:p>
        </w:tc>
        <w:tc>
          <w:tcPr>
            <w:tcW w:w="6027" w:type="dxa"/>
          </w:tcPr>
          <w:p w:rsidR="00EF0212" w:rsidRPr="00910D97" w:rsidRDefault="00EF0212" w:rsidP="00F51BDD">
            <w:pPr>
              <w:pStyle w:val="afd"/>
              <w:rPr>
                <w:b w:val="0"/>
                <w:sz w:val="24"/>
              </w:rPr>
            </w:pPr>
            <w:r w:rsidRPr="00910D97">
              <w:rPr>
                <w:b w:val="0"/>
                <w:sz w:val="24"/>
              </w:rPr>
              <w:t>3</w:t>
            </w:r>
          </w:p>
        </w:tc>
      </w:tr>
      <w:tr w:rsidR="00F51BDD" w:rsidTr="00941601">
        <w:tc>
          <w:tcPr>
            <w:tcW w:w="3830" w:type="dxa"/>
            <w:gridSpan w:val="2"/>
          </w:tcPr>
          <w:p w:rsidR="00F51BDD" w:rsidRPr="00910D97" w:rsidRDefault="00F51BDD" w:rsidP="00F51BDD">
            <w:pPr>
              <w:pStyle w:val="afd"/>
              <w:rPr>
                <w:b w:val="0"/>
                <w:sz w:val="24"/>
              </w:rPr>
            </w:pPr>
            <w:r w:rsidRPr="00910D97">
              <w:rPr>
                <w:b w:val="0"/>
                <w:sz w:val="24"/>
              </w:rPr>
              <w:t>Итого</w:t>
            </w:r>
          </w:p>
        </w:tc>
        <w:tc>
          <w:tcPr>
            <w:tcW w:w="6027" w:type="dxa"/>
          </w:tcPr>
          <w:p w:rsidR="00F51BDD" w:rsidRPr="00910D97" w:rsidRDefault="00F51BDD" w:rsidP="00F51BDD">
            <w:pPr>
              <w:pStyle w:val="afd"/>
              <w:rPr>
                <w:b w:val="0"/>
                <w:sz w:val="24"/>
              </w:rPr>
            </w:pPr>
            <w:r w:rsidRPr="00910D97">
              <w:rPr>
                <w:b w:val="0"/>
                <w:sz w:val="24"/>
              </w:rPr>
              <w:t>12 ОД в месяц, 96 в год</w:t>
            </w:r>
          </w:p>
        </w:tc>
      </w:tr>
      <w:tr w:rsidR="00EF0212" w:rsidTr="00351077">
        <w:tc>
          <w:tcPr>
            <w:tcW w:w="540" w:type="dxa"/>
          </w:tcPr>
          <w:p w:rsidR="00EF0212" w:rsidRPr="00910D97" w:rsidRDefault="00EF0212" w:rsidP="00F51BDD">
            <w:pPr>
              <w:pStyle w:val="afd"/>
              <w:rPr>
                <w:b w:val="0"/>
                <w:sz w:val="24"/>
              </w:rPr>
            </w:pPr>
          </w:p>
        </w:tc>
        <w:tc>
          <w:tcPr>
            <w:tcW w:w="3290" w:type="dxa"/>
          </w:tcPr>
          <w:p w:rsidR="00EF0212" w:rsidRPr="00910D97" w:rsidRDefault="00EF0212" w:rsidP="00F51BDD">
            <w:pPr>
              <w:pStyle w:val="afd"/>
              <w:rPr>
                <w:b w:val="0"/>
                <w:sz w:val="24"/>
              </w:rPr>
            </w:pPr>
            <w:r w:rsidRPr="00910D97">
              <w:rPr>
                <w:b w:val="0"/>
                <w:sz w:val="24"/>
              </w:rPr>
              <w:t>Вариативная часть</w:t>
            </w:r>
          </w:p>
        </w:tc>
        <w:tc>
          <w:tcPr>
            <w:tcW w:w="6027" w:type="dxa"/>
          </w:tcPr>
          <w:p w:rsidR="00EF0212" w:rsidRPr="00910D97" w:rsidRDefault="00EF0212" w:rsidP="00F51BDD">
            <w:pPr>
              <w:pStyle w:val="afd"/>
              <w:rPr>
                <w:b w:val="0"/>
                <w:sz w:val="24"/>
              </w:rPr>
            </w:pPr>
            <w:r w:rsidRPr="00910D97">
              <w:rPr>
                <w:b w:val="0"/>
                <w:sz w:val="24"/>
              </w:rPr>
              <w:t>Старшая разновозрастная группа</w:t>
            </w:r>
          </w:p>
        </w:tc>
      </w:tr>
      <w:tr w:rsidR="00F51BDD" w:rsidTr="00941601">
        <w:tc>
          <w:tcPr>
            <w:tcW w:w="9857" w:type="dxa"/>
            <w:gridSpan w:val="3"/>
          </w:tcPr>
          <w:p w:rsidR="00F51BDD" w:rsidRPr="00910D97" w:rsidRDefault="008D0035" w:rsidP="00E51683">
            <w:pPr>
              <w:pStyle w:val="afd"/>
              <w:spacing w:line="360" w:lineRule="auto"/>
              <w:rPr>
                <w:sz w:val="24"/>
              </w:rPr>
            </w:pPr>
            <w:r w:rsidRPr="00910D97">
              <w:rPr>
                <w:sz w:val="24"/>
              </w:rPr>
              <w:t>ОО «Речевое развитие»</w:t>
            </w:r>
          </w:p>
        </w:tc>
      </w:tr>
      <w:tr w:rsidR="00EF0212" w:rsidTr="00351077">
        <w:tc>
          <w:tcPr>
            <w:tcW w:w="540" w:type="dxa"/>
          </w:tcPr>
          <w:p w:rsidR="00EF0212" w:rsidRPr="00910D97" w:rsidRDefault="00EF0212" w:rsidP="00F51BDD">
            <w:pPr>
              <w:pStyle w:val="afd"/>
              <w:rPr>
                <w:b w:val="0"/>
                <w:sz w:val="24"/>
              </w:rPr>
            </w:pPr>
          </w:p>
        </w:tc>
        <w:tc>
          <w:tcPr>
            <w:tcW w:w="3290" w:type="dxa"/>
          </w:tcPr>
          <w:p w:rsidR="00EF0212" w:rsidRPr="008D0035" w:rsidRDefault="008D0035" w:rsidP="008D0035">
            <w:pPr>
              <w:pStyle w:val="a7"/>
              <w:spacing w:after="0" w:line="240" w:lineRule="auto"/>
              <w:ind w:left="27"/>
              <w:rPr>
                <w:rFonts w:ascii="Times New Roman" w:hAnsi="Times New Roman"/>
                <w:sz w:val="24"/>
                <w:szCs w:val="24"/>
              </w:rPr>
            </w:pPr>
            <w:r w:rsidRPr="008D0035">
              <w:rPr>
                <w:rFonts w:ascii="Times New Roman" w:hAnsi="Times New Roman"/>
                <w:sz w:val="24"/>
                <w:szCs w:val="24"/>
              </w:rPr>
              <w:t xml:space="preserve">Коммуникативная деятельность (развитие речи) </w:t>
            </w:r>
            <w:r>
              <w:rPr>
                <w:rFonts w:ascii="Times New Roman" w:hAnsi="Times New Roman"/>
                <w:sz w:val="24"/>
                <w:szCs w:val="24"/>
              </w:rPr>
              <w:t xml:space="preserve">Программа:  </w:t>
            </w:r>
            <w:r w:rsidR="00C05747" w:rsidRPr="008D0035">
              <w:rPr>
                <w:rFonts w:ascii="Times New Roman" w:hAnsi="Times New Roman"/>
                <w:sz w:val="24"/>
                <w:szCs w:val="24"/>
              </w:rPr>
              <w:t xml:space="preserve">«По речевым тропинкам Белогорья» под редакцией Л.В. </w:t>
            </w:r>
            <w:proofErr w:type="gramStart"/>
            <w:r w:rsidR="00C05747" w:rsidRPr="008D0035">
              <w:rPr>
                <w:rFonts w:ascii="Times New Roman" w:hAnsi="Times New Roman"/>
                <w:sz w:val="24"/>
                <w:szCs w:val="24"/>
              </w:rPr>
              <w:t>Серых</w:t>
            </w:r>
            <w:proofErr w:type="gramEnd"/>
            <w:r w:rsidR="00C05747" w:rsidRPr="008D0035">
              <w:rPr>
                <w:rFonts w:ascii="Times New Roman" w:hAnsi="Times New Roman"/>
                <w:sz w:val="24"/>
                <w:szCs w:val="24"/>
              </w:rPr>
              <w:t xml:space="preserve">,       М.В. Паньковой  </w:t>
            </w:r>
            <w:r w:rsidRPr="008D0035">
              <w:rPr>
                <w:rFonts w:ascii="Times New Roman" w:hAnsi="Times New Roman"/>
                <w:sz w:val="24"/>
                <w:szCs w:val="24"/>
              </w:rPr>
              <w:t xml:space="preserve"> </w:t>
            </w:r>
          </w:p>
        </w:tc>
        <w:tc>
          <w:tcPr>
            <w:tcW w:w="6027" w:type="dxa"/>
          </w:tcPr>
          <w:p w:rsidR="0008252C" w:rsidRDefault="0008252C" w:rsidP="00F51BDD">
            <w:pPr>
              <w:pStyle w:val="afd"/>
              <w:rPr>
                <w:b w:val="0"/>
                <w:sz w:val="24"/>
              </w:rPr>
            </w:pPr>
          </w:p>
          <w:p w:rsidR="0008252C" w:rsidRDefault="0008252C" w:rsidP="00F51BDD">
            <w:pPr>
              <w:pStyle w:val="afd"/>
              <w:rPr>
                <w:b w:val="0"/>
                <w:sz w:val="24"/>
              </w:rPr>
            </w:pPr>
          </w:p>
          <w:p w:rsidR="00EF0212" w:rsidRPr="008D0035" w:rsidRDefault="0008252C" w:rsidP="00F51BDD">
            <w:pPr>
              <w:pStyle w:val="afd"/>
              <w:rPr>
                <w:b w:val="0"/>
                <w:sz w:val="24"/>
              </w:rPr>
            </w:pPr>
            <w:r w:rsidRPr="008D0035">
              <w:rPr>
                <w:b w:val="0"/>
                <w:sz w:val="24"/>
              </w:rPr>
              <w:t>1 раз в месяц</w:t>
            </w:r>
          </w:p>
        </w:tc>
      </w:tr>
      <w:tr w:rsidR="008D0035" w:rsidTr="00351077">
        <w:tc>
          <w:tcPr>
            <w:tcW w:w="540" w:type="dxa"/>
          </w:tcPr>
          <w:p w:rsidR="008D0035" w:rsidRPr="00910D97" w:rsidRDefault="008D0035" w:rsidP="00F51BDD">
            <w:pPr>
              <w:pStyle w:val="afd"/>
              <w:rPr>
                <w:b w:val="0"/>
                <w:sz w:val="24"/>
              </w:rPr>
            </w:pPr>
          </w:p>
        </w:tc>
        <w:tc>
          <w:tcPr>
            <w:tcW w:w="3290" w:type="dxa"/>
          </w:tcPr>
          <w:p w:rsidR="008D0035" w:rsidRPr="008D0035" w:rsidRDefault="008D0035" w:rsidP="003B06C2">
            <w:pPr>
              <w:pStyle w:val="afd"/>
              <w:rPr>
                <w:b w:val="0"/>
                <w:sz w:val="24"/>
              </w:rPr>
            </w:pPr>
            <w:r w:rsidRPr="008D0035">
              <w:rPr>
                <w:b w:val="0"/>
                <w:sz w:val="24"/>
              </w:rPr>
              <w:t>Итого</w:t>
            </w:r>
          </w:p>
        </w:tc>
        <w:tc>
          <w:tcPr>
            <w:tcW w:w="6027" w:type="dxa"/>
          </w:tcPr>
          <w:p w:rsidR="008D0035" w:rsidRPr="008D0035" w:rsidRDefault="008D0035" w:rsidP="003B06C2">
            <w:pPr>
              <w:pStyle w:val="afd"/>
              <w:rPr>
                <w:b w:val="0"/>
                <w:sz w:val="24"/>
              </w:rPr>
            </w:pPr>
            <w:r w:rsidRPr="008D0035">
              <w:rPr>
                <w:b w:val="0"/>
                <w:sz w:val="24"/>
              </w:rPr>
              <w:t>1 ОД в месяц, 9 в год</w:t>
            </w:r>
          </w:p>
        </w:tc>
      </w:tr>
      <w:tr w:rsidR="008D0035" w:rsidTr="003B06C2">
        <w:tc>
          <w:tcPr>
            <w:tcW w:w="9857" w:type="dxa"/>
            <w:gridSpan w:val="3"/>
          </w:tcPr>
          <w:p w:rsidR="008D0035" w:rsidRPr="008D0035" w:rsidRDefault="008D0035" w:rsidP="00F51BDD">
            <w:pPr>
              <w:pStyle w:val="afd"/>
              <w:rPr>
                <w:b w:val="0"/>
                <w:sz w:val="24"/>
              </w:rPr>
            </w:pPr>
            <w:r w:rsidRPr="008D0035">
              <w:rPr>
                <w:sz w:val="24"/>
              </w:rPr>
              <w:t>ОО «Познавательное развитие»</w:t>
            </w:r>
          </w:p>
        </w:tc>
      </w:tr>
      <w:tr w:rsidR="008D0035" w:rsidTr="00351077">
        <w:tc>
          <w:tcPr>
            <w:tcW w:w="540" w:type="dxa"/>
          </w:tcPr>
          <w:p w:rsidR="008D0035" w:rsidRPr="00910D97" w:rsidRDefault="008D0035" w:rsidP="00F51BDD">
            <w:pPr>
              <w:pStyle w:val="afd"/>
              <w:rPr>
                <w:b w:val="0"/>
                <w:sz w:val="24"/>
              </w:rPr>
            </w:pPr>
          </w:p>
        </w:tc>
        <w:tc>
          <w:tcPr>
            <w:tcW w:w="3290" w:type="dxa"/>
          </w:tcPr>
          <w:p w:rsidR="008D0035" w:rsidRPr="008D0035" w:rsidRDefault="008D0035" w:rsidP="008D0035">
            <w:pPr>
              <w:widowControl/>
              <w:autoSpaceDE/>
              <w:autoSpaceDN/>
              <w:adjustRightInd/>
              <w:ind w:left="27"/>
              <w:rPr>
                <w:sz w:val="24"/>
                <w:szCs w:val="24"/>
              </w:rPr>
            </w:pPr>
            <w:r w:rsidRPr="008D0035">
              <w:rPr>
                <w:sz w:val="24"/>
                <w:szCs w:val="24"/>
              </w:rPr>
              <w:t>Познавательно-исследовательская деятельность (познание предметного и социального мира)</w:t>
            </w:r>
            <w:r w:rsidRPr="008D0035">
              <w:rPr>
                <w:b/>
                <w:sz w:val="24"/>
                <w:szCs w:val="24"/>
              </w:rPr>
              <w:t xml:space="preserve">  </w:t>
            </w:r>
            <w:r>
              <w:rPr>
                <w:b/>
                <w:sz w:val="24"/>
                <w:szCs w:val="24"/>
              </w:rPr>
              <w:t>П</w:t>
            </w:r>
            <w:r w:rsidRPr="008D0035">
              <w:rPr>
                <w:sz w:val="24"/>
                <w:szCs w:val="24"/>
              </w:rPr>
              <w:t>рограмм</w:t>
            </w:r>
            <w:r>
              <w:rPr>
                <w:sz w:val="24"/>
                <w:szCs w:val="24"/>
              </w:rPr>
              <w:t>а:</w:t>
            </w:r>
            <w:r w:rsidRPr="008D0035">
              <w:rPr>
                <w:b/>
                <w:sz w:val="24"/>
                <w:szCs w:val="24"/>
              </w:rPr>
              <w:t xml:space="preserve"> </w:t>
            </w:r>
            <w:r w:rsidRPr="008D0035">
              <w:rPr>
                <w:sz w:val="24"/>
                <w:szCs w:val="24"/>
              </w:rPr>
              <w:t xml:space="preserve">«Формирование культуры безопасности у детей от 3 до 8 лет», под редакцией Л.Л. Тимофеевой  </w:t>
            </w:r>
          </w:p>
        </w:tc>
        <w:tc>
          <w:tcPr>
            <w:tcW w:w="6027" w:type="dxa"/>
          </w:tcPr>
          <w:p w:rsidR="008D0035" w:rsidRPr="008D0035" w:rsidRDefault="008D0035" w:rsidP="00F51BDD">
            <w:pPr>
              <w:pStyle w:val="afd"/>
              <w:rPr>
                <w:b w:val="0"/>
                <w:sz w:val="24"/>
              </w:rPr>
            </w:pPr>
          </w:p>
          <w:p w:rsidR="008D0035" w:rsidRPr="008D0035" w:rsidRDefault="008D0035" w:rsidP="00F51BDD">
            <w:pPr>
              <w:pStyle w:val="afd"/>
              <w:rPr>
                <w:b w:val="0"/>
                <w:sz w:val="24"/>
              </w:rPr>
            </w:pPr>
          </w:p>
          <w:p w:rsidR="008D0035" w:rsidRPr="008D0035" w:rsidRDefault="008D0035" w:rsidP="00F51BDD">
            <w:pPr>
              <w:pStyle w:val="afd"/>
              <w:rPr>
                <w:b w:val="0"/>
                <w:sz w:val="24"/>
              </w:rPr>
            </w:pPr>
          </w:p>
          <w:p w:rsidR="008D0035" w:rsidRPr="008D0035" w:rsidRDefault="008D0035" w:rsidP="00F51BDD">
            <w:pPr>
              <w:pStyle w:val="afd"/>
              <w:rPr>
                <w:b w:val="0"/>
                <w:sz w:val="24"/>
              </w:rPr>
            </w:pPr>
          </w:p>
          <w:p w:rsidR="008D0035" w:rsidRPr="008D0035" w:rsidRDefault="008D0035" w:rsidP="00F51BDD">
            <w:pPr>
              <w:pStyle w:val="afd"/>
              <w:rPr>
                <w:b w:val="0"/>
                <w:sz w:val="24"/>
              </w:rPr>
            </w:pPr>
            <w:r w:rsidRPr="008D0035">
              <w:rPr>
                <w:b w:val="0"/>
                <w:sz w:val="24"/>
              </w:rPr>
              <w:t>1 раз в месяц</w:t>
            </w:r>
          </w:p>
        </w:tc>
      </w:tr>
      <w:tr w:rsidR="008D0035" w:rsidTr="00941601">
        <w:tc>
          <w:tcPr>
            <w:tcW w:w="3830" w:type="dxa"/>
            <w:gridSpan w:val="2"/>
          </w:tcPr>
          <w:p w:rsidR="008D0035" w:rsidRPr="008D0035" w:rsidRDefault="008D0035" w:rsidP="00F51BDD">
            <w:pPr>
              <w:pStyle w:val="afd"/>
              <w:rPr>
                <w:b w:val="0"/>
                <w:sz w:val="24"/>
              </w:rPr>
            </w:pPr>
            <w:r w:rsidRPr="008D0035">
              <w:rPr>
                <w:b w:val="0"/>
                <w:sz w:val="24"/>
              </w:rPr>
              <w:lastRenderedPageBreak/>
              <w:t>Итого</w:t>
            </w:r>
          </w:p>
        </w:tc>
        <w:tc>
          <w:tcPr>
            <w:tcW w:w="6027" w:type="dxa"/>
          </w:tcPr>
          <w:p w:rsidR="008D0035" w:rsidRPr="008D0035" w:rsidRDefault="008D0035" w:rsidP="00F51BDD">
            <w:pPr>
              <w:pStyle w:val="afd"/>
              <w:rPr>
                <w:b w:val="0"/>
                <w:sz w:val="24"/>
              </w:rPr>
            </w:pPr>
            <w:r w:rsidRPr="008D0035">
              <w:rPr>
                <w:b w:val="0"/>
                <w:sz w:val="24"/>
              </w:rPr>
              <w:t>1 ОД в месяц, 9 в год</w:t>
            </w:r>
          </w:p>
        </w:tc>
      </w:tr>
      <w:tr w:rsidR="008D0035" w:rsidTr="00351077">
        <w:tc>
          <w:tcPr>
            <w:tcW w:w="3830" w:type="dxa"/>
            <w:gridSpan w:val="2"/>
          </w:tcPr>
          <w:p w:rsidR="008D0035" w:rsidRPr="008D0035" w:rsidRDefault="008D0035" w:rsidP="00F51BDD">
            <w:pPr>
              <w:pStyle w:val="afd"/>
              <w:rPr>
                <w:b w:val="0"/>
                <w:sz w:val="24"/>
              </w:rPr>
            </w:pPr>
            <w:r w:rsidRPr="008D0035">
              <w:rPr>
                <w:b w:val="0"/>
                <w:sz w:val="24"/>
              </w:rPr>
              <w:t>Итого в неделю</w:t>
            </w:r>
          </w:p>
        </w:tc>
        <w:tc>
          <w:tcPr>
            <w:tcW w:w="6027" w:type="dxa"/>
          </w:tcPr>
          <w:p w:rsidR="008D0035" w:rsidRPr="008D0035" w:rsidRDefault="008D0035" w:rsidP="00F51BDD">
            <w:pPr>
              <w:pStyle w:val="afd"/>
              <w:rPr>
                <w:b w:val="0"/>
                <w:sz w:val="24"/>
              </w:rPr>
            </w:pPr>
            <w:r w:rsidRPr="008D0035">
              <w:rPr>
                <w:b w:val="0"/>
                <w:sz w:val="24"/>
              </w:rPr>
              <w:t xml:space="preserve">14 НОД </w:t>
            </w:r>
          </w:p>
          <w:p w:rsidR="008D0035" w:rsidRPr="008D0035" w:rsidRDefault="008D0035" w:rsidP="00F51BDD">
            <w:pPr>
              <w:pStyle w:val="afd"/>
              <w:rPr>
                <w:b w:val="0"/>
                <w:sz w:val="24"/>
              </w:rPr>
            </w:pPr>
            <w:r w:rsidRPr="008D0035">
              <w:rPr>
                <w:b w:val="0"/>
                <w:sz w:val="24"/>
              </w:rPr>
              <w:t>420 (325 мин)</w:t>
            </w:r>
          </w:p>
        </w:tc>
      </w:tr>
    </w:tbl>
    <w:p w:rsidR="00F51BDD" w:rsidRPr="00F1252B" w:rsidRDefault="00F51BDD" w:rsidP="00F51BDD">
      <w:pPr>
        <w:pStyle w:val="afd"/>
        <w:rPr>
          <w:b w:val="0"/>
          <w:szCs w:val="28"/>
        </w:rPr>
      </w:pPr>
      <w:r w:rsidRPr="00F1252B">
        <w:rPr>
          <w:b w:val="0"/>
          <w:szCs w:val="28"/>
        </w:rPr>
        <w:t xml:space="preserve"> </w:t>
      </w:r>
    </w:p>
    <w:p w:rsidR="00F51BDD" w:rsidRDefault="00F51BDD" w:rsidP="00F51BDD"/>
    <w:p w:rsidR="00073F6B" w:rsidRDefault="00073F6B" w:rsidP="00B902F3">
      <w:pPr>
        <w:shd w:val="clear" w:color="auto" w:fill="FFFFFF"/>
        <w:rPr>
          <w:b/>
          <w:sz w:val="28"/>
          <w:szCs w:val="28"/>
        </w:rPr>
      </w:pPr>
    </w:p>
    <w:p w:rsidR="00073F6B" w:rsidRDefault="00073F6B" w:rsidP="00B902F3">
      <w:pPr>
        <w:shd w:val="clear" w:color="auto" w:fill="FFFFFF"/>
        <w:rPr>
          <w:b/>
          <w:sz w:val="28"/>
          <w:szCs w:val="28"/>
        </w:rPr>
      </w:pPr>
    </w:p>
    <w:p w:rsidR="005D10D0" w:rsidRDefault="003864EF" w:rsidP="00712C68">
      <w:pPr>
        <w:shd w:val="clear" w:color="auto" w:fill="FFFFFF"/>
        <w:ind w:left="540" w:hanging="180"/>
        <w:jc w:val="center"/>
        <w:rPr>
          <w:b/>
          <w:sz w:val="28"/>
          <w:szCs w:val="28"/>
        </w:rPr>
      </w:pPr>
      <w:r>
        <w:rPr>
          <w:b/>
          <w:sz w:val="28"/>
          <w:szCs w:val="28"/>
        </w:rPr>
        <w:t>3.3.Схема распределения образовательной деятельности.</w:t>
      </w:r>
    </w:p>
    <w:p w:rsidR="009C5C9C" w:rsidRPr="00BA077E" w:rsidRDefault="009C5C9C" w:rsidP="00B902F3">
      <w:pPr>
        <w:shd w:val="clear" w:color="auto" w:fill="FFFFFF"/>
        <w:rPr>
          <w:b/>
          <w:sz w:val="28"/>
          <w:szCs w:val="28"/>
        </w:rPr>
      </w:pPr>
    </w:p>
    <w:p w:rsidR="002D1D88" w:rsidRPr="00BA077E" w:rsidRDefault="002D1D88" w:rsidP="002D1D88">
      <w:pPr>
        <w:shd w:val="clear" w:color="auto" w:fill="FFFFFF"/>
        <w:ind w:left="540" w:hanging="180"/>
        <w:jc w:val="center"/>
        <w:rPr>
          <w:b/>
          <w:sz w:val="28"/>
          <w:szCs w:val="28"/>
        </w:rPr>
      </w:pPr>
      <w:r w:rsidRPr="00BA077E">
        <w:rPr>
          <w:b/>
          <w:sz w:val="28"/>
          <w:szCs w:val="28"/>
        </w:rPr>
        <w:t>Планирование образовательной деятельности</w:t>
      </w:r>
    </w:p>
    <w:p w:rsidR="002D1D88" w:rsidRDefault="00D06BD0" w:rsidP="00073F6B">
      <w:pPr>
        <w:shd w:val="clear" w:color="auto" w:fill="FFFFFF"/>
        <w:spacing w:line="276" w:lineRule="auto"/>
        <w:ind w:left="540" w:hanging="180"/>
        <w:jc w:val="center"/>
        <w:rPr>
          <w:b/>
          <w:sz w:val="28"/>
          <w:szCs w:val="28"/>
        </w:rPr>
      </w:pPr>
      <w:r>
        <w:rPr>
          <w:b/>
          <w:sz w:val="28"/>
          <w:szCs w:val="28"/>
        </w:rPr>
        <w:t xml:space="preserve">в старшей </w:t>
      </w:r>
      <w:r w:rsidR="002D1D88" w:rsidRPr="00BA077E">
        <w:rPr>
          <w:b/>
          <w:sz w:val="28"/>
          <w:szCs w:val="28"/>
        </w:rPr>
        <w:t>группе</w:t>
      </w:r>
    </w:p>
    <w:p w:rsidR="00340A2D" w:rsidRPr="00BA077E" w:rsidRDefault="00340A2D" w:rsidP="00073F6B">
      <w:pPr>
        <w:shd w:val="clear" w:color="auto" w:fill="FFFFFF"/>
        <w:spacing w:line="276" w:lineRule="auto"/>
        <w:ind w:left="540" w:hanging="180"/>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1"/>
        <w:gridCol w:w="1981"/>
        <w:gridCol w:w="3827"/>
      </w:tblGrid>
      <w:tr w:rsidR="002D1D88" w:rsidRPr="00BA077E" w:rsidTr="00515998">
        <w:tc>
          <w:tcPr>
            <w:tcW w:w="9639" w:type="dxa"/>
            <w:gridSpan w:val="3"/>
            <w:shd w:val="clear" w:color="auto" w:fill="auto"/>
          </w:tcPr>
          <w:p w:rsidR="002D1D88" w:rsidRPr="00BA077E" w:rsidRDefault="002D1D88" w:rsidP="00E51683">
            <w:pPr>
              <w:spacing w:line="360" w:lineRule="auto"/>
              <w:jc w:val="center"/>
              <w:rPr>
                <w:b/>
                <w:sz w:val="24"/>
                <w:szCs w:val="24"/>
              </w:rPr>
            </w:pPr>
            <w:r w:rsidRPr="00BA077E">
              <w:rPr>
                <w:b/>
                <w:sz w:val="24"/>
                <w:szCs w:val="24"/>
              </w:rPr>
              <w:t>Организованная образовательная деятельность</w:t>
            </w:r>
          </w:p>
        </w:tc>
      </w:tr>
      <w:tr w:rsidR="002D1D88" w:rsidRPr="00BA077E" w:rsidTr="00515998">
        <w:tc>
          <w:tcPr>
            <w:tcW w:w="3831" w:type="dxa"/>
            <w:shd w:val="clear" w:color="auto" w:fill="auto"/>
          </w:tcPr>
          <w:p w:rsidR="002D1D88" w:rsidRPr="00BA077E" w:rsidRDefault="002D1D88" w:rsidP="00FD60C0">
            <w:pPr>
              <w:jc w:val="center"/>
              <w:rPr>
                <w:b/>
                <w:sz w:val="24"/>
                <w:szCs w:val="24"/>
              </w:rPr>
            </w:pPr>
            <w:r w:rsidRPr="00BA077E">
              <w:rPr>
                <w:b/>
                <w:sz w:val="24"/>
                <w:szCs w:val="24"/>
              </w:rPr>
              <w:t>Базовый вид деятельности</w:t>
            </w:r>
          </w:p>
        </w:tc>
        <w:tc>
          <w:tcPr>
            <w:tcW w:w="1981" w:type="dxa"/>
            <w:shd w:val="clear" w:color="auto" w:fill="auto"/>
          </w:tcPr>
          <w:p w:rsidR="002D1D88" w:rsidRPr="00BA077E" w:rsidRDefault="002D1D88" w:rsidP="00FD60C0">
            <w:pPr>
              <w:jc w:val="center"/>
              <w:rPr>
                <w:b/>
                <w:sz w:val="24"/>
                <w:szCs w:val="24"/>
              </w:rPr>
            </w:pPr>
            <w:r w:rsidRPr="00BA077E">
              <w:rPr>
                <w:b/>
                <w:sz w:val="24"/>
                <w:szCs w:val="24"/>
              </w:rPr>
              <w:t>Периодичность</w:t>
            </w:r>
          </w:p>
        </w:tc>
        <w:tc>
          <w:tcPr>
            <w:tcW w:w="3827" w:type="dxa"/>
            <w:shd w:val="clear" w:color="auto" w:fill="auto"/>
          </w:tcPr>
          <w:p w:rsidR="002D1D88" w:rsidRPr="00BA077E" w:rsidRDefault="002D1D88" w:rsidP="00FD60C0">
            <w:pPr>
              <w:jc w:val="center"/>
              <w:rPr>
                <w:b/>
                <w:sz w:val="24"/>
                <w:szCs w:val="24"/>
              </w:rPr>
            </w:pPr>
            <w:r w:rsidRPr="00BA077E">
              <w:rPr>
                <w:b/>
                <w:sz w:val="24"/>
                <w:szCs w:val="24"/>
              </w:rPr>
              <w:t>Интеграция образовательных областей (примерная)</w:t>
            </w:r>
          </w:p>
        </w:tc>
      </w:tr>
      <w:tr w:rsidR="007F79EF" w:rsidRPr="00BA077E" w:rsidTr="00515998">
        <w:tc>
          <w:tcPr>
            <w:tcW w:w="3831" w:type="dxa"/>
            <w:shd w:val="clear" w:color="auto" w:fill="auto"/>
          </w:tcPr>
          <w:p w:rsidR="007F79EF" w:rsidRPr="00BA077E" w:rsidRDefault="007F79EF" w:rsidP="00FD60C0">
            <w:pPr>
              <w:rPr>
                <w:b/>
                <w:sz w:val="24"/>
                <w:szCs w:val="24"/>
              </w:rPr>
            </w:pPr>
            <w:r w:rsidRPr="00BA077E">
              <w:rPr>
                <w:b/>
                <w:sz w:val="24"/>
                <w:szCs w:val="24"/>
              </w:rPr>
              <w:t>Двигательная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3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BA077E" w:rsidRDefault="007F79EF"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7F79EF" w:rsidRPr="00BA077E" w:rsidTr="00515998">
        <w:trPr>
          <w:trHeight w:val="1075"/>
        </w:trPr>
        <w:tc>
          <w:tcPr>
            <w:tcW w:w="3831" w:type="dxa"/>
            <w:shd w:val="clear" w:color="auto" w:fill="auto"/>
          </w:tcPr>
          <w:p w:rsidR="007F79EF" w:rsidRPr="00BA077E" w:rsidRDefault="007F79EF" w:rsidP="00FD60C0">
            <w:pPr>
              <w:rPr>
                <w:b/>
                <w:sz w:val="24"/>
                <w:szCs w:val="24"/>
              </w:rPr>
            </w:pPr>
            <w:r w:rsidRPr="00BA077E">
              <w:rPr>
                <w:b/>
                <w:sz w:val="24"/>
                <w:szCs w:val="24"/>
              </w:rPr>
              <w:t xml:space="preserve">Познавательно-исследовательская </w:t>
            </w:r>
          </w:p>
          <w:p w:rsidR="007F79EF" w:rsidRPr="00BA077E" w:rsidRDefault="007F79EF" w:rsidP="00043401">
            <w:pPr>
              <w:numPr>
                <w:ilvl w:val="0"/>
                <w:numId w:val="27"/>
              </w:numPr>
              <w:rPr>
                <w:sz w:val="24"/>
                <w:szCs w:val="24"/>
              </w:rPr>
            </w:pPr>
            <w:r w:rsidRPr="00BA077E">
              <w:rPr>
                <w:sz w:val="24"/>
                <w:szCs w:val="24"/>
              </w:rPr>
              <w:t>Познание. Формирование  целостной картины мира, расширение кругозора</w:t>
            </w:r>
            <w:r w:rsidR="00F51BDD">
              <w:rPr>
                <w:sz w:val="24"/>
                <w:szCs w:val="24"/>
              </w:rPr>
              <w:t>.</w:t>
            </w:r>
            <w:r w:rsidRPr="00BA077E">
              <w:rPr>
                <w:sz w:val="24"/>
                <w:szCs w:val="24"/>
              </w:rPr>
              <w:t xml:space="preserve"> </w:t>
            </w:r>
          </w:p>
          <w:p w:rsidR="007F79EF" w:rsidRPr="00F51BDD" w:rsidRDefault="007F79EF" w:rsidP="00043401">
            <w:pPr>
              <w:numPr>
                <w:ilvl w:val="0"/>
                <w:numId w:val="27"/>
              </w:numPr>
              <w:rPr>
                <w:sz w:val="24"/>
                <w:szCs w:val="24"/>
              </w:rPr>
            </w:pPr>
            <w:r w:rsidRPr="00BA077E">
              <w:rPr>
                <w:sz w:val="24"/>
                <w:szCs w:val="24"/>
              </w:rPr>
              <w:t>Познание. Формирование  элементарных математических представлений</w:t>
            </w:r>
            <w:r w:rsidR="00F51BDD">
              <w:rPr>
                <w:sz w:val="24"/>
                <w:szCs w:val="24"/>
              </w:rPr>
              <w:t>.</w:t>
            </w:r>
          </w:p>
        </w:tc>
        <w:tc>
          <w:tcPr>
            <w:tcW w:w="1981" w:type="dxa"/>
            <w:shd w:val="clear" w:color="auto" w:fill="auto"/>
          </w:tcPr>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1 раз в неделю</w:t>
            </w: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1 раз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bCs/>
                <w:sz w:val="24"/>
                <w:szCs w:val="24"/>
              </w:rPr>
            </w:pPr>
            <w:r>
              <w:rPr>
                <w:sz w:val="24"/>
                <w:szCs w:val="24"/>
              </w:rPr>
              <w:t xml:space="preserve"> «Речевая», «Физическая», «Художественно-эстетическая»</w:t>
            </w:r>
          </w:p>
        </w:tc>
      </w:tr>
      <w:tr w:rsidR="007F79EF" w:rsidRPr="00BA077E" w:rsidTr="00515998">
        <w:tc>
          <w:tcPr>
            <w:tcW w:w="3831" w:type="dxa"/>
            <w:shd w:val="clear" w:color="auto" w:fill="auto"/>
          </w:tcPr>
          <w:p w:rsidR="007F79EF" w:rsidRPr="00BA077E" w:rsidRDefault="007F79EF" w:rsidP="00FD60C0">
            <w:pPr>
              <w:rPr>
                <w:b/>
                <w:sz w:val="24"/>
                <w:szCs w:val="24"/>
              </w:rPr>
            </w:pPr>
            <w:r w:rsidRPr="00BA077E">
              <w:rPr>
                <w:b/>
                <w:sz w:val="24"/>
                <w:szCs w:val="24"/>
              </w:rPr>
              <w:t>Коммуникативная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2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ая», «Физическая», «Художественно-эстетическая»</w:t>
            </w:r>
          </w:p>
        </w:tc>
      </w:tr>
      <w:tr w:rsidR="007F79EF" w:rsidRPr="00BA077E" w:rsidTr="00515998">
        <w:tc>
          <w:tcPr>
            <w:tcW w:w="3831" w:type="dxa"/>
            <w:shd w:val="clear" w:color="auto" w:fill="auto"/>
          </w:tcPr>
          <w:p w:rsidR="007F79EF" w:rsidRPr="00BA077E" w:rsidRDefault="00596900" w:rsidP="00FD60C0">
            <w:pPr>
              <w:rPr>
                <w:b/>
                <w:sz w:val="24"/>
                <w:szCs w:val="24"/>
              </w:rPr>
            </w:pPr>
            <w:r>
              <w:rPr>
                <w:b/>
                <w:sz w:val="24"/>
                <w:szCs w:val="24"/>
              </w:rPr>
              <w:t xml:space="preserve">Чтение </w:t>
            </w:r>
            <w:r w:rsidR="00D87771" w:rsidRPr="00BA077E">
              <w:rPr>
                <w:b/>
                <w:sz w:val="24"/>
                <w:szCs w:val="24"/>
              </w:rPr>
              <w:t>художественной литературы</w:t>
            </w:r>
            <w:r w:rsidR="00D87771">
              <w:rPr>
                <w:b/>
                <w:sz w:val="24"/>
                <w:szCs w:val="24"/>
              </w:rPr>
              <w:t xml:space="preserve"> </w:t>
            </w:r>
          </w:p>
        </w:tc>
        <w:tc>
          <w:tcPr>
            <w:tcW w:w="1981" w:type="dxa"/>
            <w:shd w:val="clear" w:color="auto" w:fill="auto"/>
          </w:tcPr>
          <w:p w:rsidR="007F79EF" w:rsidRPr="00BA077E" w:rsidRDefault="007F79EF" w:rsidP="00FD60C0">
            <w:pPr>
              <w:jc w:val="center"/>
              <w:rPr>
                <w:b/>
                <w:sz w:val="24"/>
                <w:szCs w:val="24"/>
              </w:rPr>
            </w:pPr>
            <w:r w:rsidRPr="00BA077E">
              <w:rPr>
                <w:b/>
                <w:sz w:val="24"/>
                <w:szCs w:val="24"/>
              </w:rPr>
              <w:t>ежедневно</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ая», «Художественно-эстетическая»</w:t>
            </w:r>
          </w:p>
        </w:tc>
      </w:tr>
      <w:tr w:rsidR="007F79EF" w:rsidRPr="00BA077E" w:rsidTr="00515998">
        <w:tc>
          <w:tcPr>
            <w:tcW w:w="3831" w:type="dxa"/>
            <w:shd w:val="clear" w:color="auto" w:fill="auto"/>
          </w:tcPr>
          <w:p w:rsidR="007F7F37" w:rsidRPr="007F7F37" w:rsidRDefault="007F7F37" w:rsidP="007F7F37">
            <w:pPr>
              <w:ind w:left="360"/>
              <w:rPr>
                <w:b/>
                <w:sz w:val="24"/>
                <w:szCs w:val="24"/>
              </w:rPr>
            </w:pPr>
            <w:r>
              <w:rPr>
                <w:b/>
                <w:sz w:val="24"/>
                <w:szCs w:val="24"/>
              </w:rPr>
              <w:t>Изобразительная</w:t>
            </w:r>
            <w:r w:rsidRPr="00BA077E">
              <w:rPr>
                <w:b/>
                <w:sz w:val="24"/>
                <w:szCs w:val="24"/>
              </w:rPr>
              <w:t xml:space="preserve"> </w:t>
            </w:r>
          </w:p>
          <w:p w:rsidR="007F79EF" w:rsidRPr="00BA077E" w:rsidRDefault="007F79EF" w:rsidP="00043401">
            <w:pPr>
              <w:numPr>
                <w:ilvl w:val="0"/>
                <w:numId w:val="29"/>
              </w:numPr>
              <w:tabs>
                <w:tab w:val="clear" w:pos="1080"/>
                <w:tab w:val="num" w:pos="688"/>
              </w:tabs>
              <w:ind w:left="688"/>
              <w:rPr>
                <w:sz w:val="24"/>
                <w:szCs w:val="24"/>
              </w:rPr>
            </w:pPr>
            <w:r w:rsidRPr="00BA077E">
              <w:rPr>
                <w:sz w:val="24"/>
                <w:szCs w:val="24"/>
              </w:rPr>
              <w:t xml:space="preserve">Рисование </w:t>
            </w:r>
          </w:p>
          <w:p w:rsidR="007F79EF" w:rsidRPr="00BA077E" w:rsidRDefault="007F79EF" w:rsidP="00043401">
            <w:pPr>
              <w:numPr>
                <w:ilvl w:val="0"/>
                <w:numId w:val="28"/>
              </w:numPr>
              <w:rPr>
                <w:sz w:val="24"/>
                <w:szCs w:val="24"/>
              </w:rPr>
            </w:pPr>
            <w:r w:rsidRPr="00BA077E">
              <w:rPr>
                <w:sz w:val="24"/>
                <w:szCs w:val="24"/>
              </w:rPr>
              <w:t>Лепка</w:t>
            </w:r>
          </w:p>
          <w:p w:rsidR="007F79EF" w:rsidRPr="00BA077E" w:rsidRDefault="007F79EF" w:rsidP="00FD60C0">
            <w:pPr>
              <w:ind w:left="360"/>
              <w:rPr>
                <w:sz w:val="24"/>
                <w:szCs w:val="24"/>
              </w:rPr>
            </w:pPr>
          </w:p>
          <w:p w:rsidR="007F79EF" w:rsidRPr="00417B1E" w:rsidRDefault="007F79EF" w:rsidP="00043401">
            <w:pPr>
              <w:numPr>
                <w:ilvl w:val="0"/>
                <w:numId w:val="28"/>
              </w:numPr>
              <w:rPr>
                <w:b/>
                <w:sz w:val="24"/>
                <w:szCs w:val="24"/>
              </w:rPr>
            </w:pPr>
            <w:r w:rsidRPr="00BA077E">
              <w:rPr>
                <w:sz w:val="24"/>
                <w:szCs w:val="24"/>
              </w:rPr>
              <w:t>Аппликация</w:t>
            </w:r>
          </w:p>
          <w:p w:rsidR="007F79EF" w:rsidRPr="00BA077E" w:rsidRDefault="007F79EF" w:rsidP="007F7F37">
            <w:pPr>
              <w:rPr>
                <w:b/>
                <w:sz w:val="24"/>
                <w:szCs w:val="24"/>
              </w:rPr>
            </w:pPr>
          </w:p>
        </w:tc>
        <w:tc>
          <w:tcPr>
            <w:tcW w:w="1981" w:type="dxa"/>
            <w:shd w:val="clear" w:color="auto" w:fill="auto"/>
          </w:tcPr>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2 раза в неделю</w:t>
            </w:r>
          </w:p>
          <w:p w:rsidR="007F79EF" w:rsidRPr="00BA077E" w:rsidRDefault="007F79EF" w:rsidP="00FD60C0">
            <w:pPr>
              <w:jc w:val="center"/>
              <w:rPr>
                <w:b/>
                <w:sz w:val="24"/>
                <w:szCs w:val="24"/>
              </w:rPr>
            </w:pPr>
            <w:r w:rsidRPr="00BA077E">
              <w:rPr>
                <w:b/>
                <w:sz w:val="24"/>
                <w:szCs w:val="24"/>
              </w:rPr>
              <w:t>1 раз в две недели</w:t>
            </w:r>
          </w:p>
          <w:p w:rsidR="007F79EF" w:rsidRDefault="007F79EF" w:rsidP="00FD60C0">
            <w:pPr>
              <w:jc w:val="center"/>
              <w:rPr>
                <w:b/>
                <w:sz w:val="24"/>
                <w:szCs w:val="24"/>
              </w:rPr>
            </w:pPr>
            <w:r w:rsidRPr="00BA077E">
              <w:rPr>
                <w:b/>
                <w:sz w:val="24"/>
                <w:szCs w:val="24"/>
              </w:rPr>
              <w:t>1 раз в две недели</w:t>
            </w:r>
          </w:p>
          <w:p w:rsidR="00417B1E" w:rsidRPr="00BA077E" w:rsidRDefault="00417B1E" w:rsidP="00417B1E">
            <w:pPr>
              <w:jc w:val="center"/>
              <w:rPr>
                <w:b/>
                <w:sz w:val="24"/>
                <w:szCs w:val="24"/>
              </w:rPr>
            </w:pP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7F7F37" w:rsidRPr="00BA077E" w:rsidTr="00515998">
        <w:tc>
          <w:tcPr>
            <w:tcW w:w="3831" w:type="dxa"/>
            <w:shd w:val="clear" w:color="auto" w:fill="auto"/>
          </w:tcPr>
          <w:p w:rsidR="007F7F37" w:rsidRPr="007F7F37" w:rsidRDefault="00D44CDC" w:rsidP="000F0FEE">
            <w:pPr>
              <w:ind w:left="360"/>
              <w:jc w:val="center"/>
              <w:rPr>
                <w:b/>
                <w:sz w:val="24"/>
                <w:szCs w:val="24"/>
              </w:rPr>
            </w:pPr>
            <w:r>
              <w:rPr>
                <w:b/>
                <w:sz w:val="24"/>
                <w:szCs w:val="24"/>
              </w:rPr>
              <w:t>Конструктивно</w:t>
            </w:r>
            <w:r w:rsidR="000F0FEE">
              <w:rPr>
                <w:b/>
                <w:sz w:val="24"/>
                <w:szCs w:val="24"/>
              </w:rPr>
              <w:t>-модельная</w:t>
            </w:r>
          </w:p>
          <w:p w:rsidR="007F7F37" w:rsidRDefault="007F7F37" w:rsidP="007F7F37">
            <w:pPr>
              <w:ind w:left="360"/>
              <w:rPr>
                <w:b/>
                <w:sz w:val="24"/>
                <w:szCs w:val="24"/>
              </w:rPr>
            </w:pPr>
          </w:p>
        </w:tc>
        <w:tc>
          <w:tcPr>
            <w:tcW w:w="1981" w:type="dxa"/>
            <w:shd w:val="clear" w:color="auto" w:fill="auto"/>
          </w:tcPr>
          <w:p w:rsidR="007F7F37" w:rsidRPr="00BA077E" w:rsidRDefault="007F7F37" w:rsidP="00FD60C0">
            <w:pPr>
              <w:jc w:val="center"/>
              <w:rPr>
                <w:b/>
                <w:sz w:val="24"/>
                <w:szCs w:val="24"/>
              </w:rPr>
            </w:pPr>
            <w:r>
              <w:rPr>
                <w:b/>
                <w:sz w:val="24"/>
                <w:szCs w:val="24"/>
              </w:rPr>
              <w:t>1 раз в неделю</w:t>
            </w:r>
          </w:p>
        </w:tc>
        <w:tc>
          <w:tcPr>
            <w:tcW w:w="3827" w:type="dxa"/>
            <w:shd w:val="clear" w:color="auto" w:fill="auto"/>
          </w:tcPr>
          <w:p w:rsidR="007F7F37" w:rsidRDefault="007F7F37" w:rsidP="007F7F37">
            <w:pPr>
              <w:rPr>
                <w:sz w:val="24"/>
                <w:szCs w:val="24"/>
              </w:rPr>
            </w:pPr>
            <w:r>
              <w:rPr>
                <w:sz w:val="24"/>
                <w:szCs w:val="24"/>
              </w:rPr>
              <w:t>«</w:t>
            </w:r>
            <w:r w:rsidRPr="00AA5294">
              <w:rPr>
                <w:sz w:val="24"/>
                <w:szCs w:val="24"/>
              </w:rPr>
              <w:t>Социально-коммуникативн</w:t>
            </w:r>
            <w:r>
              <w:rPr>
                <w:sz w:val="24"/>
                <w:szCs w:val="24"/>
              </w:rPr>
              <w:t>ая»,</w:t>
            </w:r>
          </w:p>
          <w:p w:rsidR="007F7F37" w:rsidRDefault="007F7F37" w:rsidP="007F7F37">
            <w:pPr>
              <w:rPr>
                <w:sz w:val="24"/>
                <w:szCs w:val="24"/>
              </w:rPr>
            </w:pPr>
            <w:r>
              <w:rPr>
                <w:sz w:val="24"/>
                <w:szCs w:val="24"/>
              </w:rPr>
              <w:t>«</w:t>
            </w:r>
            <w:r w:rsidRPr="00AA5294">
              <w:rPr>
                <w:sz w:val="24"/>
                <w:szCs w:val="24"/>
              </w:rPr>
              <w:t>Познавательн</w:t>
            </w:r>
            <w:r>
              <w:rPr>
                <w:sz w:val="24"/>
                <w:szCs w:val="24"/>
              </w:rPr>
              <w:t>ая», «Речевая», «Физическая»</w:t>
            </w:r>
          </w:p>
        </w:tc>
      </w:tr>
      <w:tr w:rsidR="007F79EF" w:rsidRPr="00BA077E" w:rsidTr="00515998">
        <w:tc>
          <w:tcPr>
            <w:tcW w:w="3831" w:type="dxa"/>
            <w:shd w:val="clear" w:color="auto" w:fill="auto"/>
          </w:tcPr>
          <w:p w:rsidR="007F79EF" w:rsidRPr="00BA077E" w:rsidRDefault="007F7F37" w:rsidP="007F7F37">
            <w:pPr>
              <w:jc w:val="center"/>
              <w:rPr>
                <w:b/>
                <w:sz w:val="24"/>
                <w:szCs w:val="24"/>
              </w:rPr>
            </w:pPr>
            <w:r>
              <w:rPr>
                <w:b/>
                <w:sz w:val="24"/>
                <w:szCs w:val="24"/>
              </w:rPr>
              <w:t>Музыкальная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2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7F79EF" w:rsidRPr="00BA077E" w:rsidTr="00515998">
        <w:tc>
          <w:tcPr>
            <w:tcW w:w="9639" w:type="dxa"/>
            <w:gridSpan w:val="3"/>
            <w:shd w:val="clear" w:color="auto" w:fill="auto"/>
          </w:tcPr>
          <w:p w:rsidR="007F79EF" w:rsidRPr="00BA077E" w:rsidRDefault="007F79EF" w:rsidP="00E51683">
            <w:pPr>
              <w:spacing w:line="360" w:lineRule="auto"/>
              <w:jc w:val="center"/>
              <w:rPr>
                <w:b/>
                <w:sz w:val="24"/>
                <w:szCs w:val="24"/>
              </w:rPr>
            </w:pPr>
            <w:r w:rsidRPr="00BA077E">
              <w:rPr>
                <w:b/>
                <w:sz w:val="24"/>
                <w:szCs w:val="24"/>
              </w:rPr>
              <w:t>Образовательная деятельность в ходе режимных моментов</w:t>
            </w:r>
          </w:p>
        </w:tc>
      </w:tr>
      <w:tr w:rsidR="007F79EF" w:rsidRPr="00BA077E" w:rsidTr="00515998">
        <w:tc>
          <w:tcPr>
            <w:tcW w:w="3831" w:type="dxa"/>
            <w:shd w:val="clear" w:color="auto" w:fill="auto"/>
          </w:tcPr>
          <w:p w:rsidR="007F79EF" w:rsidRPr="00BA077E" w:rsidRDefault="007F79EF" w:rsidP="00FD60C0">
            <w:pPr>
              <w:jc w:val="center"/>
              <w:rPr>
                <w:b/>
                <w:sz w:val="24"/>
                <w:szCs w:val="24"/>
              </w:rPr>
            </w:pPr>
            <w:r w:rsidRPr="00BA077E">
              <w:rPr>
                <w:b/>
                <w:sz w:val="24"/>
                <w:szCs w:val="24"/>
              </w:rPr>
              <w:t>Базовый вид деятельности</w:t>
            </w:r>
          </w:p>
        </w:tc>
        <w:tc>
          <w:tcPr>
            <w:tcW w:w="1981" w:type="dxa"/>
            <w:shd w:val="clear" w:color="auto" w:fill="auto"/>
          </w:tcPr>
          <w:p w:rsidR="007F79EF" w:rsidRPr="00BA077E" w:rsidRDefault="007F79EF" w:rsidP="00FD60C0">
            <w:pPr>
              <w:jc w:val="center"/>
              <w:rPr>
                <w:b/>
                <w:sz w:val="24"/>
                <w:szCs w:val="24"/>
              </w:rPr>
            </w:pPr>
            <w:r w:rsidRPr="00BA077E">
              <w:rPr>
                <w:b/>
                <w:sz w:val="24"/>
                <w:szCs w:val="24"/>
              </w:rPr>
              <w:t>Периодичность</w:t>
            </w:r>
          </w:p>
        </w:tc>
        <w:tc>
          <w:tcPr>
            <w:tcW w:w="3827" w:type="dxa"/>
            <w:shd w:val="clear" w:color="auto" w:fill="auto"/>
          </w:tcPr>
          <w:p w:rsidR="007F79EF" w:rsidRPr="00BA077E" w:rsidRDefault="007F79EF" w:rsidP="00FD60C0">
            <w:pPr>
              <w:jc w:val="center"/>
              <w:rPr>
                <w:b/>
                <w:sz w:val="24"/>
                <w:szCs w:val="24"/>
              </w:rPr>
            </w:pPr>
            <w:r w:rsidRPr="00BA077E">
              <w:rPr>
                <w:b/>
                <w:sz w:val="24"/>
                <w:szCs w:val="24"/>
              </w:rPr>
              <w:t xml:space="preserve">Интеграция образовательных </w:t>
            </w:r>
            <w:r w:rsidRPr="00BA077E">
              <w:rPr>
                <w:b/>
                <w:sz w:val="24"/>
                <w:szCs w:val="24"/>
              </w:rPr>
              <w:lastRenderedPageBreak/>
              <w:t>областей (примерная)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lastRenderedPageBreak/>
              <w:t>Утренняя гимнастика</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Комплекс закаливающих процедур</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Гигиенические процедуры</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Ситуативные беседы при проведении режимных моментов</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Дежурства</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Pr="00BA077E" w:rsidRDefault="00D02E85" w:rsidP="00DD25D0">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rPr>
          <w:trHeight w:val="987"/>
        </w:trPr>
        <w:tc>
          <w:tcPr>
            <w:tcW w:w="3831" w:type="dxa"/>
            <w:shd w:val="clear" w:color="auto" w:fill="auto"/>
          </w:tcPr>
          <w:p w:rsidR="00D02E85" w:rsidRPr="00BA077E" w:rsidRDefault="00D02E85" w:rsidP="00FD60C0">
            <w:pPr>
              <w:rPr>
                <w:b/>
                <w:sz w:val="24"/>
                <w:szCs w:val="24"/>
              </w:rPr>
            </w:pPr>
            <w:r w:rsidRPr="00BA077E">
              <w:rPr>
                <w:b/>
                <w:sz w:val="24"/>
                <w:szCs w:val="24"/>
              </w:rPr>
              <w:t>Прогулки</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9639" w:type="dxa"/>
            <w:gridSpan w:val="3"/>
            <w:shd w:val="clear" w:color="auto" w:fill="auto"/>
          </w:tcPr>
          <w:p w:rsidR="00D02E85" w:rsidRPr="00BA077E" w:rsidRDefault="00D02E85" w:rsidP="00E51683">
            <w:pPr>
              <w:spacing w:line="360" w:lineRule="auto"/>
              <w:jc w:val="center"/>
              <w:rPr>
                <w:b/>
                <w:sz w:val="24"/>
                <w:szCs w:val="24"/>
              </w:rPr>
            </w:pPr>
            <w:r w:rsidRPr="00BA077E">
              <w:rPr>
                <w:b/>
                <w:sz w:val="24"/>
                <w:szCs w:val="24"/>
              </w:rPr>
              <w:t>Самостоятельная деятельность детей</w:t>
            </w:r>
          </w:p>
        </w:tc>
      </w:tr>
      <w:tr w:rsidR="00D02E85" w:rsidRPr="00BA077E" w:rsidTr="00515998">
        <w:tc>
          <w:tcPr>
            <w:tcW w:w="3831" w:type="dxa"/>
            <w:shd w:val="clear" w:color="auto" w:fill="auto"/>
          </w:tcPr>
          <w:p w:rsidR="00D02E85" w:rsidRPr="00BA077E" w:rsidRDefault="007F7F37" w:rsidP="00FD60C0">
            <w:pPr>
              <w:rPr>
                <w:b/>
                <w:sz w:val="24"/>
                <w:szCs w:val="24"/>
              </w:rPr>
            </w:pPr>
            <w:r>
              <w:rPr>
                <w:b/>
                <w:sz w:val="24"/>
                <w:szCs w:val="24"/>
              </w:rPr>
              <w:t>Игровая</w:t>
            </w:r>
            <w:r w:rsidR="00BB5636">
              <w:rPr>
                <w:b/>
                <w:sz w:val="24"/>
                <w:szCs w:val="24"/>
              </w:rPr>
              <w:t xml:space="preserve"> деятельность</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Pr="00BA077E" w:rsidRDefault="00D02E85" w:rsidP="00DD25D0">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Самостоятельная деятельность детей в центрах развития</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bl>
    <w:p w:rsidR="00890DF7" w:rsidRPr="00F55375" w:rsidRDefault="00E51683" w:rsidP="00E51683">
      <w:pPr>
        <w:shd w:val="clear" w:color="auto" w:fill="FFFFFF"/>
        <w:rPr>
          <w:b/>
          <w:sz w:val="28"/>
          <w:szCs w:val="28"/>
        </w:rPr>
      </w:pPr>
      <w:r>
        <w:rPr>
          <w:b/>
          <w:sz w:val="28"/>
          <w:szCs w:val="28"/>
        </w:rPr>
        <w:t xml:space="preserve">                            </w:t>
      </w:r>
    </w:p>
    <w:p w:rsidR="002D1D88" w:rsidRPr="00BA077E" w:rsidRDefault="00E5667F" w:rsidP="00E51683">
      <w:pPr>
        <w:shd w:val="clear" w:color="auto" w:fill="FFFFFF"/>
        <w:rPr>
          <w:b/>
          <w:sz w:val="28"/>
          <w:szCs w:val="28"/>
        </w:rPr>
      </w:pPr>
      <w:r>
        <w:rPr>
          <w:b/>
          <w:sz w:val="28"/>
          <w:szCs w:val="28"/>
        </w:rPr>
        <w:t xml:space="preserve">                        </w:t>
      </w:r>
      <w:r w:rsidR="00E51683">
        <w:rPr>
          <w:b/>
          <w:sz w:val="28"/>
          <w:szCs w:val="28"/>
        </w:rPr>
        <w:t xml:space="preserve"> </w:t>
      </w:r>
      <w:r w:rsidR="002D1D88" w:rsidRPr="00BA077E">
        <w:rPr>
          <w:b/>
          <w:sz w:val="28"/>
          <w:szCs w:val="28"/>
        </w:rPr>
        <w:t>Планирование образовательной деятельности</w:t>
      </w:r>
    </w:p>
    <w:p w:rsidR="002D1D88" w:rsidRPr="00BA077E" w:rsidRDefault="002D1D88" w:rsidP="00340A2D">
      <w:pPr>
        <w:shd w:val="clear" w:color="auto" w:fill="FFFFFF"/>
        <w:spacing w:line="360" w:lineRule="auto"/>
        <w:ind w:left="540" w:hanging="180"/>
        <w:jc w:val="center"/>
        <w:rPr>
          <w:b/>
          <w:sz w:val="28"/>
          <w:szCs w:val="28"/>
        </w:rPr>
      </w:pPr>
      <w:r w:rsidRPr="00BA077E">
        <w:rPr>
          <w:b/>
          <w:sz w:val="28"/>
          <w:szCs w:val="28"/>
        </w:rPr>
        <w:t>в подготовительной группе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1"/>
        <w:gridCol w:w="1981"/>
        <w:gridCol w:w="3827"/>
      </w:tblGrid>
      <w:tr w:rsidR="002D1D88" w:rsidRPr="00BA077E" w:rsidTr="00515998">
        <w:tc>
          <w:tcPr>
            <w:tcW w:w="9639" w:type="dxa"/>
            <w:gridSpan w:val="3"/>
            <w:shd w:val="clear" w:color="auto" w:fill="auto"/>
          </w:tcPr>
          <w:p w:rsidR="002D1D88" w:rsidRPr="00BA077E" w:rsidRDefault="002D1D88" w:rsidP="00E51683">
            <w:pPr>
              <w:spacing w:line="360" w:lineRule="auto"/>
              <w:jc w:val="center"/>
              <w:rPr>
                <w:b/>
                <w:sz w:val="24"/>
                <w:szCs w:val="24"/>
              </w:rPr>
            </w:pPr>
            <w:r w:rsidRPr="00BA077E">
              <w:rPr>
                <w:b/>
                <w:sz w:val="24"/>
                <w:szCs w:val="24"/>
              </w:rPr>
              <w:t>Организованная образовательная деятельность</w:t>
            </w:r>
          </w:p>
        </w:tc>
      </w:tr>
      <w:tr w:rsidR="002D1D88" w:rsidRPr="00BA077E" w:rsidTr="00515998">
        <w:tc>
          <w:tcPr>
            <w:tcW w:w="3831" w:type="dxa"/>
            <w:shd w:val="clear" w:color="auto" w:fill="auto"/>
          </w:tcPr>
          <w:p w:rsidR="002D1D88" w:rsidRPr="00BA077E" w:rsidRDefault="002D1D88" w:rsidP="00FD60C0">
            <w:pPr>
              <w:jc w:val="center"/>
              <w:rPr>
                <w:b/>
                <w:sz w:val="24"/>
                <w:szCs w:val="24"/>
              </w:rPr>
            </w:pPr>
            <w:r w:rsidRPr="00BA077E">
              <w:rPr>
                <w:b/>
                <w:sz w:val="24"/>
                <w:szCs w:val="24"/>
              </w:rPr>
              <w:t>Базовый вид деятельности</w:t>
            </w:r>
          </w:p>
        </w:tc>
        <w:tc>
          <w:tcPr>
            <w:tcW w:w="1981" w:type="dxa"/>
            <w:shd w:val="clear" w:color="auto" w:fill="auto"/>
          </w:tcPr>
          <w:p w:rsidR="002D1D88" w:rsidRPr="00BA077E" w:rsidRDefault="002D1D88" w:rsidP="00FD60C0">
            <w:pPr>
              <w:jc w:val="center"/>
              <w:rPr>
                <w:b/>
                <w:sz w:val="24"/>
                <w:szCs w:val="24"/>
              </w:rPr>
            </w:pPr>
            <w:r w:rsidRPr="00BA077E">
              <w:rPr>
                <w:b/>
                <w:sz w:val="24"/>
                <w:szCs w:val="24"/>
              </w:rPr>
              <w:t>Периодичность</w:t>
            </w:r>
          </w:p>
        </w:tc>
        <w:tc>
          <w:tcPr>
            <w:tcW w:w="3827" w:type="dxa"/>
            <w:shd w:val="clear" w:color="auto" w:fill="auto"/>
          </w:tcPr>
          <w:p w:rsidR="002D1D88" w:rsidRPr="00BA077E" w:rsidRDefault="002D1D88" w:rsidP="00FD60C0">
            <w:pPr>
              <w:jc w:val="center"/>
              <w:rPr>
                <w:b/>
                <w:sz w:val="24"/>
                <w:szCs w:val="24"/>
              </w:rPr>
            </w:pPr>
            <w:r w:rsidRPr="00BA077E">
              <w:rPr>
                <w:b/>
                <w:sz w:val="24"/>
                <w:szCs w:val="24"/>
              </w:rPr>
              <w:t>Интеграция образовательных областей (примерная)</w:t>
            </w:r>
          </w:p>
        </w:tc>
      </w:tr>
      <w:tr w:rsidR="007F79EF" w:rsidRPr="00BA077E" w:rsidTr="00515998">
        <w:tc>
          <w:tcPr>
            <w:tcW w:w="3831" w:type="dxa"/>
            <w:shd w:val="clear" w:color="auto" w:fill="auto"/>
          </w:tcPr>
          <w:p w:rsidR="007F79EF" w:rsidRPr="00BA077E" w:rsidRDefault="007F79EF" w:rsidP="00FD60C0">
            <w:pPr>
              <w:rPr>
                <w:b/>
                <w:sz w:val="24"/>
                <w:szCs w:val="24"/>
              </w:rPr>
            </w:pPr>
            <w:r w:rsidRPr="00BA077E">
              <w:rPr>
                <w:b/>
                <w:sz w:val="24"/>
                <w:szCs w:val="24"/>
              </w:rPr>
              <w:t>Двигательная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3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BA077E" w:rsidRDefault="007F79EF"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7F79EF" w:rsidRPr="00BA077E" w:rsidTr="00515998">
        <w:trPr>
          <w:trHeight w:val="986"/>
        </w:trPr>
        <w:tc>
          <w:tcPr>
            <w:tcW w:w="3831" w:type="dxa"/>
            <w:shd w:val="clear" w:color="auto" w:fill="auto"/>
          </w:tcPr>
          <w:p w:rsidR="007F79EF" w:rsidRPr="00BA077E" w:rsidRDefault="007F79EF" w:rsidP="00FD60C0">
            <w:pPr>
              <w:rPr>
                <w:b/>
                <w:sz w:val="24"/>
                <w:szCs w:val="24"/>
              </w:rPr>
            </w:pPr>
            <w:r w:rsidRPr="00BA077E">
              <w:rPr>
                <w:b/>
                <w:sz w:val="24"/>
                <w:szCs w:val="24"/>
              </w:rPr>
              <w:t xml:space="preserve">Познавательно-исследовательская </w:t>
            </w:r>
          </w:p>
          <w:p w:rsidR="007F79EF" w:rsidRPr="00BA077E" w:rsidRDefault="007F79EF" w:rsidP="00043401">
            <w:pPr>
              <w:numPr>
                <w:ilvl w:val="0"/>
                <w:numId w:val="27"/>
              </w:numPr>
              <w:rPr>
                <w:sz w:val="24"/>
                <w:szCs w:val="24"/>
              </w:rPr>
            </w:pPr>
            <w:r w:rsidRPr="00BA077E">
              <w:rPr>
                <w:sz w:val="24"/>
                <w:szCs w:val="24"/>
              </w:rPr>
              <w:t xml:space="preserve">Познание. Формирование  целостной картины мира, расширение кругозора </w:t>
            </w:r>
          </w:p>
          <w:p w:rsidR="007F79EF" w:rsidRPr="00BA077E" w:rsidRDefault="007F79EF" w:rsidP="00043401">
            <w:pPr>
              <w:numPr>
                <w:ilvl w:val="0"/>
                <w:numId w:val="27"/>
              </w:numPr>
              <w:rPr>
                <w:sz w:val="24"/>
                <w:szCs w:val="24"/>
              </w:rPr>
            </w:pPr>
            <w:r w:rsidRPr="00BA077E">
              <w:rPr>
                <w:sz w:val="24"/>
                <w:szCs w:val="24"/>
              </w:rPr>
              <w:t>Познание. Формирование  элементарных математических представлений</w:t>
            </w:r>
          </w:p>
          <w:p w:rsidR="007F79EF" w:rsidRPr="00BA077E" w:rsidRDefault="007F79EF" w:rsidP="00FD60C0">
            <w:pPr>
              <w:rPr>
                <w:sz w:val="24"/>
                <w:szCs w:val="24"/>
              </w:rPr>
            </w:pPr>
          </w:p>
          <w:p w:rsidR="007F79EF" w:rsidRPr="00BA077E" w:rsidRDefault="007F79EF" w:rsidP="00FD60C0">
            <w:pPr>
              <w:rPr>
                <w:b/>
                <w:sz w:val="24"/>
                <w:szCs w:val="24"/>
              </w:rPr>
            </w:pPr>
          </w:p>
        </w:tc>
        <w:tc>
          <w:tcPr>
            <w:tcW w:w="1981" w:type="dxa"/>
            <w:shd w:val="clear" w:color="auto" w:fill="auto"/>
          </w:tcPr>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1 раз в неделю</w:t>
            </w: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2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bCs/>
                <w:sz w:val="24"/>
                <w:szCs w:val="24"/>
              </w:rPr>
            </w:pPr>
            <w:r>
              <w:rPr>
                <w:sz w:val="24"/>
                <w:szCs w:val="24"/>
              </w:rPr>
              <w:t xml:space="preserve"> «Речевая», «Физическая», «Художественно-эстетическая»</w:t>
            </w:r>
          </w:p>
        </w:tc>
      </w:tr>
      <w:tr w:rsidR="007F79EF" w:rsidRPr="00BA077E" w:rsidTr="00515998">
        <w:tc>
          <w:tcPr>
            <w:tcW w:w="3831" w:type="dxa"/>
            <w:shd w:val="clear" w:color="auto" w:fill="auto"/>
          </w:tcPr>
          <w:p w:rsidR="007F79EF" w:rsidRPr="00BA077E" w:rsidRDefault="007F79EF" w:rsidP="00FD60C0">
            <w:pPr>
              <w:rPr>
                <w:b/>
                <w:sz w:val="24"/>
                <w:szCs w:val="24"/>
              </w:rPr>
            </w:pPr>
            <w:r w:rsidRPr="00BA077E">
              <w:rPr>
                <w:b/>
                <w:sz w:val="24"/>
                <w:szCs w:val="24"/>
              </w:rPr>
              <w:lastRenderedPageBreak/>
              <w:t>Коммуникативная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2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ая», «Физическая», «Художественно-эстетическая»</w:t>
            </w:r>
          </w:p>
        </w:tc>
      </w:tr>
      <w:tr w:rsidR="007F79EF" w:rsidRPr="00BA077E" w:rsidTr="00515998">
        <w:tc>
          <w:tcPr>
            <w:tcW w:w="3831" w:type="dxa"/>
            <w:shd w:val="clear" w:color="auto" w:fill="auto"/>
          </w:tcPr>
          <w:p w:rsidR="007F79EF" w:rsidRPr="00BA077E" w:rsidRDefault="00596900" w:rsidP="00FD60C0">
            <w:pPr>
              <w:rPr>
                <w:b/>
                <w:sz w:val="24"/>
                <w:szCs w:val="24"/>
              </w:rPr>
            </w:pPr>
            <w:r>
              <w:rPr>
                <w:b/>
                <w:sz w:val="24"/>
                <w:szCs w:val="24"/>
              </w:rPr>
              <w:t>Чтение</w:t>
            </w:r>
            <w:r w:rsidR="00D87771">
              <w:rPr>
                <w:b/>
                <w:sz w:val="24"/>
                <w:szCs w:val="24"/>
              </w:rPr>
              <w:t xml:space="preserve"> </w:t>
            </w:r>
            <w:r w:rsidR="00D87771" w:rsidRPr="00BA077E">
              <w:rPr>
                <w:b/>
                <w:sz w:val="24"/>
                <w:szCs w:val="24"/>
              </w:rPr>
              <w:t xml:space="preserve"> художественной литературы</w:t>
            </w:r>
            <w:r w:rsidR="00D87771">
              <w:rPr>
                <w:b/>
                <w:sz w:val="24"/>
                <w:szCs w:val="24"/>
              </w:rPr>
              <w:t xml:space="preserve"> </w:t>
            </w:r>
          </w:p>
        </w:tc>
        <w:tc>
          <w:tcPr>
            <w:tcW w:w="1981" w:type="dxa"/>
            <w:shd w:val="clear" w:color="auto" w:fill="auto"/>
          </w:tcPr>
          <w:p w:rsidR="007F79EF" w:rsidRPr="00BA077E" w:rsidRDefault="007F79EF" w:rsidP="00FD60C0">
            <w:pPr>
              <w:jc w:val="center"/>
              <w:rPr>
                <w:b/>
                <w:sz w:val="24"/>
                <w:szCs w:val="24"/>
              </w:rPr>
            </w:pPr>
            <w:r w:rsidRPr="00BA077E">
              <w:rPr>
                <w:b/>
                <w:sz w:val="24"/>
                <w:szCs w:val="24"/>
              </w:rPr>
              <w:t>ежедневно</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ая», «Художественно-эстетическая»</w:t>
            </w:r>
          </w:p>
        </w:tc>
      </w:tr>
      <w:tr w:rsidR="007F79EF" w:rsidRPr="00BA077E" w:rsidTr="00515998">
        <w:tc>
          <w:tcPr>
            <w:tcW w:w="3831" w:type="dxa"/>
            <w:shd w:val="clear" w:color="auto" w:fill="auto"/>
          </w:tcPr>
          <w:p w:rsidR="007F79EF" w:rsidRPr="00BA077E" w:rsidRDefault="007F7F37" w:rsidP="00FD60C0">
            <w:pPr>
              <w:rPr>
                <w:b/>
                <w:sz w:val="24"/>
                <w:szCs w:val="24"/>
              </w:rPr>
            </w:pPr>
            <w:r>
              <w:rPr>
                <w:b/>
                <w:sz w:val="24"/>
                <w:szCs w:val="24"/>
              </w:rPr>
              <w:t>Изобразительная</w:t>
            </w:r>
          </w:p>
          <w:p w:rsidR="007F79EF" w:rsidRPr="00BA077E" w:rsidRDefault="002D52EC" w:rsidP="00043401">
            <w:pPr>
              <w:numPr>
                <w:ilvl w:val="0"/>
                <w:numId w:val="94"/>
              </w:numPr>
              <w:rPr>
                <w:sz w:val="24"/>
                <w:szCs w:val="24"/>
              </w:rPr>
            </w:pPr>
            <w:r>
              <w:rPr>
                <w:sz w:val="24"/>
                <w:szCs w:val="24"/>
              </w:rPr>
              <w:t xml:space="preserve"> </w:t>
            </w:r>
            <w:r w:rsidR="007F79EF" w:rsidRPr="00BA077E">
              <w:rPr>
                <w:sz w:val="24"/>
                <w:szCs w:val="24"/>
              </w:rPr>
              <w:t xml:space="preserve">Рисование </w:t>
            </w:r>
          </w:p>
          <w:p w:rsidR="007F79EF" w:rsidRPr="00BA077E" w:rsidRDefault="007F79EF" w:rsidP="00043401">
            <w:pPr>
              <w:numPr>
                <w:ilvl w:val="0"/>
                <w:numId w:val="94"/>
              </w:numPr>
              <w:rPr>
                <w:sz w:val="24"/>
                <w:szCs w:val="24"/>
              </w:rPr>
            </w:pPr>
            <w:r w:rsidRPr="00BA077E">
              <w:rPr>
                <w:sz w:val="24"/>
                <w:szCs w:val="24"/>
              </w:rPr>
              <w:t>Лепка</w:t>
            </w:r>
          </w:p>
          <w:p w:rsidR="007F79EF" w:rsidRPr="00BA077E" w:rsidRDefault="007F79EF" w:rsidP="00FD60C0">
            <w:pPr>
              <w:ind w:left="360"/>
              <w:rPr>
                <w:sz w:val="24"/>
                <w:szCs w:val="24"/>
              </w:rPr>
            </w:pPr>
          </w:p>
          <w:p w:rsidR="007F79EF" w:rsidRPr="00417B1E" w:rsidRDefault="007F79EF" w:rsidP="00043401">
            <w:pPr>
              <w:numPr>
                <w:ilvl w:val="0"/>
                <w:numId w:val="94"/>
              </w:numPr>
              <w:rPr>
                <w:b/>
                <w:sz w:val="24"/>
                <w:szCs w:val="24"/>
              </w:rPr>
            </w:pPr>
            <w:r w:rsidRPr="00BA077E">
              <w:rPr>
                <w:sz w:val="24"/>
                <w:szCs w:val="24"/>
              </w:rPr>
              <w:t>Аппликация</w:t>
            </w:r>
          </w:p>
          <w:p w:rsidR="00417B1E" w:rsidRDefault="00417B1E" w:rsidP="00417B1E">
            <w:pPr>
              <w:rPr>
                <w:b/>
                <w:sz w:val="24"/>
                <w:szCs w:val="24"/>
              </w:rPr>
            </w:pPr>
          </w:p>
          <w:p w:rsidR="007F79EF" w:rsidRPr="00BA077E" w:rsidRDefault="007F79EF" w:rsidP="00596900">
            <w:pPr>
              <w:ind w:left="720"/>
              <w:rPr>
                <w:b/>
                <w:sz w:val="24"/>
                <w:szCs w:val="24"/>
              </w:rPr>
            </w:pPr>
          </w:p>
        </w:tc>
        <w:tc>
          <w:tcPr>
            <w:tcW w:w="1981" w:type="dxa"/>
            <w:shd w:val="clear" w:color="auto" w:fill="auto"/>
          </w:tcPr>
          <w:p w:rsidR="007F79EF" w:rsidRPr="00BA077E" w:rsidRDefault="007F79EF" w:rsidP="00FD60C0">
            <w:pPr>
              <w:jc w:val="center"/>
              <w:rPr>
                <w:b/>
                <w:sz w:val="24"/>
                <w:szCs w:val="24"/>
              </w:rPr>
            </w:pPr>
          </w:p>
          <w:p w:rsidR="007F79EF" w:rsidRPr="00BA077E" w:rsidRDefault="007F79EF" w:rsidP="00FD60C0">
            <w:pPr>
              <w:jc w:val="center"/>
              <w:rPr>
                <w:b/>
                <w:sz w:val="24"/>
                <w:szCs w:val="24"/>
              </w:rPr>
            </w:pPr>
            <w:r w:rsidRPr="00BA077E">
              <w:rPr>
                <w:b/>
                <w:sz w:val="24"/>
                <w:szCs w:val="24"/>
              </w:rPr>
              <w:t>2 раза в неделю</w:t>
            </w:r>
          </w:p>
          <w:p w:rsidR="007F79EF" w:rsidRPr="00BA077E" w:rsidRDefault="007F79EF" w:rsidP="00FD60C0">
            <w:pPr>
              <w:jc w:val="center"/>
              <w:rPr>
                <w:b/>
                <w:sz w:val="24"/>
                <w:szCs w:val="24"/>
              </w:rPr>
            </w:pPr>
            <w:r w:rsidRPr="00BA077E">
              <w:rPr>
                <w:b/>
                <w:sz w:val="24"/>
                <w:szCs w:val="24"/>
              </w:rPr>
              <w:t>1 раз в две недели</w:t>
            </w:r>
          </w:p>
          <w:p w:rsidR="007F79EF" w:rsidRDefault="007F79EF" w:rsidP="00FD60C0">
            <w:pPr>
              <w:jc w:val="center"/>
              <w:rPr>
                <w:b/>
                <w:sz w:val="24"/>
                <w:szCs w:val="24"/>
              </w:rPr>
            </w:pPr>
            <w:r w:rsidRPr="00BA077E">
              <w:rPr>
                <w:b/>
                <w:sz w:val="24"/>
                <w:szCs w:val="24"/>
              </w:rPr>
              <w:t>1 раз в две недели</w:t>
            </w:r>
          </w:p>
          <w:p w:rsidR="00417B1E" w:rsidRPr="00BA077E" w:rsidRDefault="00417B1E" w:rsidP="007F7F37">
            <w:pPr>
              <w:jc w:val="center"/>
              <w:rPr>
                <w:b/>
                <w:sz w:val="24"/>
                <w:szCs w:val="24"/>
              </w:rPr>
            </w:pP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7F7F37" w:rsidRPr="00BA077E" w:rsidTr="00515998">
        <w:tc>
          <w:tcPr>
            <w:tcW w:w="3831" w:type="dxa"/>
            <w:shd w:val="clear" w:color="auto" w:fill="auto"/>
          </w:tcPr>
          <w:p w:rsidR="007F7F37" w:rsidRPr="007F7F37" w:rsidRDefault="00D44CDC" w:rsidP="007F7F37">
            <w:pPr>
              <w:rPr>
                <w:b/>
                <w:sz w:val="24"/>
                <w:szCs w:val="24"/>
              </w:rPr>
            </w:pPr>
            <w:r>
              <w:rPr>
                <w:b/>
                <w:sz w:val="24"/>
                <w:szCs w:val="24"/>
              </w:rPr>
              <w:t>Конструктивно</w:t>
            </w:r>
            <w:r w:rsidR="000F0FEE">
              <w:rPr>
                <w:b/>
                <w:sz w:val="24"/>
                <w:szCs w:val="24"/>
              </w:rPr>
              <w:t>-модельная</w:t>
            </w:r>
          </w:p>
          <w:p w:rsidR="007F7F37" w:rsidRDefault="007F7F37" w:rsidP="00FD60C0">
            <w:pPr>
              <w:rPr>
                <w:b/>
                <w:sz w:val="24"/>
                <w:szCs w:val="24"/>
              </w:rPr>
            </w:pPr>
          </w:p>
        </w:tc>
        <w:tc>
          <w:tcPr>
            <w:tcW w:w="1981" w:type="dxa"/>
            <w:shd w:val="clear" w:color="auto" w:fill="auto"/>
          </w:tcPr>
          <w:p w:rsidR="007F7F37" w:rsidRPr="00BA077E" w:rsidRDefault="007F7F37" w:rsidP="007F7F37">
            <w:pPr>
              <w:jc w:val="center"/>
              <w:rPr>
                <w:b/>
                <w:sz w:val="24"/>
                <w:szCs w:val="24"/>
              </w:rPr>
            </w:pPr>
            <w:r w:rsidRPr="00BA077E">
              <w:rPr>
                <w:b/>
                <w:sz w:val="24"/>
                <w:szCs w:val="24"/>
              </w:rPr>
              <w:t>1 раз в неделю</w:t>
            </w:r>
          </w:p>
          <w:p w:rsidR="007F7F37" w:rsidRPr="00BA077E" w:rsidRDefault="007F7F37" w:rsidP="00FD60C0">
            <w:pPr>
              <w:jc w:val="center"/>
              <w:rPr>
                <w:b/>
                <w:sz w:val="24"/>
                <w:szCs w:val="24"/>
              </w:rPr>
            </w:pPr>
          </w:p>
        </w:tc>
        <w:tc>
          <w:tcPr>
            <w:tcW w:w="3827" w:type="dxa"/>
            <w:shd w:val="clear" w:color="auto" w:fill="auto"/>
          </w:tcPr>
          <w:p w:rsidR="007F7F37" w:rsidRDefault="007F7F37" w:rsidP="007F7F37">
            <w:pPr>
              <w:rPr>
                <w:sz w:val="24"/>
                <w:szCs w:val="24"/>
              </w:rPr>
            </w:pPr>
            <w:r>
              <w:rPr>
                <w:sz w:val="24"/>
                <w:szCs w:val="24"/>
              </w:rPr>
              <w:t>«</w:t>
            </w:r>
            <w:r w:rsidRPr="00AA5294">
              <w:rPr>
                <w:sz w:val="24"/>
                <w:szCs w:val="24"/>
              </w:rPr>
              <w:t>Социально-коммуникативн</w:t>
            </w:r>
            <w:r>
              <w:rPr>
                <w:sz w:val="24"/>
                <w:szCs w:val="24"/>
              </w:rPr>
              <w:t>ая»,</w:t>
            </w:r>
          </w:p>
          <w:p w:rsidR="007F7F37" w:rsidRDefault="007F7F37" w:rsidP="007F7F37">
            <w:pPr>
              <w:rPr>
                <w:sz w:val="24"/>
                <w:szCs w:val="24"/>
              </w:rPr>
            </w:pPr>
            <w:r>
              <w:rPr>
                <w:sz w:val="24"/>
                <w:szCs w:val="24"/>
              </w:rPr>
              <w:t>«</w:t>
            </w:r>
            <w:r w:rsidRPr="00AA5294">
              <w:rPr>
                <w:sz w:val="24"/>
                <w:szCs w:val="24"/>
              </w:rPr>
              <w:t>Познавательн</w:t>
            </w:r>
            <w:r>
              <w:rPr>
                <w:sz w:val="24"/>
                <w:szCs w:val="24"/>
              </w:rPr>
              <w:t>ая», «Речевая», «Физическая»</w:t>
            </w:r>
          </w:p>
        </w:tc>
      </w:tr>
      <w:tr w:rsidR="007F79EF" w:rsidRPr="00BA077E" w:rsidTr="00515998">
        <w:tc>
          <w:tcPr>
            <w:tcW w:w="3831" w:type="dxa"/>
            <w:shd w:val="clear" w:color="auto" w:fill="auto"/>
          </w:tcPr>
          <w:p w:rsidR="007F79EF" w:rsidRPr="00BA077E" w:rsidRDefault="007F7F37" w:rsidP="00FD60C0">
            <w:pPr>
              <w:rPr>
                <w:b/>
                <w:sz w:val="24"/>
                <w:szCs w:val="24"/>
              </w:rPr>
            </w:pPr>
            <w:r>
              <w:rPr>
                <w:b/>
                <w:sz w:val="24"/>
                <w:szCs w:val="24"/>
              </w:rPr>
              <w:t>Музыкальная</w:t>
            </w:r>
          </w:p>
        </w:tc>
        <w:tc>
          <w:tcPr>
            <w:tcW w:w="1981" w:type="dxa"/>
            <w:shd w:val="clear" w:color="auto" w:fill="auto"/>
          </w:tcPr>
          <w:p w:rsidR="007F79EF" w:rsidRPr="00BA077E" w:rsidRDefault="007F79EF" w:rsidP="00FD60C0">
            <w:pPr>
              <w:jc w:val="center"/>
              <w:rPr>
                <w:b/>
                <w:sz w:val="24"/>
                <w:szCs w:val="24"/>
              </w:rPr>
            </w:pPr>
            <w:r w:rsidRPr="00BA077E">
              <w:rPr>
                <w:b/>
                <w:sz w:val="24"/>
                <w:szCs w:val="24"/>
              </w:rPr>
              <w:t>2 раза в неделю</w:t>
            </w:r>
          </w:p>
        </w:tc>
        <w:tc>
          <w:tcPr>
            <w:tcW w:w="3827" w:type="dxa"/>
            <w:shd w:val="clear" w:color="auto" w:fill="auto"/>
          </w:tcPr>
          <w:p w:rsidR="007F79EF" w:rsidRDefault="007F79EF" w:rsidP="00DD25D0">
            <w:pPr>
              <w:rPr>
                <w:sz w:val="24"/>
                <w:szCs w:val="24"/>
              </w:rPr>
            </w:pPr>
            <w:r>
              <w:rPr>
                <w:sz w:val="24"/>
                <w:szCs w:val="24"/>
              </w:rPr>
              <w:t>«</w:t>
            </w:r>
            <w:r w:rsidRPr="00AA5294">
              <w:rPr>
                <w:sz w:val="24"/>
                <w:szCs w:val="24"/>
              </w:rPr>
              <w:t>Социально-коммуникативн</w:t>
            </w:r>
            <w:r>
              <w:rPr>
                <w:sz w:val="24"/>
                <w:szCs w:val="24"/>
              </w:rPr>
              <w:t>ая»,</w:t>
            </w:r>
          </w:p>
          <w:p w:rsidR="007F79EF" w:rsidRPr="00AA5294" w:rsidRDefault="007F79EF" w:rsidP="00DD25D0">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7F79EF" w:rsidRPr="00BA077E" w:rsidTr="00515998">
        <w:tc>
          <w:tcPr>
            <w:tcW w:w="9639" w:type="dxa"/>
            <w:gridSpan w:val="3"/>
            <w:shd w:val="clear" w:color="auto" w:fill="auto"/>
          </w:tcPr>
          <w:p w:rsidR="007F79EF" w:rsidRPr="00BA077E" w:rsidRDefault="007F79EF" w:rsidP="00E51683">
            <w:pPr>
              <w:spacing w:line="360" w:lineRule="auto"/>
              <w:jc w:val="center"/>
              <w:rPr>
                <w:b/>
                <w:sz w:val="24"/>
                <w:szCs w:val="24"/>
              </w:rPr>
            </w:pPr>
            <w:r w:rsidRPr="00BA077E">
              <w:rPr>
                <w:b/>
                <w:sz w:val="24"/>
                <w:szCs w:val="24"/>
              </w:rPr>
              <w:t>Образовательная деятельность в ходе режимных моментов</w:t>
            </w:r>
          </w:p>
        </w:tc>
      </w:tr>
      <w:tr w:rsidR="007F79EF" w:rsidRPr="00BA077E" w:rsidTr="00515998">
        <w:tc>
          <w:tcPr>
            <w:tcW w:w="3831" w:type="dxa"/>
            <w:shd w:val="clear" w:color="auto" w:fill="auto"/>
          </w:tcPr>
          <w:p w:rsidR="007F79EF" w:rsidRPr="00BA077E" w:rsidRDefault="007F79EF" w:rsidP="004E5BFC">
            <w:pPr>
              <w:rPr>
                <w:b/>
                <w:sz w:val="24"/>
                <w:szCs w:val="24"/>
              </w:rPr>
            </w:pPr>
            <w:r w:rsidRPr="00BA077E">
              <w:rPr>
                <w:b/>
                <w:sz w:val="24"/>
                <w:szCs w:val="24"/>
              </w:rPr>
              <w:t>Базовый вид деятельности</w:t>
            </w:r>
          </w:p>
        </w:tc>
        <w:tc>
          <w:tcPr>
            <w:tcW w:w="1981" w:type="dxa"/>
            <w:shd w:val="clear" w:color="auto" w:fill="auto"/>
          </w:tcPr>
          <w:p w:rsidR="007F79EF" w:rsidRPr="00BA077E" w:rsidRDefault="007F79EF" w:rsidP="00FD60C0">
            <w:pPr>
              <w:jc w:val="center"/>
              <w:rPr>
                <w:b/>
                <w:sz w:val="24"/>
                <w:szCs w:val="24"/>
              </w:rPr>
            </w:pPr>
            <w:r w:rsidRPr="00BA077E">
              <w:rPr>
                <w:b/>
                <w:sz w:val="24"/>
                <w:szCs w:val="24"/>
              </w:rPr>
              <w:t>Периодичность</w:t>
            </w:r>
          </w:p>
        </w:tc>
        <w:tc>
          <w:tcPr>
            <w:tcW w:w="3827" w:type="dxa"/>
            <w:shd w:val="clear" w:color="auto" w:fill="auto"/>
          </w:tcPr>
          <w:p w:rsidR="00340A2D" w:rsidRPr="00BA077E" w:rsidRDefault="007F79EF" w:rsidP="00340A2D">
            <w:pPr>
              <w:jc w:val="center"/>
              <w:rPr>
                <w:b/>
                <w:sz w:val="24"/>
                <w:szCs w:val="24"/>
              </w:rPr>
            </w:pPr>
            <w:r w:rsidRPr="00BA077E">
              <w:rPr>
                <w:b/>
                <w:sz w:val="24"/>
                <w:szCs w:val="24"/>
              </w:rPr>
              <w:t>Интеграция образовательных областей (примерная)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Утренняя гимнастика</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Комплекс закаливающих процедур</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Гигиенические процедуры</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Ситуативные беседы при проведении режимных моментов</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Дежурства</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Pr="00BA077E" w:rsidRDefault="00D02E85" w:rsidP="00DD25D0">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Прогулки</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9639" w:type="dxa"/>
            <w:gridSpan w:val="3"/>
            <w:shd w:val="clear" w:color="auto" w:fill="auto"/>
          </w:tcPr>
          <w:p w:rsidR="00D02E85" w:rsidRPr="00BA077E" w:rsidRDefault="00D02E85" w:rsidP="00E51683">
            <w:pPr>
              <w:spacing w:line="360" w:lineRule="auto"/>
              <w:jc w:val="center"/>
              <w:rPr>
                <w:b/>
                <w:sz w:val="24"/>
                <w:szCs w:val="24"/>
              </w:rPr>
            </w:pPr>
            <w:r w:rsidRPr="00BA077E">
              <w:rPr>
                <w:b/>
                <w:sz w:val="24"/>
                <w:szCs w:val="24"/>
              </w:rPr>
              <w:t>Самостоятельная деятельность детей</w:t>
            </w:r>
          </w:p>
        </w:tc>
      </w:tr>
      <w:tr w:rsidR="00D02E85" w:rsidRPr="00BA077E" w:rsidTr="00515998">
        <w:tc>
          <w:tcPr>
            <w:tcW w:w="3831" w:type="dxa"/>
            <w:shd w:val="clear" w:color="auto" w:fill="auto"/>
          </w:tcPr>
          <w:p w:rsidR="00D02E85" w:rsidRPr="00BA077E" w:rsidRDefault="007F7F37" w:rsidP="00FD60C0">
            <w:pPr>
              <w:rPr>
                <w:b/>
                <w:sz w:val="24"/>
                <w:szCs w:val="24"/>
              </w:rPr>
            </w:pPr>
            <w:r>
              <w:rPr>
                <w:b/>
                <w:sz w:val="24"/>
                <w:szCs w:val="24"/>
              </w:rPr>
              <w:t>Игровая</w:t>
            </w:r>
            <w:r w:rsidR="00BB5636">
              <w:rPr>
                <w:b/>
                <w:sz w:val="24"/>
                <w:szCs w:val="24"/>
              </w:rPr>
              <w:t xml:space="preserve"> деятельность</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Pr="00BA077E" w:rsidRDefault="00D02E85" w:rsidP="00DD25D0">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D02E85" w:rsidRPr="00BA077E" w:rsidTr="00515998">
        <w:tc>
          <w:tcPr>
            <w:tcW w:w="3831" w:type="dxa"/>
            <w:shd w:val="clear" w:color="auto" w:fill="auto"/>
          </w:tcPr>
          <w:p w:rsidR="00D02E85" w:rsidRPr="00BA077E" w:rsidRDefault="00D02E85" w:rsidP="00FD60C0">
            <w:pPr>
              <w:rPr>
                <w:b/>
                <w:sz w:val="24"/>
                <w:szCs w:val="24"/>
              </w:rPr>
            </w:pPr>
            <w:r w:rsidRPr="00BA077E">
              <w:rPr>
                <w:b/>
                <w:sz w:val="24"/>
                <w:szCs w:val="24"/>
              </w:rPr>
              <w:t>Самостоятельная деятельность детей в центрах развития</w:t>
            </w:r>
          </w:p>
        </w:tc>
        <w:tc>
          <w:tcPr>
            <w:tcW w:w="1981" w:type="dxa"/>
            <w:shd w:val="clear" w:color="auto" w:fill="auto"/>
          </w:tcPr>
          <w:p w:rsidR="00D02E85" w:rsidRPr="00BA077E" w:rsidRDefault="00D02E85" w:rsidP="00FD60C0">
            <w:pPr>
              <w:jc w:val="center"/>
              <w:rPr>
                <w:b/>
                <w:sz w:val="24"/>
                <w:szCs w:val="24"/>
              </w:rPr>
            </w:pPr>
            <w:r w:rsidRPr="00BA077E">
              <w:rPr>
                <w:b/>
                <w:sz w:val="24"/>
                <w:szCs w:val="24"/>
              </w:rPr>
              <w:t>ежедневно</w:t>
            </w:r>
          </w:p>
        </w:tc>
        <w:tc>
          <w:tcPr>
            <w:tcW w:w="3827" w:type="dxa"/>
            <w:shd w:val="clear" w:color="auto" w:fill="auto"/>
          </w:tcPr>
          <w:p w:rsidR="00D02E85" w:rsidRDefault="00D02E85" w:rsidP="00DD25D0">
            <w:pPr>
              <w:rPr>
                <w:sz w:val="24"/>
                <w:szCs w:val="24"/>
              </w:rPr>
            </w:pPr>
            <w:r>
              <w:rPr>
                <w:sz w:val="24"/>
                <w:szCs w:val="24"/>
              </w:rPr>
              <w:t>«</w:t>
            </w:r>
            <w:r w:rsidRPr="00AA5294">
              <w:rPr>
                <w:sz w:val="24"/>
                <w:szCs w:val="24"/>
              </w:rPr>
              <w:t>Социально-коммуникативн</w:t>
            </w:r>
            <w:r>
              <w:rPr>
                <w:sz w:val="24"/>
                <w:szCs w:val="24"/>
              </w:rPr>
              <w:t>ая»,</w:t>
            </w:r>
          </w:p>
          <w:p w:rsidR="00D02E85" w:rsidRPr="00BA077E" w:rsidRDefault="00D02E85" w:rsidP="00DD25D0">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bl>
    <w:p w:rsidR="009819C5" w:rsidRDefault="00712C68" w:rsidP="00712C68">
      <w:pPr>
        <w:widowControl/>
        <w:autoSpaceDE/>
        <w:autoSpaceDN/>
        <w:adjustRightInd/>
        <w:jc w:val="both"/>
        <w:rPr>
          <w:color w:val="C00000"/>
          <w:sz w:val="28"/>
          <w:szCs w:val="28"/>
        </w:rPr>
      </w:pPr>
      <w:r>
        <w:rPr>
          <w:color w:val="C00000"/>
          <w:sz w:val="28"/>
          <w:szCs w:val="28"/>
        </w:rPr>
        <w:lastRenderedPageBreak/>
        <w:t xml:space="preserve"> </w:t>
      </w:r>
    </w:p>
    <w:p w:rsidR="00553C8B" w:rsidRDefault="00553C8B" w:rsidP="00712C68">
      <w:pPr>
        <w:widowControl/>
        <w:autoSpaceDE/>
        <w:autoSpaceDN/>
        <w:adjustRightInd/>
        <w:jc w:val="both"/>
        <w:rPr>
          <w:color w:val="C00000"/>
          <w:sz w:val="28"/>
          <w:szCs w:val="28"/>
        </w:rPr>
      </w:pPr>
    </w:p>
    <w:p w:rsidR="00553C8B" w:rsidRDefault="00553C8B" w:rsidP="00712C68">
      <w:pPr>
        <w:widowControl/>
        <w:autoSpaceDE/>
        <w:autoSpaceDN/>
        <w:adjustRightInd/>
        <w:jc w:val="both"/>
        <w:rPr>
          <w:color w:val="C00000"/>
          <w:sz w:val="28"/>
          <w:szCs w:val="28"/>
        </w:rPr>
      </w:pPr>
    </w:p>
    <w:p w:rsidR="00553C8B" w:rsidRDefault="00553C8B" w:rsidP="00553C8B">
      <w:pPr>
        <w:widowControl/>
        <w:jc w:val="center"/>
        <w:rPr>
          <w:b/>
          <w:sz w:val="28"/>
          <w:szCs w:val="28"/>
        </w:rPr>
      </w:pPr>
      <w:r w:rsidRPr="007D6665">
        <w:rPr>
          <w:b/>
          <w:sz w:val="28"/>
          <w:szCs w:val="28"/>
        </w:rPr>
        <w:t>Модель образовательного процесса</w:t>
      </w:r>
    </w:p>
    <w:tbl>
      <w:tblPr>
        <w:tblStyle w:val="ae"/>
        <w:tblW w:w="0" w:type="auto"/>
        <w:tblLook w:val="04A0"/>
      </w:tblPr>
      <w:tblGrid>
        <w:gridCol w:w="3285"/>
        <w:gridCol w:w="16"/>
        <w:gridCol w:w="3302"/>
        <w:gridCol w:w="3302"/>
      </w:tblGrid>
      <w:tr w:rsidR="00553C8B" w:rsidTr="007D748A">
        <w:tc>
          <w:tcPr>
            <w:tcW w:w="9905" w:type="dxa"/>
            <w:gridSpan w:val="4"/>
            <w:shd w:val="clear" w:color="auto" w:fill="D9D9D9" w:themeFill="background1" w:themeFillShade="D9"/>
          </w:tcPr>
          <w:p w:rsidR="00553C8B" w:rsidRPr="007D6665" w:rsidRDefault="00553C8B" w:rsidP="007D748A">
            <w:pPr>
              <w:widowControl/>
              <w:jc w:val="center"/>
              <w:rPr>
                <w:b/>
                <w:sz w:val="24"/>
                <w:szCs w:val="24"/>
              </w:rPr>
            </w:pPr>
            <w:r w:rsidRPr="007D6665">
              <w:rPr>
                <w:b/>
                <w:sz w:val="24"/>
                <w:szCs w:val="24"/>
              </w:rPr>
              <w:t>ОО «Социально – коммуникативное развитие»</w:t>
            </w:r>
          </w:p>
        </w:tc>
      </w:tr>
      <w:tr w:rsidR="00553C8B" w:rsidTr="007D748A">
        <w:tc>
          <w:tcPr>
            <w:tcW w:w="9905" w:type="dxa"/>
            <w:gridSpan w:val="4"/>
          </w:tcPr>
          <w:p w:rsidR="00553C8B" w:rsidRPr="007D6665" w:rsidRDefault="00553C8B" w:rsidP="007D748A">
            <w:pPr>
              <w:widowControl/>
              <w:jc w:val="center"/>
              <w:rPr>
                <w:b/>
                <w:sz w:val="24"/>
                <w:szCs w:val="24"/>
              </w:rPr>
            </w:pPr>
            <w:r>
              <w:rPr>
                <w:b/>
                <w:sz w:val="24"/>
                <w:szCs w:val="24"/>
              </w:rPr>
              <w:t>Организация образовательной деятельности</w:t>
            </w:r>
          </w:p>
        </w:tc>
      </w:tr>
      <w:tr w:rsidR="00553C8B" w:rsidTr="007D748A">
        <w:tc>
          <w:tcPr>
            <w:tcW w:w="6603" w:type="dxa"/>
            <w:gridSpan w:val="3"/>
          </w:tcPr>
          <w:p w:rsidR="00553C8B" w:rsidRPr="007D6665" w:rsidRDefault="00553C8B" w:rsidP="007D748A">
            <w:pPr>
              <w:widowControl/>
              <w:jc w:val="center"/>
              <w:rPr>
                <w:b/>
                <w:sz w:val="24"/>
                <w:szCs w:val="24"/>
              </w:rPr>
            </w:pPr>
            <w:r>
              <w:rPr>
                <w:b/>
                <w:sz w:val="24"/>
                <w:szCs w:val="24"/>
              </w:rPr>
              <w:t>Совместная деятельность педагога с детьми</w:t>
            </w:r>
          </w:p>
        </w:tc>
        <w:tc>
          <w:tcPr>
            <w:tcW w:w="3302" w:type="dxa"/>
            <w:vMerge w:val="restart"/>
          </w:tcPr>
          <w:p w:rsidR="00553C8B" w:rsidRPr="007D6665" w:rsidRDefault="00553C8B" w:rsidP="007D748A">
            <w:pPr>
              <w:widowControl/>
              <w:jc w:val="center"/>
              <w:rPr>
                <w:b/>
                <w:sz w:val="24"/>
                <w:szCs w:val="24"/>
              </w:rPr>
            </w:pPr>
            <w:r>
              <w:rPr>
                <w:b/>
                <w:sz w:val="24"/>
                <w:szCs w:val="24"/>
              </w:rPr>
              <w:t>Самостоятельная деятельность детей</w:t>
            </w:r>
          </w:p>
        </w:tc>
      </w:tr>
      <w:tr w:rsidR="00553C8B" w:rsidTr="007D748A">
        <w:tc>
          <w:tcPr>
            <w:tcW w:w="3301" w:type="dxa"/>
            <w:gridSpan w:val="2"/>
          </w:tcPr>
          <w:p w:rsidR="00553C8B" w:rsidRPr="007D6665" w:rsidRDefault="00553C8B" w:rsidP="007D748A">
            <w:pPr>
              <w:widowControl/>
              <w:jc w:val="center"/>
              <w:rPr>
                <w:b/>
                <w:sz w:val="24"/>
                <w:szCs w:val="24"/>
              </w:rPr>
            </w:pPr>
            <w:r>
              <w:rPr>
                <w:b/>
                <w:sz w:val="24"/>
                <w:szCs w:val="24"/>
              </w:rPr>
              <w:t>Режимные моменты</w:t>
            </w:r>
          </w:p>
        </w:tc>
        <w:tc>
          <w:tcPr>
            <w:tcW w:w="3302" w:type="dxa"/>
          </w:tcPr>
          <w:p w:rsidR="00553C8B" w:rsidRPr="007D6665" w:rsidRDefault="00553C8B" w:rsidP="007D748A">
            <w:pPr>
              <w:widowControl/>
              <w:jc w:val="center"/>
              <w:rPr>
                <w:b/>
                <w:sz w:val="24"/>
                <w:szCs w:val="24"/>
              </w:rPr>
            </w:pPr>
            <w:r>
              <w:rPr>
                <w:b/>
                <w:sz w:val="24"/>
                <w:szCs w:val="24"/>
              </w:rPr>
              <w:t>НОД</w:t>
            </w:r>
          </w:p>
        </w:tc>
        <w:tc>
          <w:tcPr>
            <w:tcW w:w="3302" w:type="dxa"/>
            <w:vMerge/>
          </w:tcPr>
          <w:p w:rsidR="00553C8B" w:rsidRPr="007D6665" w:rsidRDefault="00553C8B" w:rsidP="007D748A">
            <w:pPr>
              <w:widowControl/>
              <w:jc w:val="center"/>
              <w:rPr>
                <w:b/>
                <w:sz w:val="24"/>
                <w:szCs w:val="24"/>
              </w:rPr>
            </w:pPr>
          </w:p>
        </w:tc>
      </w:tr>
      <w:tr w:rsidR="00553C8B" w:rsidTr="007D748A">
        <w:tc>
          <w:tcPr>
            <w:tcW w:w="9905" w:type="dxa"/>
            <w:gridSpan w:val="4"/>
          </w:tcPr>
          <w:p w:rsidR="00553C8B" w:rsidRPr="007D6665" w:rsidRDefault="00553C8B" w:rsidP="007D748A">
            <w:pPr>
              <w:widowControl/>
              <w:jc w:val="center"/>
              <w:rPr>
                <w:b/>
                <w:sz w:val="24"/>
                <w:szCs w:val="24"/>
              </w:rPr>
            </w:pPr>
            <w:r>
              <w:rPr>
                <w:b/>
                <w:sz w:val="24"/>
                <w:szCs w:val="24"/>
              </w:rPr>
              <w:t>Формы организации образовательной деятельности</w:t>
            </w:r>
          </w:p>
        </w:tc>
      </w:tr>
      <w:tr w:rsidR="00553C8B" w:rsidTr="007D748A">
        <w:tc>
          <w:tcPr>
            <w:tcW w:w="3301" w:type="dxa"/>
            <w:gridSpan w:val="2"/>
          </w:tcPr>
          <w:p w:rsidR="00553C8B" w:rsidRDefault="00553C8B" w:rsidP="007D748A">
            <w:pPr>
              <w:widowControl/>
              <w:jc w:val="center"/>
              <w:rPr>
                <w:b/>
                <w:sz w:val="24"/>
                <w:szCs w:val="24"/>
              </w:rPr>
            </w:pPr>
            <w:r>
              <w:rPr>
                <w:b/>
                <w:sz w:val="24"/>
                <w:szCs w:val="24"/>
              </w:rPr>
              <w:t>Индивидуальные</w:t>
            </w:r>
          </w:p>
          <w:p w:rsidR="00553C8B" w:rsidRDefault="00553C8B" w:rsidP="007D748A">
            <w:pPr>
              <w:widowControl/>
              <w:jc w:val="center"/>
              <w:rPr>
                <w:b/>
                <w:sz w:val="24"/>
                <w:szCs w:val="24"/>
              </w:rPr>
            </w:pPr>
            <w:r>
              <w:rPr>
                <w:b/>
                <w:sz w:val="24"/>
                <w:szCs w:val="24"/>
              </w:rPr>
              <w:t>Фронтальные</w:t>
            </w:r>
          </w:p>
          <w:p w:rsidR="00553C8B" w:rsidRPr="007D6665" w:rsidRDefault="00553C8B" w:rsidP="007D748A">
            <w:pPr>
              <w:widowControl/>
              <w:jc w:val="center"/>
              <w:rPr>
                <w:b/>
                <w:sz w:val="24"/>
                <w:szCs w:val="24"/>
              </w:rPr>
            </w:pPr>
            <w:r>
              <w:rPr>
                <w:b/>
                <w:sz w:val="24"/>
                <w:szCs w:val="24"/>
              </w:rPr>
              <w:t>Подгрупповые</w:t>
            </w:r>
          </w:p>
        </w:tc>
        <w:tc>
          <w:tcPr>
            <w:tcW w:w="3302" w:type="dxa"/>
          </w:tcPr>
          <w:p w:rsidR="00553C8B" w:rsidRDefault="00553C8B" w:rsidP="007D748A">
            <w:pPr>
              <w:widowControl/>
              <w:jc w:val="center"/>
              <w:rPr>
                <w:b/>
                <w:sz w:val="24"/>
                <w:szCs w:val="24"/>
              </w:rPr>
            </w:pPr>
            <w:r>
              <w:rPr>
                <w:b/>
                <w:sz w:val="24"/>
                <w:szCs w:val="24"/>
              </w:rPr>
              <w:t>Фронтальные</w:t>
            </w:r>
          </w:p>
          <w:p w:rsidR="00553C8B" w:rsidRDefault="00553C8B" w:rsidP="007D748A">
            <w:pPr>
              <w:widowControl/>
              <w:jc w:val="center"/>
              <w:rPr>
                <w:b/>
                <w:sz w:val="24"/>
                <w:szCs w:val="24"/>
              </w:rPr>
            </w:pPr>
            <w:r>
              <w:rPr>
                <w:b/>
                <w:sz w:val="24"/>
                <w:szCs w:val="24"/>
              </w:rPr>
              <w:t>Подгрупповые</w:t>
            </w:r>
          </w:p>
          <w:p w:rsidR="00553C8B" w:rsidRPr="007D6665" w:rsidRDefault="00553C8B" w:rsidP="007D748A">
            <w:pPr>
              <w:widowControl/>
              <w:jc w:val="center"/>
              <w:rPr>
                <w:b/>
                <w:sz w:val="24"/>
                <w:szCs w:val="24"/>
              </w:rPr>
            </w:pPr>
            <w:r>
              <w:rPr>
                <w:b/>
                <w:sz w:val="24"/>
                <w:szCs w:val="24"/>
              </w:rPr>
              <w:t>Индивидуальные</w:t>
            </w:r>
          </w:p>
        </w:tc>
        <w:tc>
          <w:tcPr>
            <w:tcW w:w="3302" w:type="dxa"/>
          </w:tcPr>
          <w:p w:rsidR="00553C8B" w:rsidRDefault="00553C8B" w:rsidP="007D748A">
            <w:pPr>
              <w:widowControl/>
              <w:jc w:val="center"/>
              <w:rPr>
                <w:b/>
                <w:sz w:val="24"/>
                <w:szCs w:val="24"/>
              </w:rPr>
            </w:pPr>
            <w:r>
              <w:rPr>
                <w:b/>
                <w:sz w:val="24"/>
                <w:szCs w:val="24"/>
              </w:rPr>
              <w:t>Подгрупповые</w:t>
            </w:r>
          </w:p>
          <w:p w:rsidR="00553C8B" w:rsidRPr="007D6665" w:rsidRDefault="00553C8B" w:rsidP="007D748A">
            <w:pPr>
              <w:widowControl/>
              <w:jc w:val="center"/>
              <w:rPr>
                <w:b/>
                <w:sz w:val="24"/>
                <w:szCs w:val="24"/>
              </w:rPr>
            </w:pPr>
            <w:r>
              <w:rPr>
                <w:b/>
                <w:sz w:val="24"/>
                <w:szCs w:val="24"/>
              </w:rPr>
              <w:t>Индивидуальные</w:t>
            </w:r>
          </w:p>
        </w:tc>
      </w:tr>
      <w:tr w:rsidR="00553C8B" w:rsidTr="007D748A">
        <w:tc>
          <w:tcPr>
            <w:tcW w:w="9905" w:type="dxa"/>
            <w:gridSpan w:val="4"/>
          </w:tcPr>
          <w:p w:rsidR="00553C8B" w:rsidRPr="007D6665" w:rsidRDefault="00553C8B" w:rsidP="007D748A">
            <w:pPr>
              <w:widowControl/>
              <w:jc w:val="center"/>
              <w:rPr>
                <w:b/>
                <w:sz w:val="24"/>
                <w:szCs w:val="24"/>
              </w:rPr>
            </w:pPr>
            <w:r>
              <w:rPr>
                <w:b/>
                <w:sz w:val="24"/>
                <w:szCs w:val="24"/>
              </w:rPr>
              <w:t>Приоритетные виды детской деятельности</w:t>
            </w:r>
          </w:p>
        </w:tc>
      </w:tr>
      <w:tr w:rsidR="00553C8B" w:rsidTr="007D748A">
        <w:tc>
          <w:tcPr>
            <w:tcW w:w="9905" w:type="dxa"/>
            <w:gridSpan w:val="4"/>
          </w:tcPr>
          <w:p w:rsidR="00553C8B" w:rsidRPr="00893A9C" w:rsidRDefault="00553C8B" w:rsidP="007D748A">
            <w:pPr>
              <w:widowControl/>
              <w:jc w:val="center"/>
              <w:rPr>
                <w:sz w:val="24"/>
                <w:szCs w:val="24"/>
              </w:rPr>
            </w:pPr>
            <w:r>
              <w:rPr>
                <w:sz w:val="24"/>
                <w:szCs w:val="24"/>
              </w:rPr>
              <w:t>-т</w:t>
            </w:r>
            <w:r w:rsidRPr="00893A9C">
              <w:rPr>
                <w:sz w:val="24"/>
                <w:szCs w:val="24"/>
              </w:rPr>
              <w:t>рудовая</w:t>
            </w:r>
          </w:p>
          <w:p w:rsidR="00553C8B" w:rsidRPr="00893A9C" w:rsidRDefault="00553C8B" w:rsidP="007D748A">
            <w:pPr>
              <w:widowControl/>
              <w:jc w:val="center"/>
              <w:rPr>
                <w:sz w:val="24"/>
                <w:szCs w:val="24"/>
              </w:rPr>
            </w:pPr>
            <w:r>
              <w:rPr>
                <w:sz w:val="24"/>
                <w:szCs w:val="24"/>
              </w:rPr>
              <w:t>- к</w:t>
            </w:r>
            <w:r w:rsidRPr="00893A9C">
              <w:rPr>
                <w:sz w:val="24"/>
                <w:szCs w:val="24"/>
              </w:rPr>
              <w:t>оммуникативная</w:t>
            </w:r>
          </w:p>
          <w:p w:rsidR="00553C8B" w:rsidRPr="007D6665" w:rsidRDefault="00553C8B" w:rsidP="007D748A">
            <w:pPr>
              <w:widowControl/>
              <w:jc w:val="center"/>
              <w:rPr>
                <w:b/>
                <w:sz w:val="24"/>
                <w:szCs w:val="24"/>
              </w:rPr>
            </w:pPr>
            <w:r>
              <w:rPr>
                <w:sz w:val="24"/>
                <w:szCs w:val="24"/>
              </w:rPr>
              <w:t>- п</w:t>
            </w:r>
            <w:r w:rsidRPr="00893A9C">
              <w:rPr>
                <w:sz w:val="24"/>
                <w:szCs w:val="24"/>
              </w:rPr>
              <w:t>ознавательно - исследовательская</w:t>
            </w:r>
          </w:p>
        </w:tc>
      </w:tr>
      <w:tr w:rsidR="00553C8B" w:rsidTr="007D748A">
        <w:tc>
          <w:tcPr>
            <w:tcW w:w="9905" w:type="dxa"/>
            <w:gridSpan w:val="4"/>
          </w:tcPr>
          <w:p w:rsidR="00553C8B" w:rsidRPr="007D6665" w:rsidRDefault="00553C8B" w:rsidP="007D748A">
            <w:pPr>
              <w:widowControl/>
              <w:jc w:val="center"/>
              <w:rPr>
                <w:b/>
                <w:sz w:val="24"/>
                <w:szCs w:val="24"/>
              </w:rPr>
            </w:pPr>
            <w:r>
              <w:rPr>
                <w:b/>
                <w:sz w:val="24"/>
                <w:szCs w:val="24"/>
              </w:rPr>
              <w:t>Формы организации детских видов деятельности</w:t>
            </w:r>
          </w:p>
        </w:tc>
      </w:tr>
      <w:tr w:rsidR="00553C8B" w:rsidTr="007D748A">
        <w:tc>
          <w:tcPr>
            <w:tcW w:w="3301" w:type="dxa"/>
            <w:gridSpan w:val="2"/>
          </w:tcPr>
          <w:p w:rsidR="00553C8B" w:rsidRPr="00F9230A" w:rsidRDefault="00553C8B" w:rsidP="007D748A">
            <w:pPr>
              <w:widowControl/>
              <w:rPr>
                <w:sz w:val="24"/>
                <w:szCs w:val="24"/>
              </w:rPr>
            </w:pPr>
            <w:r w:rsidRPr="00F9230A">
              <w:rPr>
                <w:sz w:val="24"/>
                <w:szCs w:val="24"/>
              </w:rPr>
              <w:t>- Игровое упражнение</w:t>
            </w:r>
          </w:p>
          <w:p w:rsidR="00553C8B" w:rsidRPr="00F9230A" w:rsidRDefault="00553C8B" w:rsidP="007D748A">
            <w:pPr>
              <w:widowControl/>
              <w:rPr>
                <w:sz w:val="24"/>
                <w:szCs w:val="24"/>
              </w:rPr>
            </w:pPr>
            <w:r w:rsidRPr="00F9230A">
              <w:rPr>
                <w:sz w:val="24"/>
                <w:szCs w:val="24"/>
              </w:rPr>
              <w:t>- Совместная с</w:t>
            </w:r>
          </w:p>
          <w:p w:rsidR="00553C8B" w:rsidRPr="00F9230A" w:rsidRDefault="00553C8B" w:rsidP="007D748A">
            <w:pPr>
              <w:widowControl/>
              <w:rPr>
                <w:sz w:val="24"/>
                <w:szCs w:val="24"/>
              </w:rPr>
            </w:pPr>
            <w:r w:rsidRPr="00F9230A">
              <w:rPr>
                <w:sz w:val="24"/>
                <w:szCs w:val="24"/>
              </w:rPr>
              <w:t>воспитателем игра</w:t>
            </w:r>
          </w:p>
          <w:p w:rsidR="00553C8B" w:rsidRPr="00F9230A" w:rsidRDefault="00553C8B" w:rsidP="007D748A">
            <w:pPr>
              <w:widowControl/>
              <w:rPr>
                <w:sz w:val="24"/>
                <w:szCs w:val="24"/>
              </w:rPr>
            </w:pPr>
            <w:r w:rsidRPr="00F9230A">
              <w:rPr>
                <w:sz w:val="24"/>
                <w:szCs w:val="24"/>
              </w:rPr>
              <w:t>- Совместная со</w:t>
            </w:r>
          </w:p>
          <w:p w:rsidR="00553C8B" w:rsidRPr="00F9230A" w:rsidRDefault="00553C8B" w:rsidP="007D748A">
            <w:pPr>
              <w:widowControl/>
              <w:rPr>
                <w:sz w:val="24"/>
                <w:szCs w:val="24"/>
              </w:rPr>
            </w:pPr>
            <w:r w:rsidRPr="00F9230A">
              <w:rPr>
                <w:sz w:val="24"/>
                <w:szCs w:val="24"/>
              </w:rPr>
              <w:t>сверстниками игра</w:t>
            </w:r>
          </w:p>
          <w:p w:rsidR="00553C8B" w:rsidRPr="00F9230A" w:rsidRDefault="00553C8B" w:rsidP="007D748A">
            <w:pPr>
              <w:widowControl/>
              <w:rPr>
                <w:sz w:val="24"/>
                <w:szCs w:val="24"/>
              </w:rPr>
            </w:pPr>
            <w:r w:rsidRPr="00F9230A">
              <w:rPr>
                <w:sz w:val="24"/>
                <w:szCs w:val="24"/>
              </w:rPr>
              <w:t>- Индивидуальная игра</w:t>
            </w:r>
          </w:p>
          <w:p w:rsidR="00553C8B" w:rsidRPr="00F9230A" w:rsidRDefault="00553C8B" w:rsidP="007D748A">
            <w:pPr>
              <w:widowControl/>
              <w:rPr>
                <w:sz w:val="24"/>
                <w:szCs w:val="24"/>
              </w:rPr>
            </w:pPr>
            <w:r w:rsidRPr="00F9230A">
              <w:rPr>
                <w:sz w:val="24"/>
                <w:szCs w:val="24"/>
              </w:rPr>
              <w:t xml:space="preserve">- Ситуативный разговор </w:t>
            </w:r>
            <w:proofErr w:type="gramStart"/>
            <w:r w:rsidRPr="00F9230A">
              <w:rPr>
                <w:sz w:val="24"/>
                <w:szCs w:val="24"/>
              </w:rPr>
              <w:t>с</w:t>
            </w:r>
            <w:proofErr w:type="gramEnd"/>
          </w:p>
          <w:p w:rsidR="00553C8B" w:rsidRPr="00F9230A" w:rsidRDefault="00553C8B" w:rsidP="007D748A">
            <w:pPr>
              <w:widowControl/>
              <w:rPr>
                <w:sz w:val="24"/>
                <w:szCs w:val="24"/>
              </w:rPr>
            </w:pPr>
            <w:r w:rsidRPr="00F9230A">
              <w:rPr>
                <w:sz w:val="24"/>
                <w:szCs w:val="24"/>
              </w:rPr>
              <w:t>детьми</w:t>
            </w:r>
          </w:p>
          <w:p w:rsidR="00553C8B" w:rsidRPr="00F9230A" w:rsidRDefault="00553C8B" w:rsidP="007D748A">
            <w:pPr>
              <w:widowControl/>
              <w:rPr>
                <w:sz w:val="24"/>
                <w:szCs w:val="24"/>
              </w:rPr>
            </w:pPr>
            <w:r w:rsidRPr="00F9230A">
              <w:rPr>
                <w:sz w:val="24"/>
                <w:szCs w:val="24"/>
              </w:rPr>
              <w:t>- Педагогическая ситуация</w:t>
            </w:r>
          </w:p>
          <w:p w:rsidR="00553C8B" w:rsidRPr="00F9230A" w:rsidRDefault="00553C8B" w:rsidP="007D748A">
            <w:pPr>
              <w:widowControl/>
              <w:rPr>
                <w:sz w:val="24"/>
                <w:szCs w:val="24"/>
              </w:rPr>
            </w:pPr>
            <w:r w:rsidRPr="00F9230A">
              <w:rPr>
                <w:sz w:val="24"/>
                <w:szCs w:val="24"/>
              </w:rPr>
              <w:t>- Беседа</w:t>
            </w:r>
          </w:p>
          <w:p w:rsidR="00553C8B" w:rsidRPr="00F9230A" w:rsidRDefault="00553C8B" w:rsidP="007D748A">
            <w:pPr>
              <w:widowControl/>
              <w:rPr>
                <w:sz w:val="24"/>
                <w:szCs w:val="24"/>
              </w:rPr>
            </w:pPr>
            <w:r w:rsidRPr="00F9230A">
              <w:rPr>
                <w:sz w:val="24"/>
                <w:szCs w:val="24"/>
              </w:rPr>
              <w:t xml:space="preserve">- Ситуация </w:t>
            </w:r>
            <w:proofErr w:type="gramStart"/>
            <w:r w:rsidRPr="00F9230A">
              <w:rPr>
                <w:sz w:val="24"/>
                <w:szCs w:val="24"/>
              </w:rPr>
              <w:t>морального</w:t>
            </w:r>
            <w:proofErr w:type="gramEnd"/>
          </w:p>
          <w:p w:rsidR="00553C8B" w:rsidRPr="00F9230A" w:rsidRDefault="00553C8B" w:rsidP="007D748A">
            <w:pPr>
              <w:widowControl/>
              <w:rPr>
                <w:sz w:val="24"/>
                <w:szCs w:val="24"/>
              </w:rPr>
            </w:pPr>
            <w:r w:rsidRPr="00F9230A">
              <w:rPr>
                <w:sz w:val="24"/>
                <w:szCs w:val="24"/>
              </w:rPr>
              <w:t>выбора</w:t>
            </w:r>
          </w:p>
          <w:p w:rsidR="00553C8B" w:rsidRPr="00F9230A" w:rsidRDefault="00553C8B" w:rsidP="007D748A">
            <w:pPr>
              <w:widowControl/>
              <w:rPr>
                <w:sz w:val="24"/>
                <w:szCs w:val="24"/>
              </w:rPr>
            </w:pPr>
            <w:r w:rsidRPr="00F9230A">
              <w:rPr>
                <w:sz w:val="24"/>
                <w:szCs w:val="24"/>
              </w:rPr>
              <w:t>- Проектная деятельность</w:t>
            </w:r>
          </w:p>
          <w:p w:rsidR="00553C8B" w:rsidRPr="00F9230A" w:rsidRDefault="00553C8B" w:rsidP="007D748A">
            <w:pPr>
              <w:widowControl/>
              <w:rPr>
                <w:sz w:val="24"/>
                <w:szCs w:val="24"/>
              </w:rPr>
            </w:pPr>
            <w:r w:rsidRPr="00F9230A">
              <w:rPr>
                <w:sz w:val="24"/>
                <w:szCs w:val="24"/>
              </w:rPr>
              <w:t>- Интегративная</w:t>
            </w:r>
          </w:p>
          <w:p w:rsidR="00553C8B" w:rsidRPr="00F9230A" w:rsidRDefault="00553C8B" w:rsidP="007D748A">
            <w:pPr>
              <w:widowControl/>
              <w:rPr>
                <w:sz w:val="24"/>
                <w:szCs w:val="24"/>
              </w:rPr>
            </w:pPr>
            <w:r w:rsidRPr="00F9230A">
              <w:rPr>
                <w:sz w:val="24"/>
                <w:szCs w:val="24"/>
              </w:rPr>
              <w:t>деятельность</w:t>
            </w:r>
          </w:p>
          <w:p w:rsidR="00553C8B" w:rsidRPr="00F9230A" w:rsidRDefault="00553C8B" w:rsidP="007D748A">
            <w:pPr>
              <w:widowControl/>
              <w:rPr>
                <w:sz w:val="24"/>
                <w:szCs w:val="24"/>
              </w:rPr>
            </w:pPr>
            <w:r w:rsidRPr="00F9230A">
              <w:rPr>
                <w:sz w:val="24"/>
                <w:szCs w:val="24"/>
              </w:rPr>
              <w:t>- Просмотр и анализ</w:t>
            </w:r>
          </w:p>
          <w:p w:rsidR="00553C8B" w:rsidRPr="00F9230A" w:rsidRDefault="00553C8B" w:rsidP="007D748A">
            <w:pPr>
              <w:widowControl/>
              <w:rPr>
                <w:sz w:val="24"/>
                <w:szCs w:val="24"/>
              </w:rPr>
            </w:pPr>
            <w:r w:rsidRPr="00F9230A">
              <w:rPr>
                <w:sz w:val="24"/>
                <w:szCs w:val="24"/>
              </w:rPr>
              <w:t>мультфильмов,</w:t>
            </w:r>
          </w:p>
          <w:p w:rsidR="00553C8B" w:rsidRPr="00F9230A" w:rsidRDefault="00553C8B" w:rsidP="007D748A">
            <w:pPr>
              <w:widowControl/>
              <w:rPr>
                <w:sz w:val="24"/>
                <w:szCs w:val="24"/>
              </w:rPr>
            </w:pPr>
            <w:r w:rsidRPr="00F9230A">
              <w:rPr>
                <w:sz w:val="24"/>
                <w:szCs w:val="24"/>
              </w:rPr>
              <w:t>видеофильмов, телепередач</w:t>
            </w:r>
          </w:p>
          <w:p w:rsidR="00553C8B" w:rsidRPr="00F9230A" w:rsidRDefault="00553C8B" w:rsidP="007D748A">
            <w:pPr>
              <w:widowControl/>
              <w:rPr>
                <w:sz w:val="24"/>
                <w:szCs w:val="24"/>
              </w:rPr>
            </w:pPr>
            <w:r w:rsidRPr="00F9230A">
              <w:rPr>
                <w:sz w:val="24"/>
                <w:szCs w:val="24"/>
              </w:rPr>
              <w:t>- Экспериментирование</w:t>
            </w:r>
          </w:p>
          <w:p w:rsidR="00553C8B" w:rsidRPr="00F9230A" w:rsidRDefault="00553C8B" w:rsidP="007D748A">
            <w:pPr>
              <w:widowControl/>
              <w:rPr>
                <w:sz w:val="24"/>
                <w:szCs w:val="24"/>
              </w:rPr>
            </w:pPr>
            <w:r w:rsidRPr="00F9230A">
              <w:rPr>
                <w:sz w:val="24"/>
                <w:szCs w:val="24"/>
              </w:rPr>
              <w:t>- Акции</w:t>
            </w:r>
          </w:p>
          <w:p w:rsidR="00553C8B" w:rsidRPr="00F9230A" w:rsidRDefault="00553C8B" w:rsidP="007D748A">
            <w:pPr>
              <w:widowControl/>
              <w:rPr>
                <w:sz w:val="24"/>
                <w:szCs w:val="24"/>
              </w:rPr>
            </w:pPr>
            <w:r w:rsidRPr="00F9230A">
              <w:rPr>
                <w:sz w:val="24"/>
                <w:szCs w:val="24"/>
              </w:rPr>
              <w:t>- Экскурсии</w:t>
            </w:r>
          </w:p>
          <w:p w:rsidR="00553C8B" w:rsidRPr="00F9230A" w:rsidRDefault="00553C8B" w:rsidP="007D748A">
            <w:pPr>
              <w:widowControl/>
              <w:rPr>
                <w:sz w:val="24"/>
                <w:szCs w:val="24"/>
              </w:rPr>
            </w:pPr>
            <w:r w:rsidRPr="00F9230A">
              <w:rPr>
                <w:sz w:val="24"/>
                <w:szCs w:val="24"/>
              </w:rPr>
              <w:t>- Наблюдения</w:t>
            </w:r>
          </w:p>
          <w:p w:rsidR="00553C8B" w:rsidRPr="00F9230A" w:rsidRDefault="00553C8B" w:rsidP="007D748A">
            <w:pPr>
              <w:widowControl/>
              <w:rPr>
                <w:sz w:val="24"/>
                <w:szCs w:val="24"/>
              </w:rPr>
            </w:pPr>
            <w:r w:rsidRPr="00F9230A">
              <w:rPr>
                <w:sz w:val="24"/>
                <w:szCs w:val="24"/>
              </w:rPr>
              <w:t>- Беседа</w:t>
            </w:r>
          </w:p>
          <w:p w:rsidR="00553C8B" w:rsidRPr="00F9230A" w:rsidRDefault="00553C8B" w:rsidP="007D748A">
            <w:pPr>
              <w:widowControl/>
              <w:rPr>
                <w:sz w:val="24"/>
                <w:szCs w:val="24"/>
              </w:rPr>
            </w:pPr>
            <w:r w:rsidRPr="00F9230A">
              <w:rPr>
                <w:sz w:val="24"/>
                <w:szCs w:val="24"/>
              </w:rPr>
              <w:t>- Чтение</w:t>
            </w:r>
          </w:p>
          <w:p w:rsidR="00553C8B" w:rsidRPr="00F9230A" w:rsidRDefault="00553C8B" w:rsidP="007D748A">
            <w:pPr>
              <w:widowControl/>
              <w:rPr>
                <w:sz w:val="24"/>
                <w:szCs w:val="24"/>
              </w:rPr>
            </w:pPr>
            <w:r w:rsidRPr="00F9230A">
              <w:rPr>
                <w:sz w:val="24"/>
                <w:szCs w:val="24"/>
              </w:rPr>
              <w:t>- Трудовые поручения</w:t>
            </w:r>
          </w:p>
          <w:p w:rsidR="00553C8B" w:rsidRPr="00F9230A" w:rsidRDefault="00553C8B" w:rsidP="007D748A">
            <w:pPr>
              <w:widowControl/>
              <w:jc w:val="center"/>
              <w:rPr>
                <w:b/>
                <w:sz w:val="24"/>
                <w:szCs w:val="24"/>
              </w:rPr>
            </w:pPr>
          </w:p>
        </w:tc>
        <w:tc>
          <w:tcPr>
            <w:tcW w:w="3302" w:type="dxa"/>
          </w:tcPr>
          <w:p w:rsidR="00553C8B" w:rsidRPr="00F9230A" w:rsidRDefault="00553C8B" w:rsidP="007D748A">
            <w:pPr>
              <w:widowControl/>
              <w:rPr>
                <w:sz w:val="24"/>
                <w:szCs w:val="24"/>
              </w:rPr>
            </w:pPr>
            <w:r w:rsidRPr="00F9230A">
              <w:rPr>
                <w:sz w:val="24"/>
                <w:szCs w:val="24"/>
              </w:rPr>
              <w:t>- Наблюдение</w:t>
            </w:r>
          </w:p>
          <w:p w:rsidR="00553C8B" w:rsidRPr="00F9230A" w:rsidRDefault="00553C8B" w:rsidP="007D748A">
            <w:pPr>
              <w:widowControl/>
              <w:rPr>
                <w:sz w:val="24"/>
                <w:szCs w:val="24"/>
              </w:rPr>
            </w:pPr>
            <w:r w:rsidRPr="00F9230A">
              <w:rPr>
                <w:sz w:val="24"/>
                <w:szCs w:val="24"/>
              </w:rPr>
              <w:t xml:space="preserve">- Чтение </w:t>
            </w:r>
            <w:proofErr w:type="gramStart"/>
            <w:r w:rsidRPr="00F9230A">
              <w:rPr>
                <w:sz w:val="24"/>
                <w:szCs w:val="24"/>
              </w:rPr>
              <w:t>художественной</w:t>
            </w:r>
            <w:proofErr w:type="gramEnd"/>
          </w:p>
          <w:p w:rsidR="00553C8B" w:rsidRPr="00F9230A" w:rsidRDefault="00553C8B" w:rsidP="007D748A">
            <w:pPr>
              <w:widowControl/>
              <w:rPr>
                <w:sz w:val="24"/>
                <w:szCs w:val="24"/>
              </w:rPr>
            </w:pPr>
            <w:r w:rsidRPr="00F9230A">
              <w:rPr>
                <w:sz w:val="24"/>
                <w:szCs w:val="24"/>
              </w:rPr>
              <w:t>литературы</w:t>
            </w:r>
          </w:p>
          <w:p w:rsidR="00553C8B" w:rsidRPr="00F9230A" w:rsidRDefault="00553C8B" w:rsidP="007D748A">
            <w:pPr>
              <w:widowControl/>
              <w:rPr>
                <w:sz w:val="24"/>
                <w:szCs w:val="24"/>
              </w:rPr>
            </w:pPr>
            <w:r w:rsidRPr="00F9230A">
              <w:rPr>
                <w:sz w:val="24"/>
                <w:szCs w:val="24"/>
              </w:rPr>
              <w:t>- Игра</w:t>
            </w:r>
          </w:p>
          <w:p w:rsidR="00553C8B" w:rsidRPr="00F9230A" w:rsidRDefault="00553C8B" w:rsidP="007D748A">
            <w:pPr>
              <w:widowControl/>
              <w:rPr>
                <w:sz w:val="24"/>
                <w:szCs w:val="24"/>
              </w:rPr>
            </w:pPr>
            <w:r w:rsidRPr="00F9230A">
              <w:rPr>
                <w:sz w:val="24"/>
                <w:szCs w:val="24"/>
              </w:rPr>
              <w:t>- Игровое упражнение</w:t>
            </w:r>
          </w:p>
          <w:p w:rsidR="00553C8B" w:rsidRPr="00F9230A" w:rsidRDefault="00553C8B" w:rsidP="007D748A">
            <w:pPr>
              <w:widowControl/>
              <w:rPr>
                <w:sz w:val="24"/>
                <w:szCs w:val="24"/>
              </w:rPr>
            </w:pPr>
            <w:r w:rsidRPr="00F9230A">
              <w:rPr>
                <w:sz w:val="24"/>
                <w:szCs w:val="24"/>
              </w:rPr>
              <w:t>- Проблемная ситуация</w:t>
            </w:r>
          </w:p>
          <w:p w:rsidR="00553C8B" w:rsidRPr="00F9230A" w:rsidRDefault="00553C8B" w:rsidP="007D748A">
            <w:pPr>
              <w:widowControl/>
              <w:rPr>
                <w:sz w:val="24"/>
                <w:szCs w:val="24"/>
              </w:rPr>
            </w:pPr>
            <w:r w:rsidRPr="00F9230A">
              <w:rPr>
                <w:sz w:val="24"/>
                <w:szCs w:val="24"/>
              </w:rPr>
              <w:t>- Беседа</w:t>
            </w:r>
          </w:p>
          <w:p w:rsidR="00553C8B" w:rsidRPr="00F9230A" w:rsidRDefault="00553C8B" w:rsidP="007D748A">
            <w:pPr>
              <w:widowControl/>
              <w:rPr>
                <w:sz w:val="24"/>
                <w:szCs w:val="24"/>
              </w:rPr>
            </w:pPr>
            <w:r w:rsidRPr="00F9230A">
              <w:rPr>
                <w:sz w:val="24"/>
                <w:szCs w:val="24"/>
              </w:rPr>
              <w:t>- Совместная с</w:t>
            </w:r>
          </w:p>
          <w:p w:rsidR="00553C8B" w:rsidRPr="00F9230A" w:rsidRDefault="00553C8B" w:rsidP="007D748A">
            <w:pPr>
              <w:widowControl/>
              <w:rPr>
                <w:sz w:val="24"/>
                <w:szCs w:val="24"/>
              </w:rPr>
            </w:pPr>
            <w:r w:rsidRPr="00F9230A">
              <w:rPr>
                <w:sz w:val="24"/>
                <w:szCs w:val="24"/>
              </w:rPr>
              <w:t>воспитателем игра</w:t>
            </w:r>
          </w:p>
          <w:p w:rsidR="00553C8B" w:rsidRPr="00F9230A" w:rsidRDefault="00553C8B" w:rsidP="007D748A">
            <w:pPr>
              <w:widowControl/>
              <w:rPr>
                <w:sz w:val="24"/>
                <w:szCs w:val="24"/>
              </w:rPr>
            </w:pPr>
            <w:r w:rsidRPr="00F9230A">
              <w:rPr>
                <w:sz w:val="24"/>
                <w:szCs w:val="24"/>
              </w:rPr>
              <w:t>- Совместная со</w:t>
            </w:r>
          </w:p>
          <w:p w:rsidR="00553C8B" w:rsidRPr="00F9230A" w:rsidRDefault="00553C8B" w:rsidP="007D748A">
            <w:pPr>
              <w:widowControl/>
              <w:rPr>
                <w:sz w:val="24"/>
                <w:szCs w:val="24"/>
              </w:rPr>
            </w:pPr>
            <w:r w:rsidRPr="00F9230A">
              <w:rPr>
                <w:sz w:val="24"/>
                <w:szCs w:val="24"/>
              </w:rPr>
              <w:t>сверстниками игра</w:t>
            </w:r>
          </w:p>
          <w:p w:rsidR="00553C8B" w:rsidRPr="00F9230A" w:rsidRDefault="00553C8B" w:rsidP="007D748A">
            <w:pPr>
              <w:widowControl/>
              <w:rPr>
                <w:sz w:val="24"/>
                <w:szCs w:val="24"/>
              </w:rPr>
            </w:pPr>
            <w:r w:rsidRPr="00F9230A">
              <w:rPr>
                <w:sz w:val="24"/>
                <w:szCs w:val="24"/>
              </w:rPr>
              <w:t>- Индивидуальная игра</w:t>
            </w:r>
          </w:p>
          <w:p w:rsidR="00553C8B" w:rsidRPr="00F9230A" w:rsidRDefault="00553C8B" w:rsidP="007D748A">
            <w:pPr>
              <w:widowControl/>
              <w:rPr>
                <w:sz w:val="24"/>
                <w:szCs w:val="24"/>
              </w:rPr>
            </w:pPr>
            <w:r w:rsidRPr="00F9230A">
              <w:rPr>
                <w:sz w:val="24"/>
                <w:szCs w:val="24"/>
              </w:rPr>
              <w:t>- Праздник</w:t>
            </w:r>
          </w:p>
          <w:p w:rsidR="00553C8B" w:rsidRPr="00F9230A" w:rsidRDefault="00553C8B" w:rsidP="007D748A">
            <w:pPr>
              <w:widowControl/>
              <w:rPr>
                <w:sz w:val="24"/>
                <w:szCs w:val="24"/>
              </w:rPr>
            </w:pPr>
            <w:r w:rsidRPr="00F9230A">
              <w:rPr>
                <w:sz w:val="24"/>
                <w:szCs w:val="24"/>
              </w:rPr>
              <w:t>- Экскурсия</w:t>
            </w:r>
          </w:p>
          <w:p w:rsidR="00553C8B" w:rsidRPr="00F9230A" w:rsidRDefault="00553C8B" w:rsidP="007D748A">
            <w:pPr>
              <w:widowControl/>
              <w:rPr>
                <w:sz w:val="24"/>
                <w:szCs w:val="24"/>
              </w:rPr>
            </w:pPr>
            <w:r w:rsidRPr="00F9230A">
              <w:rPr>
                <w:sz w:val="24"/>
                <w:szCs w:val="24"/>
              </w:rPr>
              <w:t xml:space="preserve">- Ситуация </w:t>
            </w:r>
            <w:proofErr w:type="gramStart"/>
            <w:r w:rsidRPr="00F9230A">
              <w:rPr>
                <w:sz w:val="24"/>
                <w:szCs w:val="24"/>
              </w:rPr>
              <w:t>морального</w:t>
            </w:r>
            <w:proofErr w:type="gramEnd"/>
          </w:p>
          <w:p w:rsidR="00553C8B" w:rsidRPr="00F9230A" w:rsidRDefault="00553C8B" w:rsidP="007D748A">
            <w:pPr>
              <w:widowControl/>
              <w:rPr>
                <w:sz w:val="24"/>
                <w:szCs w:val="24"/>
              </w:rPr>
            </w:pPr>
            <w:r w:rsidRPr="00F9230A">
              <w:rPr>
                <w:sz w:val="24"/>
                <w:szCs w:val="24"/>
              </w:rPr>
              <w:t>выбора</w:t>
            </w:r>
          </w:p>
          <w:p w:rsidR="00553C8B" w:rsidRPr="00F9230A" w:rsidRDefault="00553C8B" w:rsidP="007D748A">
            <w:pPr>
              <w:widowControl/>
              <w:rPr>
                <w:sz w:val="24"/>
                <w:szCs w:val="24"/>
              </w:rPr>
            </w:pPr>
            <w:r w:rsidRPr="00F9230A">
              <w:rPr>
                <w:sz w:val="24"/>
                <w:szCs w:val="24"/>
              </w:rPr>
              <w:t>- Проектная деятельность</w:t>
            </w:r>
          </w:p>
          <w:p w:rsidR="00553C8B" w:rsidRPr="00F9230A" w:rsidRDefault="00553C8B" w:rsidP="007D748A">
            <w:pPr>
              <w:widowControl/>
              <w:rPr>
                <w:sz w:val="24"/>
                <w:szCs w:val="24"/>
              </w:rPr>
            </w:pPr>
            <w:r w:rsidRPr="00F9230A">
              <w:rPr>
                <w:sz w:val="24"/>
                <w:szCs w:val="24"/>
              </w:rPr>
              <w:t>- Интегративная</w:t>
            </w:r>
          </w:p>
          <w:p w:rsidR="00553C8B" w:rsidRPr="00F9230A" w:rsidRDefault="00553C8B" w:rsidP="007D748A">
            <w:pPr>
              <w:widowControl/>
              <w:rPr>
                <w:sz w:val="24"/>
                <w:szCs w:val="24"/>
              </w:rPr>
            </w:pPr>
            <w:r w:rsidRPr="00F9230A">
              <w:rPr>
                <w:sz w:val="24"/>
                <w:szCs w:val="24"/>
              </w:rPr>
              <w:t>деятельность</w:t>
            </w:r>
          </w:p>
          <w:p w:rsidR="00553C8B" w:rsidRPr="00F9230A" w:rsidRDefault="00553C8B" w:rsidP="007D748A">
            <w:pPr>
              <w:widowControl/>
              <w:jc w:val="center"/>
              <w:rPr>
                <w:b/>
                <w:sz w:val="24"/>
                <w:szCs w:val="24"/>
              </w:rPr>
            </w:pPr>
          </w:p>
        </w:tc>
        <w:tc>
          <w:tcPr>
            <w:tcW w:w="3302" w:type="dxa"/>
          </w:tcPr>
          <w:p w:rsidR="00553C8B" w:rsidRPr="00F9230A" w:rsidRDefault="00553C8B" w:rsidP="007D748A">
            <w:pPr>
              <w:widowControl/>
              <w:rPr>
                <w:sz w:val="24"/>
                <w:szCs w:val="24"/>
              </w:rPr>
            </w:pPr>
            <w:r w:rsidRPr="00F9230A">
              <w:rPr>
                <w:sz w:val="24"/>
                <w:szCs w:val="24"/>
              </w:rPr>
              <w:t>- Совместная со</w:t>
            </w:r>
          </w:p>
          <w:p w:rsidR="00553C8B" w:rsidRPr="00F9230A" w:rsidRDefault="00553C8B" w:rsidP="007D748A">
            <w:pPr>
              <w:widowControl/>
              <w:rPr>
                <w:sz w:val="24"/>
                <w:szCs w:val="24"/>
              </w:rPr>
            </w:pPr>
            <w:r w:rsidRPr="00F9230A">
              <w:rPr>
                <w:sz w:val="24"/>
                <w:szCs w:val="24"/>
              </w:rPr>
              <w:t>сверстниками игра</w:t>
            </w:r>
          </w:p>
          <w:p w:rsidR="00553C8B" w:rsidRPr="00F9230A" w:rsidRDefault="00553C8B" w:rsidP="007D748A">
            <w:pPr>
              <w:widowControl/>
              <w:rPr>
                <w:sz w:val="24"/>
                <w:szCs w:val="24"/>
              </w:rPr>
            </w:pPr>
            <w:r w:rsidRPr="00F9230A">
              <w:rPr>
                <w:sz w:val="24"/>
                <w:szCs w:val="24"/>
              </w:rPr>
              <w:t>- Индивидуальная игра</w:t>
            </w:r>
          </w:p>
          <w:p w:rsidR="00553C8B" w:rsidRPr="00F9230A" w:rsidRDefault="00553C8B" w:rsidP="007D748A">
            <w:pPr>
              <w:widowControl/>
              <w:rPr>
                <w:sz w:val="24"/>
                <w:szCs w:val="24"/>
              </w:rPr>
            </w:pPr>
            <w:r>
              <w:rPr>
                <w:sz w:val="24"/>
                <w:szCs w:val="24"/>
              </w:rPr>
              <w:t>в</w:t>
            </w:r>
            <w:r w:rsidRPr="00F9230A">
              <w:rPr>
                <w:sz w:val="24"/>
                <w:szCs w:val="24"/>
              </w:rPr>
              <w:t>о всех видах</w:t>
            </w:r>
          </w:p>
          <w:p w:rsidR="00553C8B" w:rsidRPr="00F9230A" w:rsidRDefault="00553C8B" w:rsidP="007D748A">
            <w:pPr>
              <w:widowControl/>
              <w:rPr>
                <w:sz w:val="24"/>
                <w:szCs w:val="24"/>
              </w:rPr>
            </w:pPr>
            <w:r w:rsidRPr="00F9230A">
              <w:rPr>
                <w:sz w:val="24"/>
                <w:szCs w:val="24"/>
              </w:rPr>
              <w:t>самостоятельной детской</w:t>
            </w:r>
          </w:p>
          <w:p w:rsidR="00553C8B" w:rsidRPr="00F9230A" w:rsidRDefault="00553C8B" w:rsidP="007D748A">
            <w:pPr>
              <w:widowControl/>
              <w:rPr>
                <w:sz w:val="24"/>
                <w:szCs w:val="24"/>
              </w:rPr>
            </w:pPr>
            <w:r w:rsidRPr="00F9230A">
              <w:rPr>
                <w:sz w:val="24"/>
                <w:szCs w:val="24"/>
              </w:rPr>
              <w:t>деятельности</w:t>
            </w:r>
          </w:p>
          <w:p w:rsidR="00553C8B" w:rsidRPr="00F9230A" w:rsidRDefault="00553C8B" w:rsidP="007D748A">
            <w:pPr>
              <w:widowControl/>
              <w:rPr>
                <w:sz w:val="24"/>
                <w:szCs w:val="24"/>
              </w:rPr>
            </w:pPr>
            <w:r w:rsidRPr="00F9230A">
              <w:rPr>
                <w:sz w:val="24"/>
                <w:szCs w:val="24"/>
              </w:rPr>
              <w:t>- Обучающие фильмы</w:t>
            </w:r>
          </w:p>
          <w:p w:rsidR="00553C8B" w:rsidRPr="00F9230A" w:rsidRDefault="00553C8B" w:rsidP="007D748A">
            <w:pPr>
              <w:widowControl/>
              <w:rPr>
                <w:sz w:val="24"/>
                <w:szCs w:val="24"/>
              </w:rPr>
            </w:pPr>
            <w:r w:rsidRPr="00F9230A">
              <w:rPr>
                <w:sz w:val="24"/>
                <w:szCs w:val="24"/>
              </w:rPr>
              <w:t xml:space="preserve">- Создание </w:t>
            </w:r>
            <w:proofErr w:type="gramStart"/>
            <w:r w:rsidRPr="00F9230A">
              <w:rPr>
                <w:sz w:val="24"/>
                <w:szCs w:val="24"/>
              </w:rPr>
              <w:t>соответствующей</w:t>
            </w:r>
            <w:proofErr w:type="gramEnd"/>
          </w:p>
          <w:p w:rsidR="00553C8B" w:rsidRPr="00F9230A" w:rsidRDefault="00553C8B" w:rsidP="007D748A">
            <w:pPr>
              <w:widowControl/>
              <w:rPr>
                <w:sz w:val="24"/>
                <w:szCs w:val="24"/>
              </w:rPr>
            </w:pPr>
            <w:r w:rsidRPr="00F9230A">
              <w:rPr>
                <w:sz w:val="24"/>
                <w:szCs w:val="24"/>
              </w:rPr>
              <w:t>предметно-развивающей</w:t>
            </w:r>
          </w:p>
          <w:p w:rsidR="00553C8B" w:rsidRPr="00F9230A" w:rsidRDefault="00553C8B" w:rsidP="007D748A">
            <w:pPr>
              <w:widowControl/>
              <w:rPr>
                <w:sz w:val="24"/>
                <w:szCs w:val="24"/>
              </w:rPr>
            </w:pPr>
            <w:r w:rsidRPr="00F9230A">
              <w:rPr>
                <w:sz w:val="24"/>
                <w:szCs w:val="24"/>
              </w:rPr>
              <w:t>среды</w:t>
            </w:r>
          </w:p>
          <w:p w:rsidR="00553C8B" w:rsidRPr="00F9230A" w:rsidRDefault="00553C8B" w:rsidP="007D748A">
            <w:pPr>
              <w:widowControl/>
              <w:jc w:val="center"/>
              <w:rPr>
                <w:b/>
                <w:sz w:val="24"/>
                <w:szCs w:val="24"/>
              </w:rPr>
            </w:pPr>
          </w:p>
        </w:tc>
      </w:tr>
      <w:tr w:rsidR="00553C8B" w:rsidTr="007D748A">
        <w:tc>
          <w:tcPr>
            <w:tcW w:w="9905" w:type="dxa"/>
            <w:gridSpan w:val="4"/>
            <w:shd w:val="clear" w:color="auto" w:fill="D9D9D9" w:themeFill="background1" w:themeFillShade="D9"/>
          </w:tcPr>
          <w:p w:rsidR="00553C8B" w:rsidRPr="00F9230A" w:rsidRDefault="00553C8B" w:rsidP="007D748A">
            <w:pPr>
              <w:widowControl/>
              <w:jc w:val="center"/>
              <w:rPr>
                <w:b/>
                <w:sz w:val="28"/>
                <w:szCs w:val="28"/>
              </w:rPr>
            </w:pPr>
            <w:r w:rsidRPr="00F9230A">
              <w:rPr>
                <w:b/>
                <w:sz w:val="28"/>
                <w:szCs w:val="28"/>
              </w:rPr>
              <w:t>ОО «Познавательное развитие»</w:t>
            </w:r>
          </w:p>
        </w:tc>
      </w:tr>
      <w:tr w:rsidR="00553C8B" w:rsidTr="007D748A">
        <w:tc>
          <w:tcPr>
            <w:tcW w:w="9905" w:type="dxa"/>
            <w:gridSpan w:val="4"/>
          </w:tcPr>
          <w:p w:rsidR="00553C8B" w:rsidRPr="00F9230A" w:rsidRDefault="00553C8B" w:rsidP="007D748A">
            <w:pPr>
              <w:widowControl/>
              <w:jc w:val="center"/>
              <w:rPr>
                <w:b/>
                <w:sz w:val="24"/>
                <w:szCs w:val="24"/>
              </w:rPr>
            </w:pPr>
            <w:r w:rsidRPr="00F9230A">
              <w:rPr>
                <w:b/>
                <w:sz w:val="24"/>
                <w:szCs w:val="24"/>
              </w:rPr>
              <w:t>Организация образовательной деятельности</w:t>
            </w:r>
          </w:p>
        </w:tc>
      </w:tr>
      <w:tr w:rsidR="00553C8B" w:rsidTr="007D748A">
        <w:trPr>
          <w:trHeight w:val="240"/>
        </w:trPr>
        <w:tc>
          <w:tcPr>
            <w:tcW w:w="6603" w:type="dxa"/>
            <w:gridSpan w:val="3"/>
          </w:tcPr>
          <w:p w:rsidR="00553C8B" w:rsidRPr="00F9230A" w:rsidRDefault="00553C8B" w:rsidP="007D748A">
            <w:pPr>
              <w:widowControl/>
              <w:jc w:val="center"/>
              <w:rPr>
                <w:b/>
                <w:sz w:val="24"/>
                <w:szCs w:val="24"/>
              </w:rPr>
            </w:pPr>
            <w:r w:rsidRPr="00F9230A">
              <w:rPr>
                <w:b/>
                <w:sz w:val="24"/>
                <w:szCs w:val="24"/>
              </w:rPr>
              <w:t>Совместная деятельность педагога с детьми</w:t>
            </w:r>
          </w:p>
        </w:tc>
        <w:tc>
          <w:tcPr>
            <w:tcW w:w="3302" w:type="dxa"/>
            <w:vMerge w:val="restart"/>
          </w:tcPr>
          <w:p w:rsidR="00553C8B" w:rsidRPr="00F9230A" w:rsidRDefault="00553C8B" w:rsidP="007D748A">
            <w:pPr>
              <w:widowControl/>
              <w:jc w:val="center"/>
              <w:rPr>
                <w:b/>
                <w:sz w:val="24"/>
                <w:szCs w:val="24"/>
              </w:rPr>
            </w:pPr>
            <w:r w:rsidRPr="00F9230A">
              <w:rPr>
                <w:b/>
                <w:sz w:val="24"/>
                <w:szCs w:val="24"/>
              </w:rPr>
              <w:t>Самостоятельная деятельность детей</w:t>
            </w:r>
          </w:p>
        </w:tc>
      </w:tr>
      <w:tr w:rsidR="00553C8B" w:rsidTr="007D748A">
        <w:trPr>
          <w:trHeight w:val="300"/>
        </w:trPr>
        <w:tc>
          <w:tcPr>
            <w:tcW w:w="3285" w:type="dxa"/>
          </w:tcPr>
          <w:p w:rsidR="00553C8B" w:rsidRPr="00F9230A" w:rsidRDefault="00553C8B" w:rsidP="007D748A">
            <w:pPr>
              <w:jc w:val="center"/>
              <w:rPr>
                <w:b/>
                <w:sz w:val="24"/>
                <w:szCs w:val="24"/>
              </w:rPr>
            </w:pPr>
            <w:r>
              <w:rPr>
                <w:b/>
                <w:sz w:val="24"/>
                <w:szCs w:val="24"/>
              </w:rPr>
              <w:t>Режимные моменты</w:t>
            </w:r>
          </w:p>
        </w:tc>
        <w:tc>
          <w:tcPr>
            <w:tcW w:w="3318" w:type="dxa"/>
            <w:gridSpan w:val="2"/>
          </w:tcPr>
          <w:p w:rsidR="00553C8B" w:rsidRPr="00F9230A" w:rsidRDefault="00553C8B" w:rsidP="007D748A">
            <w:pPr>
              <w:jc w:val="center"/>
              <w:rPr>
                <w:b/>
                <w:sz w:val="24"/>
                <w:szCs w:val="24"/>
              </w:rPr>
            </w:pPr>
            <w:r>
              <w:rPr>
                <w:b/>
                <w:sz w:val="24"/>
                <w:szCs w:val="24"/>
              </w:rPr>
              <w:t>НОД</w:t>
            </w:r>
          </w:p>
        </w:tc>
        <w:tc>
          <w:tcPr>
            <w:tcW w:w="3302" w:type="dxa"/>
            <w:vMerge/>
          </w:tcPr>
          <w:p w:rsidR="00553C8B" w:rsidRPr="00F9230A" w:rsidRDefault="00553C8B" w:rsidP="007D748A">
            <w:pPr>
              <w:widowControl/>
              <w:jc w:val="center"/>
              <w:rPr>
                <w:b/>
                <w:sz w:val="24"/>
                <w:szCs w:val="24"/>
              </w:rPr>
            </w:pPr>
          </w:p>
        </w:tc>
      </w:tr>
      <w:tr w:rsidR="00553C8B" w:rsidTr="007D748A">
        <w:tc>
          <w:tcPr>
            <w:tcW w:w="9905" w:type="dxa"/>
            <w:gridSpan w:val="4"/>
          </w:tcPr>
          <w:p w:rsidR="00553C8B" w:rsidRPr="00F9230A" w:rsidRDefault="00553C8B" w:rsidP="007D748A">
            <w:pPr>
              <w:widowControl/>
              <w:jc w:val="center"/>
              <w:rPr>
                <w:b/>
                <w:sz w:val="24"/>
                <w:szCs w:val="24"/>
              </w:rPr>
            </w:pPr>
            <w:r w:rsidRPr="00F9230A">
              <w:rPr>
                <w:b/>
                <w:sz w:val="24"/>
                <w:szCs w:val="24"/>
              </w:rPr>
              <w:t>Формы организации образовательной деятельности</w:t>
            </w:r>
          </w:p>
        </w:tc>
      </w:tr>
      <w:tr w:rsidR="00553C8B" w:rsidTr="007D748A">
        <w:tc>
          <w:tcPr>
            <w:tcW w:w="3301" w:type="dxa"/>
            <w:gridSpan w:val="2"/>
          </w:tcPr>
          <w:p w:rsidR="00553C8B" w:rsidRPr="00F9230A" w:rsidRDefault="00553C8B" w:rsidP="007D748A">
            <w:pPr>
              <w:widowControl/>
              <w:jc w:val="center"/>
              <w:rPr>
                <w:sz w:val="24"/>
                <w:szCs w:val="24"/>
              </w:rPr>
            </w:pPr>
            <w:r w:rsidRPr="00F9230A">
              <w:rPr>
                <w:sz w:val="24"/>
                <w:szCs w:val="24"/>
              </w:rPr>
              <w:t>Индивидуальные</w:t>
            </w:r>
          </w:p>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lastRenderedPageBreak/>
              <w:t>Подгрупповые</w:t>
            </w:r>
          </w:p>
        </w:tc>
        <w:tc>
          <w:tcPr>
            <w:tcW w:w="3302" w:type="dxa"/>
          </w:tcPr>
          <w:p w:rsidR="00553C8B" w:rsidRPr="00F9230A" w:rsidRDefault="00553C8B" w:rsidP="007D748A">
            <w:pPr>
              <w:widowControl/>
              <w:jc w:val="center"/>
              <w:rPr>
                <w:sz w:val="24"/>
                <w:szCs w:val="24"/>
              </w:rPr>
            </w:pPr>
            <w:r w:rsidRPr="00F9230A">
              <w:rPr>
                <w:sz w:val="24"/>
                <w:szCs w:val="24"/>
              </w:rPr>
              <w:lastRenderedPageBreak/>
              <w:t>Фронтальные</w:t>
            </w:r>
          </w:p>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lastRenderedPageBreak/>
              <w:t>Индивидуальные</w:t>
            </w:r>
          </w:p>
        </w:tc>
        <w:tc>
          <w:tcPr>
            <w:tcW w:w="3302" w:type="dxa"/>
          </w:tcPr>
          <w:p w:rsidR="00553C8B" w:rsidRPr="00F9230A" w:rsidRDefault="00553C8B" w:rsidP="007D748A">
            <w:pPr>
              <w:widowControl/>
              <w:jc w:val="center"/>
              <w:rPr>
                <w:sz w:val="24"/>
                <w:szCs w:val="24"/>
              </w:rPr>
            </w:pPr>
            <w:r w:rsidRPr="00F9230A">
              <w:rPr>
                <w:sz w:val="24"/>
                <w:szCs w:val="24"/>
              </w:rPr>
              <w:lastRenderedPageBreak/>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r>
      <w:tr w:rsidR="00553C8B" w:rsidTr="007D748A">
        <w:tc>
          <w:tcPr>
            <w:tcW w:w="9905" w:type="dxa"/>
            <w:gridSpan w:val="4"/>
          </w:tcPr>
          <w:p w:rsidR="00553C8B" w:rsidRPr="00F9230A" w:rsidRDefault="00553C8B" w:rsidP="007D748A">
            <w:pPr>
              <w:widowControl/>
              <w:jc w:val="center"/>
              <w:rPr>
                <w:b/>
                <w:sz w:val="24"/>
                <w:szCs w:val="24"/>
              </w:rPr>
            </w:pPr>
            <w:r w:rsidRPr="00F9230A">
              <w:rPr>
                <w:b/>
                <w:sz w:val="24"/>
                <w:szCs w:val="24"/>
              </w:rPr>
              <w:lastRenderedPageBreak/>
              <w:t>Приоритетные виды детской деятельности</w:t>
            </w:r>
          </w:p>
        </w:tc>
      </w:tr>
      <w:tr w:rsidR="00553C8B" w:rsidTr="007D748A">
        <w:tc>
          <w:tcPr>
            <w:tcW w:w="9905" w:type="dxa"/>
            <w:gridSpan w:val="4"/>
          </w:tcPr>
          <w:p w:rsidR="00553C8B" w:rsidRPr="00F9230A" w:rsidRDefault="00553C8B" w:rsidP="007D748A">
            <w:pPr>
              <w:widowControl/>
              <w:jc w:val="center"/>
              <w:rPr>
                <w:sz w:val="24"/>
                <w:szCs w:val="24"/>
              </w:rPr>
            </w:pPr>
            <w:r>
              <w:rPr>
                <w:b/>
                <w:sz w:val="24"/>
                <w:szCs w:val="24"/>
              </w:rPr>
              <w:t xml:space="preserve">- </w:t>
            </w:r>
            <w:r w:rsidRPr="00F9230A">
              <w:rPr>
                <w:sz w:val="24"/>
                <w:szCs w:val="24"/>
              </w:rPr>
              <w:t>познавательно – исследовательская</w:t>
            </w:r>
          </w:p>
          <w:p w:rsidR="00553C8B" w:rsidRPr="00F9230A" w:rsidRDefault="00553C8B" w:rsidP="007D748A">
            <w:pPr>
              <w:widowControl/>
              <w:jc w:val="center"/>
              <w:rPr>
                <w:sz w:val="24"/>
                <w:szCs w:val="24"/>
              </w:rPr>
            </w:pPr>
            <w:r w:rsidRPr="00F9230A">
              <w:rPr>
                <w:sz w:val="24"/>
                <w:szCs w:val="24"/>
              </w:rPr>
              <w:t>- коммуникативная</w:t>
            </w:r>
          </w:p>
          <w:p w:rsidR="00553C8B" w:rsidRPr="00F9230A" w:rsidRDefault="00553C8B" w:rsidP="007D748A">
            <w:pPr>
              <w:widowControl/>
              <w:jc w:val="center"/>
              <w:rPr>
                <w:b/>
                <w:sz w:val="24"/>
                <w:szCs w:val="24"/>
              </w:rPr>
            </w:pPr>
            <w:r w:rsidRPr="00F9230A">
              <w:rPr>
                <w:sz w:val="24"/>
                <w:szCs w:val="24"/>
              </w:rPr>
              <w:t>-конструктивно - модельная</w:t>
            </w:r>
          </w:p>
        </w:tc>
      </w:tr>
      <w:tr w:rsidR="00553C8B" w:rsidTr="007D748A">
        <w:tc>
          <w:tcPr>
            <w:tcW w:w="9905" w:type="dxa"/>
            <w:gridSpan w:val="4"/>
          </w:tcPr>
          <w:p w:rsidR="00553C8B" w:rsidRPr="00F9230A" w:rsidRDefault="00553C8B" w:rsidP="007D748A">
            <w:pPr>
              <w:widowControl/>
              <w:jc w:val="center"/>
              <w:rPr>
                <w:b/>
                <w:sz w:val="24"/>
                <w:szCs w:val="24"/>
              </w:rPr>
            </w:pPr>
            <w:r w:rsidRPr="00F9230A">
              <w:rPr>
                <w:b/>
                <w:sz w:val="24"/>
                <w:szCs w:val="24"/>
              </w:rPr>
              <w:t>Формы организации детских видов деятельности</w:t>
            </w:r>
          </w:p>
        </w:tc>
      </w:tr>
      <w:tr w:rsidR="00553C8B" w:rsidTr="007D748A">
        <w:tc>
          <w:tcPr>
            <w:tcW w:w="3301" w:type="dxa"/>
            <w:gridSpan w:val="2"/>
          </w:tcPr>
          <w:p w:rsidR="00553C8B" w:rsidRDefault="00553C8B" w:rsidP="007D748A">
            <w:pPr>
              <w:widowControl/>
              <w:rPr>
                <w:sz w:val="24"/>
                <w:szCs w:val="24"/>
              </w:rPr>
            </w:pPr>
            <w:r>
              <w:rPr>
                <w:sz w:val="24"/>
                <w:szCs w:val="24"/>
              </w:rPr>
              <w:t>- Сюжетно-ролевая игра</w:t>
            </w:r>
          </w:p>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 Наблюдение</w:t>
            </w:r>
          </w:p>
          <w:p w:rsidR="00553C8B" w:rsidRDefault="00553C8B" w:rsidP="007D748A">
            <w:pPr>
              <w:widowControl/>
              <w:rPr>
                <w:sz w:val="24"/>
                <w:szCs w:val="24"/>
              </w:rPr>
            </w:pPr>
            <w:r>
              <w:rPr>
                <w:sz w:val="24"/>
                <w:szCs w:val="24"/>
              </w:rPr>
              <w:t>- Чтение</w:t>
            </w:r>
          </w:p>
          <w:p w:rsidR="00553C8B" w:rsidRDefault="00553C8B" w:rsidP="007D748A">
            <w:pPr>
              <w:widowControl/>
              <w:rPr>
                <w:sz w:val="24"/>
                <w:szCs w:val="24"/>
              </w:rPr>
            </w:pPr>
            <w:r>
              <w:rPr>
                <w:sz w:val="24"/>
                <w:szCs w:val="24"/>
              </w:rPr>
              <w:t>- Игра-</w:t>
            </w:r>
          </w:p>
          <w:p w:rsidR="00553C8B" w:rsidRDefault="00553C8B" w:rsidP="007D748A">
            <w:pPr>
              <w:widowControl/>
              <w:rPr>
                <w:sz w:val="24"/>
                <w:szCs w:val="24"/>
              </w:rPr>
            </w:pPr>
            <w:r>
              <w:rPr>
                <w:sz w:val="24"/>
                <w:szCs w:val="24"/>
              </w:rPr>
              <w:t>экспериментирование</w:t>
            </w:r>
          </w:p>
          <w:p w:rsidR="00553C8B" w:rsidRDefault="00553C8B" w:rsidP="007D748A">
            <w:pPr>
              <w:widowControl/>
              <w:rPr>
                <w:sz w:val="24"/>
                <w:szCs w:val="24"/>
              </w:rPr>
            </w:pPr>
            <w:r>
              <w:rPr>
                <w:sz w:val="24"/>
                <w:szCs w:val="24"/>
              </w:rPr>
              <w:t>- Развивающая игра</w:t>
            </w:r>
          </w:p>
          <w:p w:rsidR="00553C8B" w:rsidRDefault="00553C8B" w:rsidP="007D748A">
            <w:pPr>
              <w:widowControl/>
              <w:rPr>
                <w:sz w:val="24"/>
                <w:szCs w:val="24"/>
              </w:rPr>
            </w:pPr>
            <w:r>
              <w:rPr>
                <w:sz w:val="24"/>
                <w:szCs w:val="24"/>
              </w:rPr>
              <w:t xml:space="preserve">- Ситуативный разговор </w:t>
            </w:r>
            <w:proofErr w:type="gramStart"/>
            <w:r>
              <w:rPr>
                <w:sz w:val="24"/>
                <w:szCs w:val="24"/>
              </w:rPr>
              <w:t>с</w:t>
            </w:r>
            <w:proofErr w:type="gramEnd"/>
          </w:p>
          <w:p w:rsidR="00553C8B" w:rsidRDefault="00553C8B" w:rsidP="007D748A">
            <w:pPr>
              <w:widowControl/>
              <w:rPr>
                <w:sz w:val="24"/>
                <w:szCs w:val="24"/>
              </w:rPr>
            </w:pPr>
            <w:r>
              <w:rPr>
                <w:sz w:val="24"/>
                <w:szCs w:val="24"/>
              </w:rPr>
              <w:t>детьми</w:t>
            </w:r>
          </w:p>
          <w:p w:rsidR="00553C8B" w:rsidRDefault="00553C8B" w:rsidP="007D748A">
            <w:pPr>
              <w:widowControl/>
              <w:rPr>
                <w:sz w:val="24"/>
                <w:szCs w:val="24"/>
              </w:rPr>
            </w:pPr>
            <w:r>
              <w:rPr>
                <w:sz w:val="24"/>
                <w:szCs w:val="24"/>
              </w:rPr>
              <w:t>- Экскурсия</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Конструирование</w:t>
            </w:r>
          </w:p>
          <w:p w:rsidR="00553C8B" w:rsidRDefault="00553C8B" w:rsidP="007D748A">
            <w:pPr>
              <w:widowControl/>
              <w:rPr>
                <w:sz w:val="24"/>
                <w:szCs w:val="24"/>
              </w:rPr>
            </w:pPr>
            <w:r>
              <w:rPr>
                <w:sz w:val="24"/>
                <w:szCs w:val="24"/>
              </w:rPr>
              <w:t>- Исследовательская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Рассказ</w:t>
            </w:r>
          </w:p>
          <w:p w:rsidR="00553C8B" w:rsidRDefault="00553C8B" w:rsidP="007D748A">
            <w:pPr>
              <w:widowControl/>
              <w:rPr>
                <w:sz w:val="24"/>
                <w:szCs w:val="24"/>
              </w:rPr>
            </w:pPr>
            <w:r>
              <w:rPr>
                <w:sz w:val="24"/>
                <w:szCs w:val="24"/>
              </w:rPr>
              <w:t>- Беседа</w:t>
            </w:r>
          </w:p>
          <w:p w:rsidR="00553C8B" w:rsidRDefault="00553C8B" w:rsidP="007D748A">
            <w:pPr>
              <w:widowControl/>
              <w:rPr>
                <w:sz w:val="24"/>
                <w:szCs w:val="24"/>
              </w:rPr>
            </w:pPr>
            <w:r>
              <w:rPr>
                <w:sz w:val="24"/>
                <w:szCs w:val="24"/>
              </w:rPr>
              <w:t>- Создание коллекций</w:t>
            </w:r>
          </w:p>
          <w:p w:rsidR="00553C8B" w:rsidRDefault="00553C8B" w:rsidP="007D748A">
            <w:pPr>
              <w:widowControl/>
              <w:rPr>
                <w:sz w:val="24"/>
                <w:szCs w:val="24"/>
              </w:rPr>
            </w:pPr>
            <w:r>
              <w:rPr>
                <w:sz w:val="24"/>
                <w:szCs w:val="24"/>
              </w:rPr>
              <w:t>- Проектная деятельность</w:t>
            </w:r>
          </w:p>
          <w:p w:rsidR="00553C8B" w:rsidRDefault="00553C8B" w:rsidP="007D748A">
            <w:pPr>
              <w:widowControl/>
              <w:rPr>
                <w:sz w:val="24"/>
                <w:szCs w:val="24"/>
              </w:rPr>
            </w:pPr>
            <w:r>
              <w:rPr>
                <w:sz w:val="24"/>
                <w:szCs w:val="24"/>
              </w:rPr>
              <w:t>- Экспериментирование</w:t>
            </w:r>
          </w:p>
          <w:p w:rsidR="00553C8B" w:rsidRDefault="00553C8B" w:rsidP="007D748A">
            <w:pPr>
              <w:widowControl/>
            </w:pPr>
            <w:r>
              <w:rPr>
                <w:sz w:val="24"/>
                <w:szCs w:val="24"/>
              </w:rPr>
              <w:t>- Проблемная ситуация</w:t>
            </w:r>
          </w:p>
          <w:p w:rsidR="00553C8B" w:rsidRPr="00F9230A" w:rsidRDefault="00553C8B" w:rsidP="007D748A">
            <w:pPr>
              <w:widowControl/>
              <w:jc w:val="center"/>
              <w:rPr>
                <w:b/>
                <w:sz w:val="24"/>
                <w:szCs w:val="24"/>
              </w:rPr>
            </w:pPr>
          </w:p>
        </w:tc>
        <w:tc>
          <w:tcPr>
            <w:tcW w:w="3302" w:type="dxa"/>
          </w:tcPr>
          <w:p w:rsidR="00553C8B" w:rsidRDefault="00553C8B" w:rsidP="007D748A">
            <w:pPr>
              <w:widowControl/>
              <w:rPr>
                <w:sz w:val="24"/>
                <w:szCs w:val="24"/>
              </w:rPr>
            </w:pPr>
            <w:r>
              <w:rPr>
                <w:sz w:val="24"/>
                <w:szCs w:val="24"/>
              </w:rPr>
              <w:t>- Сюжетно-ролевая игра</w:t>
            </w:r>
          </w:p>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 Наблюдение</w:t>
            </w:r>
          </w:p>
          <w:p w:rsidR="00553C8B" w:rsidRDefault="00553C8B" w:rsidP="007D748A">
            <w:pPr>
              <w:widowControl/>
              <w:rPr>
                <w:sz w:val="24"/>
                <w:szCs w:val="24"/>
              </w:rPr>
            </w:pPr>
            <w:r>
              <w:rPr>
                <w:sz w:val="24"/>
                <w:szCs w:val="24"/>
              </w:rPr>
              <w:t>- Чтение</w:t>
            </w:r>
          </w:p>
          <w:p w:rsidR="00553C8B" w:rsidRDefault="00553C8B" w:rsidP="007D748A">
            <w:pPr>
              <w:widowControl/>
              <w:rPr>
                <w:sz w:val="24"/>
                <w:szCs w:val="24"/>
              </w:rPr>
            </w:pPr>
            <w:r>
              <w:rPr>
                <w:sz w:val="24"/>
                <w:szCs w:val="24"/>
              </w:rPr>
              <w:t>- Игра-</w:t>
            </w:r>
          </w:p>
          <w:p w:rsidR="00553C8B" w:rsidRDefault="00553C8B" w:rsidP="007D748A">
            <w:pPr>
              <w:widowControl/>
              <w:rPr>
                <w:sz w:val="24"/>
                <w:szCs w:val="24"/>
              </w:rPr>
            </w:pPr>
            <w:r>
              <w:rPr>
                <w:sz w:val="24"/>
                <w:szCs w:val="24"/>
              </w:rPr>
              <w:t>экспериментирование</w:t>
            </w:r>
          </w:p>
          <w:p w:rsidR="00553C8B" w:rsidRDefault="00553C8B" w:rsidP="007D748A">
            <w:pPr>
              <w:widowControl/>
              <w:rPr>
                <w:sz w:val="24"/>
                <w:szCs w:val="24"/>
              </w:rPr>
            </w:pPr>
            <w:r>
              <w:rPr>
                <w:sz w:val="24"/>
                <w:szCs w:val="24"/>
              </w:rPr>
              <w:t>- Развивающая игра</w:t>
            </w:r>
          </w:p>
          <w:p w:rsidR="00553C8B" w:rsidRDefault="00553C8B" w:rsidP="007D748A">
            <w:pPr>
              <w:widowControl/>
              <w:rPr>
                <w:sz w:val="24"/>
                <w:szCs w:val="24"/>
              </w:rPr>
            </w:pPr>
            <w:r>
              <w:rPr>
                <w:sz w:val="24"/>
                <w:szCs w:val="24"/>
              </w:rPr>
              <w:t>- Экскурсия</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Конструирование</w:t>
            </w:r>
          </w:p>
          <w:p w:rsidR="00553C8B" w:rsidRDefault="00553C8B" w:rsidP="007D748A">
            <w:pPr>
              <w:widowControl/>
              <w:rPr>
                <w:sz w:val="24"/>
                <w:szCs w:val="24"/>
              </w:rPr>
            </w:pPr>
            <w:r>
              <w:rPr>
                <w:sz w:val="24"/>
                <w:szCs w:val="24"/>
              </w:rPr>
              <w:t>- Исследовательская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Рассказ</w:t>
            </w:r>
          </w:p>
          <w:p w:rsidR="00553C8B" w:rsidRDefault="00553C8B" w:rsidP="007D748A">
            <w:pPr>
              <w:widowControl/>
              <w:rPr>
                <w:sz w:val="24"/>
                <w:szCs w:val="24"/>
              </w:rPr>
            </w:pPr>
            <w:r>
              <w:rPr>
                <w:sz w:val="24"/>
                <w:szCs w:val="24"/>
              </w:rPr>
              <w:t>- Беседа</w:t>
            </w:r>
          </w:p>
          <w:p w:rsidR="00553C8B" w:rsidRDefault="00553C8B" w:rsidP="007D748A">
            <w:pPr>
              <w:widowControl/>
              <w:rPr>
                <w:sz w:val="24"/>
                <w:szCs w:val="24"/>
              </w:rPr>
            </w:pPr>
            <w:r>
              <w:rPr>
                <w:sz w:val="24"/>
                <w:szCs w:val="24"/>
              </w:rPr>
              <w:t>- Создание коллекций</w:t>
            </w:r>
          </w:p>
          <w:p w:rsidR="00553C8B" w:rsidRDefault="00553C8B" w:rsidP="007D748A">
            <w:pPr>
              <w:widowControl/>
              <w:rPr>
                <w:sz w:val="24"/>
                <w:szCs w:val="24"/>
              </w:rPr>
            </w:pPr>
            <w:r>
              <w:rPr>
                <w:sz w:val="24"/>
                <w:szCs w:val="24"/>
              </w:rPr>
              <w:t>- Проектная деятельность</w:t>
            </w:r>
          </w:p>
          <w:p w:rsidR="00553C8B" w:rsidRDefault="00553C8B" w:rsidP="007D748A">
            <w:pPr>
              <w:widowControl/>
              <w:rPr>
                <w:sz w:val="24"/>
                <w:szCs w:val="24"/>
              </w:rPr>
            </w:pPr>
            <w:r>
              <w:rPr>
                <w:sz w:val="24"/>
                <w:szCs w:val="24"/>
              </w:rPr>
              <w:t>- Экспериментирование</w:t>
            </w:r>
          </w:p>
          <w:p w:rsidR="00553C8B" w:rsidRDefault="00553C8B" w:rsidP="007D748A">
            <w:pPr>
              <w:widowControl/>
            </w:pPr>
            <w:r>
              <w:rPr>
                <w:sz w:val="24"/>
                <w:szCs w:val="24"/>
              </w:rPr>
              <w:t>- Проблемная ситуация</w:t>
            </w:r>
          </w:p>
          <w:p w:rsidR="00553C8B" w:rsidRPr="00F9230A" w:rsidRDefault="00553C8B" w:rsidP="007D748A">
            <w:pPr>
              <w:widowControl/>
              <w:jc w:val="center"/>
              <w:rPr>
                <w:b/>
                <w:sz w:val="24"/>
                <w:szCs w:val="24"/>
              </w:rPr>
            </w:pPr>
          </w:p>
        </w:tc>
        <w:tc>
          <w:tcPr>
            <w:tcW w:w="3302" w:type="dxa"/>
          </w:tcPr>
          <w:p w:rsidR="00553C8B" w:rsidRDefault="00553C8B" w:rsidP="007D748A">
            <w:pPr>
              <w:widowControl/>
              <w:rPr>
                <w:sz w:val="24"/>
                <w:szCs w:val="24"/>
              </w:rPr>
            </w:pPr>
            <w:r>
              <w:rPr>
                <w:sz w:val="24"/>
                <w:szCs w:val="24"/>
              </w:rPr>
              <w:t>- Совместная со</w:t>
            </w:r>
          </w:p>
          <w:p w:rsidR="00553C8B" w:rsidRDefault="00553C8B" w:rsidP="007D748A">
            <w:pPr>
              <w:widowControl/>
              <w:rPr>
                <w:sz w:val="24"/>
                <w:szCs w:val="24"/>
              </w:rPr>
            </w:pPr>
            <w:r>
              <w:rPr>
                <w:sz w:val="24"/>
                <w:szCs w:val="24"/>
              </w:rPr>
              <w:t>сверстниками игра</w:t>
            </w:r>
          </w:p>
          <w:p w:rsidR="00553C8B" w:rsidRDefault="00553C8B" w:rsidP="007D748A">
            <w:pPr>
              <w:widowControl/>
              <w:rPr>
                <w:sz w:val="24"/>
                <w:szCs w:val="24"/>
              </w:rPr>
            </w:pPr>
            <w:r>
              <w:rPr>
                <w:sz w:val="24"/>
                <w:szCs w:val="24"/>
              </w:rPr>
              <w:t>- Индивидуальная игра</w:t>
            </w:r>
          </w:p>
          <w:p w:rsidR="00553C8B" w:rsidRDefault="00553C8B" w:rsidP="007D748A">
            <w:pPr>
              <w:widowControl/>
              <w:rPr>
                <w:sz w:val="24"/>
                <w:szCs w:val="24"/>
              </w:rPr>
            </w:pPr>
            <w:r>
              <w:rPr>
                <w:sz w:val="24"/>
                <w:szCs w:val="24"/>
              </w:rPr>
              <w:t>- Во всех видах</w:t>
            </w:r>
          </w:p>
          <w:p w:rsidR="00553C8B" w:rsidRDefault="00553C8B" w:rsidP="007D748A">
            <w:pPr>
              <w:widowControl/>
              <w:rPr>
                <w:sz w:val="24"/>
                <w:szCs w:val="24"/>
              </w:rPr>
            </w:pPr>
            <w:r>
              <w:rPr>
                <w:sz w:val="24"/>
                <w:szCs w:val="24"/>
              </w:rPr>
              <w:t>самостоятельной детской</w:t>
            </w:r>
          </w:p>
          <w:p w:rsidR="00553C8B" w:rsidRDefault="00553C8B" w:rsidP="007D748A">
            <w:pPr>
              <w:widowControl/>
            </w:pPr>
            <w:r>
              <w:rPr>
                <w:sz w:val="24"/>
                <w:szCs w:val="24"/>
              </w:rPr>
              <w:t>деятельности</w:t>
            </w:r>
          </w:p>
          <w:p w:rsidR="00553C8B" w:rsidRPr="00F9230A" w:rsidRDefault="00553C8B" w:rsidP="007D748A">
            <w:pPr>
              <w:widowControl/>
              <w:jc w:val="center"/>
              <w:rPr>
                <w:b/>
                <w:sz w:val="24"/>
                <w:szCs w:val="24"/>
              </w:rPr>
            </w:pPr>
          </w:p>
        </w:tc>
      </w:tr>
      <w:tr w:rsidR="00553C8B" w:rsidTr="007D748A">
        <w:tc>
          <w:tcPr>
            <w:tcW w:w="9905" w:type="dxa"/>
            <w:gridSpan w:val="4"/>
            <w:shd w:val="clear" w:color="auto" w:fill="D9D9D9" w:themeFill="background1" w:themeFillShade="D9"/>
          </w:tcPr>
          <w:p w:rsidR="00553C8B" w:rsidRPr="00D968FB" w:rsidRDefault="00553C8B" w:rsidP="007D748A">
            <w:pPr>
              <w:widowControl/>
              <w:jc w:val="center"/>
              <w:rPr>
                <w:b/>
                <w:sz w:val="28"/>
                <w:szCs w:val="28"/>
              </w:rPr>
            </w:pPr>
            <w:r w:rsidRPr="00D968FB">
              <w:rPr>
                <w:b/>
                <w:sz w:val="28"/>
                <w:szCs w:val="28"/>
              </w:rPr>
              <w:t>ОО «Речевое развитие»</w:t>
            </w: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Организация образовательной деятельности</w:t>
            </w:r>
          </w:p>
        </w:tc>
      </w:tr>
      <w:tr w:rsidR="00553C8B" w:rsidTr="007D748A">
        <w:tc>
          <w:tcPr>
            <w:tcW w:w="6603" w:type="dxa"/>
            <w:gridSpan w:val="3"/>
          </w:tcPr>
          <w:p w:rsidR="00553C8B" w:rsidRPr="00D968FB" w:rsidRDefault="00553C8B" w:rsidP="007D748A">
            <w:pPr>
              <w:widowControl/>
              <w:jc w:val="center"/>
              <w:rPr>
                <w:b/>
                <w:sz w:val="24"/>
                <w:szCs w:val="24"/>
              </w:rPr>
            </w:pPr>
            <w:r w:rsidRPr="00D968FB">
              <w:rPr>
                <w:b/>
                <w:sz w:val="24"/>
                <w:szCs w:val="24"/>
              </w:rPr>
              <w:t>Совместная деятельность педагога с детьми</w:t>
            </w:r>
          </w:p>
        </w:tc>
        <w:tc>
          <w:tcPr>
            <w:tcW w:w="3302" w:type="dxa"/>
            <w:vMerge w:val="restart"/>
          </w:tcPr>
          <w:p w:rsidR="00553C8B" w:rsidRPr="00D968FB" w:rsidRDefault="00553C8B" w:rsidP="007D748A">
            <w:pPr>
              <w:widowControl/>
              <w:jc w:val="center"/>
              <w:rPr>
                <w:b/>
                <w:sz w:val="24"/>
                <w:szCs w:val="24"/>
              </w:rPr>
            </w:pPr>
            <w:r w:rsidRPr="00D968FB">
              <w:rPr>
                <w:b/>
                <w:sz w:val="24"/>
                <w:szCs w:val="24"/>
              </w:rPr>
              <w:t>Самостоятельная деятельность</w:t>
            </w:r>
          </w:p>
        </w:tc>
      </w:tr>
      <w:tr w:rsidR="00553C8B" w:rsidTr="007D748A">
        <w:tc>
          <w:tcPr>
            <w:tcW w:w="3301" w:type="dxa"/>
            <w:gridSpan w:val="2"/>
          </w:tcPr>
          <w:p w:rsidR="00553C8B" w:rsidRPr="00D968FB" w:rsidRDefault="00553C8B" w:rsidP="007D748A">
            <w:pPr>
              <w:widowControl/>
              <w:jc w:val="center"/>
              <w:rPr>
                <w:b/>
                <w:sz w:val="24"/>
                <w:szCs w:val="24"/>
              </w:rPr>
            </w:pPr>
            <w:r w:rsidRPr="00D968FB">
              <w:rPr>
                <w:b/>
                <w:sz w:val="24"/>
                <w:szCs w:val="24"/>
              </w:rPr>
              <w:t xml:space="preserve">Режимные моменты </w:t>
            </w:r>
          </w:p>
        </w:tc>
        <w:tc>
          <w:tcPr>
            <w:tcW w:w="3302" w:type="dxa"/>
          </w:tcPr>
          <w:p w:rsidR="00553C8B" w:rsidRPr="00D968FB" w:rsidRDefault="00553C8B" w:rsidP="007D748A">
            <w:pPr>
              <w:widowControl/>
              <w:jc w:val="center"/>
              <w:rPr>
                <w:b/>
                <w:sz w:val="24"/>
                <w:szCs w:val="24"/>
              </w:rPr>
            </w:pPr>
            <w:r w:rsidRPr="00D968FB">
              <w:rPr>
                <w:b/>
                <w:sz w:val="24"/>
                <w:szCs w:val="24"/>
              </w:rPr>
              <w:t>НОД</w:t>
            </w:r>
          </w:p>
        </w:tc>
        <w:tc>
          <w:tcPr>
            <w:tcW w:w="3302" w:type="dxa"/>
            <w:vMerge/>
          </w:tcPr>
          <w:p w:rsidR="00553C8B" w:rsidRPr="00D968FB" w:rsidRDefault="00553C8B" w:rsidP="007D748A">
            <w:pPr>
              <w:widowControl/>
              <w:jc w:val="center"/>
              <w:rPr>
                <w:b/>
                <w:sz w:val="24"/>
                <w:szCs w:val="24"/>
              </w:rPr>
            </w:pP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Формы организации образовательной деятельности</w:t>
            </w:r>
          </w:p>
        </w:tc>
      </w:tr>
      <w:tr w:rsidR="00553C8B" w:rsidTr="007D748A">
        <w:tc>
          <w:tcPr>
            <w:tcW w:w="3301" w:type="dxa"/>
            <w:gridSpan w:val="2"/>
          </w:tcPr>
          <w:p w:rsidR="00553C8B" w:rsidRPr="00F9230A" w:rsidRDefault="00553C8B" w:rsidP="007D748A">
            <w:pPr>
              <w:widowControl/>
              <w:jc w:val="center"/>
              <w:rPr>
                <w:sz w:val="24"/>
                <w:szCs w:val="24"/>
              </w:rPr>
            </w:pPr>
            <w:r w:rsidRPr="00F9230A">
              <w:rPr>
                <w:sz w:val="24"/>
                <w:szCs w:val="24"/>
              </w:rPr>
              <w:t>Индивидуальные</w:t>
            </w:r>
          </w:p>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tc>
        <w:tc>
          <w:tcPr>
            <w:tcW w:w="3302" w:type="dxa"/>
          </w:tcPr>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c>
          <w:tcPr>
            <w:tcW w:w="3302" w:type="dxa"/>
          </w:tcPr>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Приоритетные виды детской деятельности</w:t>
            </w:r>
          </w:p>
        </w:tc>
      </w:tr>
      <w:tr w:rsidR="00553C8B" w:rsidTr="007D748A">
        <w:tc>
          <w:tcPr>
            <w:tcW w:w="9905" w:type="dxa"/>
            <w:gridSpan w:val="4"/>
          </w:tcPr>
          <w:p w:rsidR="00553C8B" w:rsidRPr="00D968FB" w:rsidRDefault="00553C8B" w:rsidP="007D748A">
            <w:pPr>
              <w:widowControl/>
              <w:jc w:val="center"/>
              <w:rPr>
                <w:sz w:val="24"/>
                <w:szCs w:val="24"/>
              </w:rPr>
            </w:pPr>
            <w:r w:rsidRPr="00D968FB">
              <w:rPr>
                <w:sz w:val="24"/>
                <w:szCs w:val="24"/>
              </w:rPr>
              <w:t>- коммуникативная</w:t>
            </w:r>
          </w:p>
          <w:p w:rsidR="00553C8B" w:rsidRPr="00D968FB" w:rsidRDefault="00553C8B" w:rsidP="007D748A">
            <w:pPr>
              <w:widowControl/>
              <w:jc w:val="center"/>
              <w:rPr>
                <w:b/>
                <w:sz w:val="24"/>
                <w:szCs w:val="24"/>
              </w:rPr>
            </w:pPr>
            <w:r w:rsidRPr="00D968FB">
              <w:rPr>
                <w:sz w:val="24"/>
                <w:szCs w:val="24"/>
              </w:rPr>
              <w:t>- восприятие художественной литературы</w:t>
            </w:r>
          </w:p>
        </w:tc>
      </w:tr>
      <w:tr w:rsidR="00553C8B" w:rsidTr="007D748A">
        <w:tc>
          <w:tcPr>
            <w:tcW w:w="3301" w:type="dxa"/>
            <w:gridSpan w:val="2"/>
          </w:tcPr>
          <w:p w:rsidR="00553C8B" w:rsidRPr="00D968FB" w:rsidRDefault="00553C8B" w:rsidP="007D748A">
            <w:pPr>
              <w:widowControl/>
              <w:jc w:val="center"/>
              <w:rPr>
                <w:b/>
                <w:sz w:val="24"/>
                <w:szCs w:val="24"/>
              </w:rPr>
            </w:pPr>
          </w:p>
        </w:tc>
        <w:tc>
          <w:tcPr>
            <w:tcW w:w="3302" w:type="dxa"/>
          </w:tcPr>
          <w:p w:rsidR="00553C8B" w:rsidRPr="00D968FB" w:rsidRDefault="00553C8B" w:rsidP="007D748A">
            <w:pPr>
              <w:widowControl/>
              <w:jc w:val="center"/>
              <w:rPr>
                <w:b/>
                <w:sz w:val="24"/>
                <w:szCs w:val="24"/>
              </w:rPr>
            </w:pPr>
            <w:r w:rsidRPr="00D968FB">
              <w:rPr>
                <w:b/>
                <w:sz w:val="24"/>
                <w:szCs w:val="24"/>
              </w:rPr>
              <w:t>Формы организации детских видов деятельности</w:t>
            </w:r>
          </w:p>
        </w:tc>
        <w:tc>
          <w:tcPr>
            <w:tcW w:w="3302" w:type="dxa"/>
          </w:tcPr>
          <w:p w:rsidR="00553C8B" w:rsidRPr="00D968FB" w:rsidRDefault="00553C8B" w:rsidP="007D748A">
            <w:pPr>
              <w:widowControl/>
              <w:jc w:val="center"/>
              <w:rPr>
                <w:b/>
                <w:sz w:val="24"/>
                <w:szCs w:val="24"/>
              </w:rPr>
            </w:pPr>
          </w:p>
        </w:tc>
      </w:tr>
      <w:tr w:rsidR="00553C8B" w:rsidTr="007D748A">
        <w:tc>
          <w:tcPr>
            <w:tcW w:w="3301" w:type="dxa"/>
            <w:gridSpan w:val="2"/>
          </w:tcPr>
          <w:p w:rsidR="00553C8B" w:rsidRDefault="00553C8B" w:rsidP="007D748A">
            <w:pPr>
              <w:widowControl/>
              <w:rPr>
                <w:sz w:val="24"/>
                <w:szCs w:val="24"/>
              </w:rPr>
            </w:pPr>
            <w:r>
              <w:rPr>
                <w:sz w:val="24"/>
                <w:szCs w:val="24"/>
              </w:rPr>
              <w:t xml:space="preserve">- Ситуация общения </w:t>
            </w:r>
            <w:proofErr w:type="gramStart"/>
            <w:r>
              <w:rPr>
                <w:sz w:val="24"/>
                <w:szCs w:val="24"/>
              </w:rPr>
              <w:t>в</w:t>
            </w:r>
            <w:proofErr w:type="gramEnd"/>
          </w:p>
          <w:p w:rsidR="00553C8B" w:rsidRDefault="00553C8B" w:rsidP="007D748A">
            <w:pPr>
              <w:widowControl/>
              <w:rPr>
                <w:sz w:val="24"/>
                <w:szCs w:val="24"/>
              </w:rPr>
            </w:pPr>
            <w:r>
              <w:rPr>
                <w:sz w:val="24"/>
                <w:szCs w:val="24"/>
              </w:rPr>
              <w:t xml:space="preserve">процессе </w:t>
            </w:r>
            <w:proofErr w:type="gramStart"/>
            <w:r>
              <w:rPr>
                <w:sz w:val="24"/>
                <w:szCs w:val="24"/>
              </w:rPr>
              <w:t>режимных</w:t>
            </w:r>
            <w:proofErr w:type="gramEnd"/>
          </w:p>
          <w:p w:rsidR="00553C8B" w:rsidRDefault="00553C8B" w:rsidP="007D748A">
            <w:pPr>
              <w:widowControl/>
              <w:rPr>
                <w:sz w:val="24"/>
                <w:szCs w:val="24"/>
              </w:rPr>
            </w:pPr>
            <w:r>
              <w:rPr>
                <w:sz w:val="24"/>
                <w:szCs w:val="24"/>
              </w:rPr>
              <w:t>моментов</w:t>
            </w:r>
          </w:p>
          <w:p w:rsidR="00553C8B" w:rsidRDefault="00553C8B" w:rsidP="007D748A">
            <w:pPr>
              <w:widowControl/>
              <w:rPr>
                <w:sz w:val="24"/>
                <w:szCs w:val="24"/>
              </w:rPr>
            </w:pPr>
            <w:r>
              <w:rPr>
                <w:sz w:val="24"/>
                <w:szCs w:val="24"/>
              </w:rPr>
              <w:t>- Образовательная ситуация</w:t>
            </w:r>
          </w:p>
          <w:p w:rsidR="00553C8B" w:rsidRDefault="00553C8B" w:rsidP="007D748A">
            <w:pPr>
              <w:widowControl/>
              <w:rPr>
                <w:sz w:val="24"/>
                <w:szCs w:val="24"/>
              </w:rPr>
            </w:pPr>
            <w:r>
              <w:rPr>
                <w:sz w:val="24"/>
                <w:szCs w:val="24"/>
              </w:rPr>
              <w:t>- Дидактическая игра</w:t>
            </w:r>
          </w:p>
          <w:p w:rsidR="00553C8B" w:rsidRDefault="00553C8B" w:rsidP="007D748A">
            <w:pPr>
              <w:widowControl/>
              <w:rPr>
                <w:sz w:val="24"/>
                <w:szCs w:val="24"/>
              </w:rPr>
            </w:pPr>
            <w:proofErr w:type="gramStart"/>
            <w:r>
              <w:rPr>
                <w:sz w:val="24"/>
                <w:szCs w:val="24"/>
              </w:rPr>
              <w:t>- Чтение (в том числе на</w:t>
            </w:r>
            <w:proofErr w:type="gramEnd"/>
          </w:p>
          <w:p w:rsidR="00553C8B" w:rsidRDefault="00553C8B" w:rsidP="007D748A">
            <w:pPr>
              <w:widowControl/>
              <w:rPr>
                <w:sz w:val="24"/>
                <w:szCs w:val="24"/>
              </w:rPr>
            </w:pPr>
            <w:r>
              <w:rPr>
                <w:sz w:val="24"/>
                <w:szCs w:val="24"/>
              </w:rPr>
              <w:t>прогулке)</w:t>
            </w:r>
          </w:p>
          <w:p w:rsidR="00553C8B" w:rsidRDefault="00553C8B" w:rsidP="007D748A">
            <w:pPr>
              <w:widowControl/>
              <w:rPr>
                <w:sz w:val="24"/>
                <w:szCs w:val="24"/>
              </w:rPr>
            </w:pPr>
            <w:r>
              <w:rPr>
                <w:sz w:val="24"/>
                <w:szCs w:val="24"/>
              </w:rPr>
              <w:t>- Словесная игра на прогулке</w:t>
            </w:r>
          </w:p>
          <w:p w:rsidR="00553C8B" w:rsidRDefault="00553C8B" w:rsidP="007D748A">
            <w:pPr>
              <w:widowControl/>
              <w:rPr>
                <w:sz w:val="24"/>
                <w:szCs w:val="24"/>
              </w:rPr>
            </w:pPr>
            <w:r>
              <w:rPr>
                <w:sz w:val="24"/>
                <w:szCs w:val="24"/>
              </w:rPr>
              <w:t>- Наблюдение на прогулке</w:t>
            </w:r>
          </w:p>
          <w:p w:rsidR="00553C8B" w:rsidRDefault="00553C8B" w:rsidP="007D748A">
            <w:pPr>
              <w:widowControl/>
              <w:rPr>
                <w:sz w:val="24"/>
                <w:szCs w:val="24"/>
              </w:rPr>
            </w:pPr>
            <w:r>
              <w:rPr>
                <w:sz w:val="24"/>
                <w:szCs w:val="24"/>
              </w:rPr>
              <w:t>- Труд</w:t>
            </w:r>
          </w:p>
          <w:p w:rsidR="00553C8B" w:rsidRDefault="00553C8B" w:rsidP="007D748A">
            <w:pPr>
              <w:widowControl/>
              <w:rPr>
                <w:sz w:val="24"/>
                <w:szCs w:val="24"/>
              </w:rPr>
            </w:pPr>
            <w:r>
              <w:rPr>
                <w:sz w:val="24"/>
                <w:szCs w:val="24"/>
              </w:rPr>
              <w:lastRenderedPageBreak/>
              <w:t>- Игра на прогулке</w:t>
            </w:r>
          </w:p>
          <w:p w:rsidR="00553C8B" w:rsidRDefault="00553C8B" w:rsidP="007D748A">
            <w:pPr>
              <w:widowControl/>
              <w:rPr>
                <w:sz w:val="24"/>
                <w:szCs w:val="24"/>
              </w:rPr>
            </w:pPr>
            <w:r>
              <w:rPr>
                <w:sz w:val="24"/>
                <w:szCs w:val="24"/>
              </w:rPr>
              <w:t>- Ситуативный разговор</w:t>
            </w:r>
          </w:p>
          <w:p w:rsidR="00553C8B" w:rsidRDefault="00553C8B" w:rsidP="007D748A">
            <w:pPr>
              <w:widowControl/>
              <w:rPr>
                <w:sz w:val="24"/>
                <w:szCs w:val="24"/>
              </w:rPr>
            </w:pPr>
            <w:r>
              <w:rPr>
                <w:sz w:val="24"/>
                <w:szCs w:val="24"/>
              </w:rPr>
              <w:t>- Беседа</w:t>
            </w:r>
          </w:p>
          <w:p w:rsidR="00553C8B" w:rsidRDefault="00553C8B" w:rsidP="007D748A">
            <w:pPr>
              <w:widowControl/>
              <w:rPr>
                <w:sz w:val="24"/>
                <w:szCs w:val="24"/>
              </w:rPr>
            </w:pPr>
            <w:r>
              <w:rPr>
                <w:sz w:val="24"/>
                <w:szCs w:val="24"/>
              </w:rPr>
              <w:t>- Беседа после чтения</w:t>
            </w:r>
          </w:p>
          <w:p w:rsidR="00553C8B" w:rsidRDefault="00553C8B" w:rsidP="007D748A">
            <w:pPr>
              <w:widowControl/>
              <w:rPr>
                <w:sz w:val="24"/>
                <w:szCs w:val="24"/>
              </w:rPr>
            </w:pPr>
            <w:r>
              <w:rPr>
                <w:sz w:val="24"/>
                <w:szCs w:val="24"/>
              </w:rPr>
              <w:t>- экскурсия</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Разговор с детьми</w:t>
            </w:r>
          </w:p>
          <w:p w:rsidR="00553C8B" w:rsidRDefault="00553C8B" w:rsidP="007D748A">
            <w:pPr>
              <w:widowControl/>
              <w:rPr>
                <w:sz w:val="24"/>
                <w:szCs w:val="24"/>
              </w:rPr>
            </w:pPr>
            <w:r>
              <w:rPr>
                <w:sz w:val="24"/>
                <w:szCs w:val="24"/>
              </w:rPr>
              <w:t>- Разучивание стихов,</w:t>
            </w:r>
          </w:p>
          <w:p w:rsidR="00553C8B" w:rsidRDefault="00553C8B" w:rsidP="007D748A">
            <w:pPr>
              <w:widowControl/>
              <w:rPr>
                <w:sz w:val="24"/>
                <w:szCs w:val="24"/>
              </w:rPr>
            </w:pPr>
            <w:proofErr w:type="spellStart"/>
            <w:r>
              <w:rPr>
                <w:sz w:val="24"/>
                <w:szCs w:val="24"/>
              </w:rPr>
              <w:t>потешек</w:t>
            </w:r>
            <w:proofErr w:type="spellEnd"/>
          </w:p>
          <w:p w:rsidR="00553C8B" w:rsidRDefault="00553C8B" w:rsidP="007D748A">
            <w:pPr>
              <w:widowControl/>
              <w:rPr>
                <w:sz w:val="24"/>
                <w:szCs w:val="24"/>
              </w:rPr>
            </w:pPr>
            <w:r>
              <w:rPr>
                <w:sz w:val="24"/>
                <w:szCs w:val="24"/>
              </w:rPr>
              <w:t>- Сочинение загадок</w:t>
            </w:r>
          </w:p>
          <w:p w:rsidR="00553C8B" w:rsidRDefault="00553C8B" w:rsidP="007D748A">
            <w:pPr>
              <w:widowControl/>
              <w:rPr>
                <w:sz w:val="24"/>
                <w:szCs w:val="24"/>
              </w:rPr>
            </w:pPr>
            <w:r>
              <w:rPr>
                <w:sz w:val="24"/>
                <w:szCs w:val="24"/>
              </w:rPr>
              <w:t>- Проектная деятельность</w:t>
            </w:r>
          </w:p>
          <w:p w:rsidR="00553C8B" w:rsidRDefault="00553C8B" w:rsidP="007D748A">
            <w:pPr>
              <w:widowControl/>
              <w:rPr>
                <w:sz w:val="24"/>
                <w:szCs w:val="24"/>
              </w:rPr>
            </w:pPr>
            <w:r>
              <w:rPr>
                <w:sz w:val="24"/>
                <w:szCs w:val="24"/>
              </w:rPr>
              <w:t>- Разновозрастное общение</w:t>
            </w:r>
          </w:p>
          <w:p w:rsidR="00553C8B" w:rsidRDefault="00553C8B" w:rsidP="007D748A">
            <w:pPr>
              <w:widowControl/>
              <w:rPr>
                <w:sz w:val="24"/>
                <w:szCs w:val="24"/>
              </w:rPr>
            </w:pPr>
            <w:r>
              <w:rPr>
                <w:sz w:val="24"/>
                <w:szCs w:val="24"/>
              </w:rPr>
              <w:t>- Создание коллекций</w:t>
            </w:r>
          </w:p>
          <w:p w:rsidR="00553C8B" w:rsidRDefault="00553C8B" w:rsidP="007D748A">
            <w:pPr>
              <w:widowControl/>
              <w:rPr>
                <w:sz w:val="24"/>
                <w:szCs w:val="24"/>
              </w:rPr>
            </w:pPr>
            <w:r>
              <w:rPr>
                <w:sz w:val="24"/>
                <w:szCs w:val="24"/>
              </w:rPr>
              <w:t>- Обсуждение</w:t>
            </w:r>
          </w:p>
          <w:p w:rsidR="00553C8B" w:rsidRDefault="00553C8B" w:rsidP="007D748A">
            <w:pPr>
              <w:widowControl/>
              <w:rPr>
                <w:sz w:val="24"/>
                <w:szCs w:val="24"/>
              </w:rPr>
            </w:pPr>
            <w:r>
              <w:rPr>
                <w:sz w:val="24"/>
                <w:szCs w:val="24"/>
              </w:rPr>
              <w:t>- Продуктивная</w:t>
            </w:r>
          </w:p>
          <w:p w:rsidR="00553C8B" w:rsidRDefault="00553C8B" w:rsidP="007D748A">
            <w:pPr>
              <w:widowControl/>
              <w:rPr>
                <w:sz w:val="24"/>
                <w:szCs w:val="24"/>
              </w:rPr>
            </w:pPr>
            <w:r>
              <w:rPr>
                <w:sz w:val="24"/>
                <w:szCs w:val="24"/>
              </w:rPr>
              <w:t xml:space="preserve">деятельность </w:t>
            </w:r>
            <w:proofErr w:type="gramStart"/>
            <w:r>
              <w:rPr>
                <w:sz w:val="24"/>
                <w:szCs w:val="24"/>
              </w:rPr>
              <w:t>по</w:t>
            </w:r>
            <w:proofErr w:type="gramEnd"/>
          </w:p>
          <w:p w:rsidR="00553C8B" w:rsidRDefault="00553C8B" w:rsidP="007D748A">
            <w:pPr>
              <w:widowControl/>
              <w:rPr>
                <w:sz w:val="24"/>
                <w:szCs w:val="24"/>
              </w:rPr>
            </w:pPr>
            <w:r>
              <w:rPr>
                <w:sz w:val="24"/>
                <w:szCs w:val="24"/>
              </w:rPr>
              <w:t>произведениям</w:t>
            </w:r>
          </w:p>
          <w:p w:rsidR="00553C8B" w:rsidRDefault="00553C8B" w:rsidP="007D748A">
            <w:pPr>
              <w:widowControl/>
              <w:rPr>
                <w:sz w:val="24"/>
                <w:szCs w:val="24"/>
              </w:rPr>
            </w:pPr>
            <w:r>
              <w:rPr>
                <w:sz w:val="24"/>
                <w:szCs w:val="24"/>
              </w:rPr>
              <w:t>художественной литературы</w:t>
            </w:r>
          </w:p>
          <w:p w:rsidR="00553C8B" w:rsidRDefault="00553C8B" w:rsidP="007D748A">
            <w:pPr>
              <w:widowControl/>
              <w:rPr>
                <w:sz w:val="24"/>
                <w:szCs w:val="24"/>
              </w:rPr>
            </w:pPr>
            <w:proofErr w:type="gramStart"/>
            <w:r>
              <w:rPr>
                <w:sz w:val="24"/>
                <w:szCs w:val="24"/>
              </w:rPr>
              <w:t>(лепка, рисование,</w:t>
            </w:r>
            <w:proofErr w:type="gramEnd"/>
          </w:p>
          <w:p w:rsidR="00553C8B" w:rsidRDefault="00553C8B" w:rsidP="007D748A">
            <w:pPr>
              <w:widowControl/>
              <w:rPr>
                <w:sz w:val="24"/>
                <w:szCs w:val="24"/>
              </w:rPr>
            </w:pPr>
            <w:r>
              <w:rPr>
                <w:sz w:val="24"/>
                <w:szCs w:val="24"/>
              </w:rPr>
              <w:t>аппликация)</w:t>
            </w:r>
          </w:p>
          <w:p w:rsidR="00553C8B" w:rsidRDefault="00553C8B" w:rsidP="007D748A">
            <w:pPr>
              <w:widowControl/>
              <w:rPr>
                <w:sz w:val="24"/>
                <w:szCs w:val="24"/>
              </w:rPr>
            </w:pPr>
            <w:proofErr w:type="gramStart"/>
            <w:r>
              <w:rPr>
                <w:sz w:val="24"/>
                <w:szCs w:val="24"/>
              </w:rPr>
              <w:t>- Игра (сюжетно-ролевая,</w:t>
            </w:r>
            <w:proofErr w:type="gramEnd"/>
          </w:p>
          <w:p w:rsidR="00553C8B" w:rsidRDefault="00553C8B" w:rsidP="007D748A">
            <w:pPr>
              <w:widowControl/>
              <w:rPr>
                <w:sz w:val="24"/>
                <w:szCs w:val="24"/>
              </w:rPr>
            </w:pPr>
            <w:r>
              <w:rPr>
                <w:sz w:val="24"/>
                <w:szCs w:val="24"/>
              </w:rPr>
              <w:t>театрализованная,</w:t>
            </w:r>
          </w:p>
          <w:p w:rsidR="00553C8B" w:rsidRDefault="00553C8B" w:rsidP="007D748A">
            <w:pPr>
              <w:widowControl/>
              <w:rPr>
                <w:sz w:val="24"/>
                <w:szCs w:val="24"/>
              </w:rPr>
            </w:pPr>
            <w:r>
              <w:rPr>
                <w:sz w:val="24"/>
                <w:szCs w:val="24"/>
              </w:rPr>
              <w:t>литературная)</w:t>
            </w:r>
          </w:p>
          <w:p w:rsidR="00553C8B" w:rsidRDefault="00553C8B" w:rsidP="007D748A">
            <w:pPr>
              <w:widowControl/>
              <w:rPr>
                <w:sz w:val="24"/>
                <w:szCs w:val="24"/>
              </w:rPr>
            </w:pPr>
            <w:r>
              <w:rPr>
                <w:sz w:val="24"/>
                <w:szCs w:val="24"/>
              </w:rPr>
              <w:t xml:space="preserve">- Использование </w:t>
            </w:r>
            <w:proofErr w:type="gramStart"/>
            <w:r>
              <w:rPr>
                <w:sz w:val="24"/>
                <w:szCs w:val="24"/>
              </w:rPr>
              <w:t>различных</w:t>
            </w:r>
            <w:proofErr w:type="gramEnd"/>
          </w:p>
          <w:p w:rsidR="00553C8B" w:rsidRDefault="00553C8B" w:rsidP="007D748A">
            <w:pPr>
              <w:widowControl/>
              <w:rPr>
                <w:sz w:val="24"/>
                <w:szCs w:val="24"/>
              </w:rPr>
            </w:pPr>
            <w:r>
              <w:rPr>
                <w:sz w:val="24"/>
                <w:szCs w:val="24"/>
              </w:rPr>
              <w:t>видов театра</w:t>
            </w:r>
          </w:p>
          <w:p w:rsidR="00553C8B" w:rsidRDefault="00553C8B" w:rsidP="007D748A">
            <w:pPr>
              <w:widowControl/>
              <w:rPr>
                <w:sz w:val="24"/>
                <w:szCs w:val="24"/>
              </w:rPr>
            </w:pPr>
            <w:r>
              <w:rPr>
                <w:sz w:val="24"/>
                <w:szCs w:val="24"/>
              </w:rPr>
              <w:t>-Конкурс чтецов</w:t>
            </w:r>
          </w:p>
          <w:p w:rsidR="00553C8B" w:rsidRDefault="00553C8B" w:rsidP="007D748A">
            <w:pPr>
              <w:widowControl/>
            </w:pPr>
            <w:r>
              <w:rPr>
                <w:sz w:val="24"/>
                <w:szCs w:val="24"/>
              </w:rPr>
              <w:t>-Экскурсии</w:t>
            </w:r>
          </w:p>
          <w:p w:rsidR="00553C8B" w:rsidRPr="00D968FB" w:rsidRDefault="00553C8B" w:rsidP="007D748A">
            <w:pPr>
              <w:widowControl/>
              <w:jc w:val="center"/>
              <w:rPr>
                <w:b/>
                <w:sz w:val="24"/>
                <w:szCs w:val="24"/>
              </w:rPr>
            </w:pPr>
          </w:p>
        </w:tc>
        <w:tc>
          <w:tcPr>
            <w:tcW w:w="3302" w:type="dxa"/>
          </w:tcPr>
          <w:p w:rsidR="00553C8B" w:rsidRDefault="00553C8B" w:rsidP="007D748A">
            <w:pPr>
              <w:widowControl/>
              <w:rPr>
                <w:sz w:val="24"/>
                <w:szCs w:val="24"/>
              </w:rPr>
            </w:pPr>
            <w:r>
              <w:rPr>
                <w:sz w:val="24"/>
                <w:szCs w:val="24"/>
              </w:rPr>
              <w:lastRenderedPageBreak/>
              <w:t>-Образовательная ситуация</w:t>
            </w:r>
          </w:p>
          <w:p w:rsidR="00553C8B" w:rsidRDefault="00553C8B" w:rsidP="007D748A">
            <w:pPr>
              <w:widowControl/>
            </w:pPr>
            <w:r>
              <w:rPr>
                <w:sz w:val="24"/>
                <w:szCs w:val="24"/>
              </w:rPr>
              <w:t>- Ситуация общения</w:t>
            </w:r>
          </w:p>
          <w:p w:rsidR="00553C8B" w:rsidRPr="00D968FB" w:rsidRDefault="00553C8B" w:rsidP="007D748A">
            <w:pPr>
              <w:widowControl/>
              <w:jc w:val="center"/>
              <w:rPr>
                <w:b/>
                <w:sz w:val="24"/>
                <w:szCs w:val="24"/>
              </w:rPr>
            </w:pPr>
          </w:p>
        </w:tc>
        <w:tc>
          <w:tcPr>
            <w:tcW w:w="3302" w:type="dxa"/>
          </w:tcPr>
          <w:p w:rsidR="00553C8B" w:rsidRDefault="00553C8B" w:rsidP="007D748A">
            <w:pPr>
              <w:widowControl/>
              <w:rPr>
                <w:sz w:val="24"/>
                <w:szCs w:val="24"/>
              </w:rPr>
            </w:pPr>
            <w:r>
              <w:rPr>
                <w:sz w:val="24"/>
                <w:szCs w:val="24"/>
              </w:rPr>
              <w:t>- Сюжетно-ролевая игра</w:t>
            </w:r>
          </w:p>
          <w:p w:rsidR="00553C8B" w:rsidRDefault="00553C8B" w:rsidP="007D748A">
            <w:pPr>
              <w:widowControl/>
              <w:rPr>
                <w:sz w:val="24"/>
                <w:szCs w:val="24"/>
              </w:rPr>
            </w:pPr>
            <w:r>
              <w:rPr>
                <w:sz w:val="24"/>
                <w:szCs w:val="24"/>
              </w:rPr>
              <w:t>- Подвижная игра с текстом</w:t>
            </w:r>
          </w:p>
          <w:p w:rsidR="00553C8B" w:rsidRDefault="00553C8B" w:rsidP="007D748A">
            <w:pPr>
              <w:widowControl/>
              <w:rPr>
                <w:sz w:val="24"/>
                <w:szCs w:val="24"/>
              </w:rPr>
            </w:pPr>
            <w:r>
              <w:rPr>
                <w:sz w:val="24"/>
                <w:szCs w:val="24"/>
              </w:rPr>
              <w:t>- Игровое общение</w:t>
            </w:r>
          </w:p>
          <w:p w:rsidR="00553C8B" w:rsidRDefault="00553C8B" w:rsidP="007D748A">
            <w:pPr>
              <w:widowControl/>
              <w:rPr>
                <w:sz w:val="24"/>
                <w:szCs w:val="24"/>
              </w:rPr>
            </w:pPr>
            <w:r>
              <w:rPr>
                <w:sz w:val="24"/>
                <w:szCs w:val="24"/>
              </w:rPr>
              <w:t xml:space="preserve">- Все виды </w:t>
            </w:r>
            <w:proofErr w:type="gramStart"/>
            <w:r>
              <w:rPr>
                <w:sz w:val="24"/>
                <w:szCs w:val="24"/>
              </w:rPr>
              <w:t>самостоятельной</w:t>
            </w:r>
            <w:proofErr w:type="gramEnd"/>
          </w:p>
          <w:p w:rsidR="00553C8B" w:rsidRDefault="00553C8B" w:rsidP="007D748A">
            <w:pPr>
              <w:widowControl/>
              <w:rPr>
                <w:sz w:val="24"/>
                <w:szCs w:val="24"/>
              </w:rPr>
            </w:pPr>
            <w:r>
              <w:rPr>
                <w:sz w:val="24"/>
                <w:szCs w:val="24"/>
              </w:rPr>
              <w:t>детской деятельности,</w:t>
            </w:r>
          </w:p>
          <w:p w:rsidR="00553C8B" w:rsidRDefault="00553C8B" w:rsidP="007D748A">
            <w:pPr>
              <w:widowControl/>
              <w:rPr>
                <w:sz w:val="24"/>
                <w:szCs w:val="24"/>
              </w:rPr>
            </w:pPr>
            <w:proofErr w:type="gramStart"/>
            <w:r>
              <w:rPr>
                <w:sz w:val="24"/>
                <w:szCs w:val="24"/>
              </w:rPr>
              <w:t>предполагающие</w:t>
            </w:r>
            <w:proofErr w:type="gramEnd"/>
            <w:r>
              <w:rPr>
                <w:sz w:val="24"/>
                <w:szCs w:val="24"/>
              </w:rPr>
              <w:t xml:space="preserve"> общение со</w:t>
            </w:r>
          </w:p>
          <w:p w:rsidR="00553C8B" w:rsidRDefault="00553C8B" w:rsidP="007D748A">
            <w:pPr>
              <w:widowControl/>
              <w:rPr>
                <w:sz w:val="24"/>
                <w:szCs w:val="24"/>
              </w:rPr>
            </w:pPr>
            <w:r>
              <w:rPr>
                <w:sz w:val="24"/>
                <w:szCs w:val="24"/>
              </w:rPr>
              <w:t>сверстниками</w:t>
            </w:r>
          </w:p>
          <w:p w:rsidR="00553C8B" w:rsidRDefault="00553C8B" w:rsidP="007D748A">
            <w:pPr>
              <w:widowControl/>
              <w:rPr>
                <w:sz w:val="24"/>
                <w:szCs w:val="24"/>
              </w:rPr>
            </w:pPr>
            <w:r>
              <w:rPr>
                <w:sz w:val="24"/>
                <w:szCs w:val="24"/>
              </w:rPr>
              <w:t>- Хороводная игра с пением</w:t>
            </w:r>
          </w:p>
          <w:p w:rsidR="00553C8B" w:rsidRDefault="00553C8B" w:rsidP="007D748A">
            <w:pPr>
              <w:widowControl/>
              <w:rPr>
                <w:sz w:val="24"/>
                <w:szCs w:val="24"/>
              </w:rPr>
            </w:pPr>
            <w:r>
              <w:rPr>
                <w:sz w:val="24"/>
                <w:szCs w:val="24"/>
              </w:rPr>
              <w:t>- Игра-драматизация</w:t>
            </w:r>
          </w:p>
          <w:p w:rsidR="00553C8B" w:rsidRDefault="00553C8B" w:rsidP="007D748A">
            <w:pPr>
              <w:widowControl/>
              <w:rPr>
                <w:sz w:val="24"/>
                <w:szCs w:val="24"/>
              </w:rPr>
            </w:pPr>
            <w:r>
              <w:rPr>
                <w:sz w:val="24"/>
                <w:szCs w:val="24"/>
              </w:rPr>
              <w:t>- Чтение наизусть и</w:t>
            </w:r>
          </w:p>
          <w:p w:rsidR="00553C8B" w:rsidRDefault="00553C8B" w:rsidP="007D748A">
            <w:pPr>
              <w:widowControl/>
              <w:rPr>
                <w:sz w:val="24"/>
                <w:szCs w:val="24"/>
              </w:rPr>
            </w:pPr>
            <w:r>
              <w:rPr>
                <w:sz w:val="24"/>
                <w:szCs w:val="24"/>
              </w:rPr>
              <w:lastRenderedPageBreak/>
              <w:t xml:space="preserve">отгадывание загадок </w:t>
            </w:r>
            <w:proofErr w:type="gramStart"/>
            <w:r>
              <w:rPr>
                <w:sz w:val="24"/>
                <w:szCs w:val="24"/>
              </w:rPr>
              <w:t>в</w:t>
            </w:r>
            <w:proofErr w:type="gramEnd"/>
          </w:p>
          <w:p w:rsidR="00553C8B" w:rsidRDefault="00553C8B" w:rsidP="007D748A">
            <w:pPr>
              <w:widowControl/>
              <w:rPr>
                <w:sz w:val="24"/>
                <w:szCs w:val="24"/>
              </w:rPr>
            </w:pPr>
            <w:proofErr w:type="gramStart"/>
            <w:r>
              <w:rPr>
                <w:sz w:val="24"/>
                <w:szCs w:val="24"/>
              </w:rPr>
              <w:t>условиях</w:t>
            </w:r>
            <w:proofErr w:type="gramEnd"/>
            <w:r>
              <w:rPr>
                <w:sz w:val="24"/>
                <w:szCs w:val="24"/>
              </w:rPr>
              <w:t xml:space="preserve"> Центра книги</w:t>
            </w:r>
          </w:p>
          <w:p w:rsidR="00553C8B" w:rsidRDefault="00553C8B" w:rsidP="007D748A">
            <w:pPr>
              <w:widowControl/>
              <w:rPr>
                <w:sz w:val="24"/>
                <w:szCs w:val="24"/>
              </w:rPr>
            </w:pPr>
            <w:r>
              <w:rPr>
                <w:sz w:val="24"/>
                <w:szCs w:val="24"/>
              </w:rPr>
              <w:t>- Дидактическая игра</w:t>
            </w:r>
          </w:p>
          <w:p w:rsidR="00553C8B" w:rsidRDefault="00553C8B" w:rsidP="007D748A">
            <w:pPr>
              <w:widowControl/>
              <w:rPr>
                <w:sz w:val="24"/>
                <w:szCs w:val="24"/>
              </w:rPr>
            </w:pPr>
            <w:r>
              <w:rPr>
                <w:sz w:val="24"/>
                <w:szCs w:val="24"/>
              </w:rPr>
              <w:t>- Самостоятельная</w:t>
            </w:r>
          </w:p>
          <w:p w:rsidR="00553C8B" w:rsidRDefault="00553C8B" w:rsidP="007D748A">
            <w:pPr>
              <w:widowControl/>
              <w:rPr>
                <w:sz w:val="24"/>
                <w:szCs w:val="24"/>
              </w:rPr>
            </w:pPr>
            <w:r>
              <w:rPr>
                <w:sz w:val="24"/>
                <w:szCs w:val="24"/>
              </w:rPr>
              <w:t>деятельность в центре книги и театрализованном центре</w:t>
            </w:r>
          </w:p>
          <w:p w:rsidR="00553C8B" w:rsidRDefault="00553C8B" w:rsidP="007D748A">
            <w:pPr>
              <w:widowControl/>
              <w:rPr>
                <w:sz w:val="24"/>
                <w:szCs w:val="24"/>
              </w:rPr>
            </w:pPr>
            <w:proofErr w:type="gramStart"/>
            <w:r>
              <w:rPr>
                <w:sz w:val="24"/>
                <w:szCs w:val="24"/>
              </w:rPr>
              <w:t>(рассматривание,</w:t>
            </w:r>
            <w:proofErr w:type="gramEnd"/>
          </w:p>
          <w:p w:rsidR="00553C8B" w:rsidRDefault="00553C8B" w:rsidP="007D748A">
            <w:pPr>
              <w:widowControl/>
            </w:pPr>
            <w:r>
              <w:rPr>
                <w:sz w:val="24"/>
                <w:szCs w:val="24"/>
              </w:rPr>
              <w:t>инсценировка)</w:t>
            </w:r>
          </w:p>
          <w:p w:rsidR="00553C8B" w:rsidRPr="00D968FB" w:rsidRDefault="00553C8B" w:rsidP="007D748A">
            <w:pPr>
              <w:widowControl/>
              <w:jc w:val="center"/>
              <w:rPr>
                <w:b/>
                <w:sz w:val="24"/>
                <w:szCs w:val="24"/>
              </w:rPr>
            </w:pPr>
          </w:p>
        </w:tc>
      </w:tr>
      <w:tr w:rsidR="00553C8B" w:rsidTr="007D748A">
        <w:tc>
          <w:tcPr>
            <w:tcW w:w="9905" w:type="dxa"/>
            <w:gridSpan w:val="4"/>
            <w:shd w:val="clear" w:color="auto" w:fill="D9D9D9" w:themeFill="background1" w:themeFillShade="D9"/>
          </w:tcPr>
          <w:p w:rsidR="00553C8B" w:rsidRPr="00D968FB" w:rsidRDefault="00553C8B" w:rsidP="007D748A">
            <w:pPr>
              <w:widowControl/>
              <w:jc w:val="center"/>
              <w:rPr>
                <w:b/>
                <w:sz w:val="24"/>
                <w:szCs w:val="24"/>
              </w:rPr>
            </w:pPr>
            <w:r w:rsidRPr="00D968FB">
              <w:rPr>
                <w:b/>
                <w:sz w:val="28"/>
                <w:szCs w:val="28"/>
              </w:rPr>
              <w:lastRenderedPageBreak/>
              <w:t>ОО «Художественно – эстетическое развитие»</w:t>
            </w: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Организация образовательной деятельности</w:t>
            </w:r>
          </w:p>
        </w:tc>
      </w:tr>
      <w:tr w:rsidR="00553C8B" w:rsidTr="007D748A">
        <w:tc>
          <w:tcPr>
            <w:tcW w:w="6603" w:type="dxa"/>
            <w:gridSpan w:val="3"/>
          </w:tcPr>
          <w:p w:rsidR="00553C8B" w:rsidRPr="00D968FB" w:rsidRDefault="00553C8B" w:rsidP="007D748A">
            <w:pPr>
              <w:widowControl/>
              <w:jc w:val="center"/>
              <w:rPr>
                <w:b/>
                <w:sz w:val="24"/>
                <w:szCs w:val="24"/>
              </w:rPr>
            </w:pPr>
            <w:r>
              <w:rPr>
                <w:b/>
                <w:sz w:val="24"/>
                <w:szCs w:val="24"/>
              </w:rPr>
              <w:t>Совместная деятельность педагога с детьми</w:t>
            </w:r>
          </w:p>
        </w:tc>
        <w:tc>
          <w:tcPr>
            <w:tcW w:w="3302" w:type="dxa"/>
            <w:vMerge w:val="restart"/>
          </w:tcPr>
          <w:p w:rsidR="00553C8B" w:rsidRPr="00D968FB" w:rsidRDefault="00553C8B" w:rsidP="007D748A">
            <w:pPr>
              <w:widowControl/>
              <w:jc w:val="center"/>
              <w:rPr>
                <w:b/>
                <w:sz w:val="24"/>
                <w:szCs w:val="24"/>
              </w:rPr>
            </w:pPr>
            <w:r w:rsidRPr="00D968FB">
              <w:rPr>
                <w:b/>
                <w:sz w:val="24"/>
                <w:szCs w:val="24"/>
              </w:rPr>
              <w:t>Самостоятельная деятельность детей</w:t>
            </w:r>
          </w:p>
        </w:tc>
      </w:tr>
      <w:tr w:rsidR="00553C8B" w:rsidTr="007D748A">
        <w:tc>
          <w:tcPr>
            <w:tcW w:w="3301" w:type="dxa"/>
            <w:gridSpan w:val="2"/>
          </w:tcPr>
          <w:p w:rsidR="00553C8B" w:rsidRPr="00D968FB" w:rsidRDefault="00553C8B" w:rsidP="007D748A">
            <w:pPr>
              <w:widowControl/>
              <w:jc w:val="center"/>
              <w:rPr>
                <w:b/>
                <w:sz w:val="24"/>
                <w:szCs w:val="24"/>
              </w:rPr>
            </w:pPr>
            <w:r>
              <w:rPr>
                <w:b/>
                <w:sz w:val="24"/>
                <w:szCs w:val="24"/>
              </w:rPr>
              <w:t>Режимные моменты</w:t>
            </w:r>
          </w:p>
        </w:tc>
        <w:tc>
          <w:tcPr>
            <w:tcW w:w="3302" w:type="dxa"/>
          </w:tcPr>
          <w:p w:rsidR="00553C8B" w:rsidRPr="00D968FB" w:rsidRDefault="00553C8B" w:rsidP="007D748A">
            <w:pPr>
              <w:widowControl/>
              <w:jc w:val="center"/>
              <w:rPr>
                <w:b/>
                <w:sz w:val="24"/>
                <w:szCs w:val="24"/>
              </w:rPr>
            </w:pPr>
            <w:r w:rsidRPr="00D968FB">
              <w:rPr>
                <w:b/>
                <w:sz w:val="24"/>
                <w:szCs w:val="24"/>
              </w:rPr>
              <w:t>НОД</w:t>
            </w:r>
          </w:p>
        </w:tc>
        <w:tc>
          <w:tcPr>
            <w:tcW w:w="3302" w:type="dxa"/>
            <w:vMerge/>
          </w:tcPr>
          <w:p w:rsidR="00553C8B" w:rsidRPr="00D968FB" w:rsidRDefault="00553C8B" w:rsidP="007D748A">
            <w:pPr>
              <w:widowControl/>
              <w:jc w:val="center"/>
              <w:rPr>
                <w:b/>
                <w:sz w:val="24"/>
                <w:szCs w:val="24"/>
              </w:rPr>
            </w:pP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Формы организации образовательной деятельности</w:t>
            </w:r>
          </w:p>
        </w:tc>
      </w:tr>
      <w:tr w:rsidR="00553C8B" w:rsidTr="007D748A">
        <w:tc>
          <w:tcPr>
            <w:tcW w:w="3301" w:type="dxa"/>
            <w:gridSpan w:val="2"/>
          </w:tcPr>
          <w:p w:rsidR="00553C8B" w:rsidRPr="00F9230A" w:rsidRDefault="00553C8B" w:rsidP="007D748A">
            <w:pPr>
              <w:widowControl/>
              <w:jc w:val="center"/>
              <w:rPr>
                <w:sz w:val="24"/>
                <w:szCs w:val="24"/>
              </w:rPr>
            </w:pPr>
            <w:r w:rsidRPr="00F9230A">
              <w:rPr>
                <w:sz w:val="24"/>
                <w:szCs w:val="24"/>
              </w:rPr>
              <w:t>Индивидуальные</w:t>
            </w:r>
          </w:p>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tc>
        <w:tc>
          <w:tcPr>
            <w:tcW w:w="3302" w:type="dxa"/>
          </w:tcPr>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c>
          <w:tcPr>
            <w:tcW w:w="3302" w:type="dxa"/>
          </w:tcPr>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Приоритетные виды детской деятельности</w:t>
            </w:r>
          </w:p>
        </w:tc>
      </w:tr>
      <w:tr w:rsidR="00553C8B" w:rsidTr="007D748A">
        <w:tc>
          <w:tcPr>
            <w:tcW w:w="9905" w:type="dxa"/>
            <w:gridSpan w:val="4"/>
          </w:tcPr>
          <w:p w:rsidR="00553C8B" w:rsidRPr="00D968FB" w:rsidRDefault="00553C8B" w:rsidP="007D748A">
            <w:pPr>
              <w:widowControl/>
              <w:jc w:val="center"/>
              <w:rPr>
                <w:sz w:val="24"/>
                <w:szCs w:val="24"/>
              </w:rPr>
            </w:pPr>
            <w:r>
              <w:rPr>
                <w:b/>
                <w:sz w:val="24"/>
                <w:szCs w:val="24"/>
              </w:rPr>
              <w:t xml:space="preserve">- </w:t>
            </w:r>
            <w:r w:rsidRPr="00D968FB">
              <w:rPr>
                <w:sz w:val="24"/>
                <w:szCs w:val="24"/>
              </w:rPr>
              <w:t>изобразительная (рисование, лепка, аппликация)</w:t>
            </w:r>
          </w:p>
          <w:p w:rsidR="00553C8B" w:rsidRPr="00D968FB" w:rsidRDefault="00553C8B" w:rsidP="007D748A">
            <w:pPr>
              <w:widowControl/>
              <w:jc w:val="center"/>
              <w:rPr>
                <w:sz w:val="24"/>
                <w:szCs w:val="24"/>
              </w:rPr>
            </w:pPr>
            <w:r w:rsidRPr="00D968FB">
              <w:rPr>
                <w:sz w:val="24"/>
                <w:szCs w:val="24"/>
              </w:rPr>
              <w:t>- конструктивно – модельная</w:t>
            </w:r>
          </w:p>
          <w:p w:rsidR="00553C8B" w:rsidRPr="00D968FB" w:rsidRDefault="00553C8B" w:rsidP="007D748A">
            <w:pPr>
              <w:widowControl/>
              <w:jc w:val="center"/>
              <w:rPr>
                <w:sz w:val="24"/>
                <w:szCs w:val="24"/>
              </w:rPr>
            </w:pPr>
            <w:r w:rsidRPr="00D968FB">
              <w:rPr>
                <w:sz w:val="24"/>
                <w:szCs w:val="24"/>
              </w:rPr>
              <w:t>- музыкальная</w:t>
            </w:r>
          </w:p>
          <w:p w:rsidR="00553C8B" w:rsidRPr="00D968FB" w:rsidRDefault="00553C8B" w:rsidP="007D748A">
            <w:pPr>
              <w:widowControl/>
              <w:jc w:val="center"/>
              <w:rPr>
                <w:sz w:val="24"/>
                <w:szCs w:val="24"/>
              </w:rPr>
            </w:pPr>
            <w:r w:rsidRPr="00D968FB">
              <w:rPr>
                <w:sz w:val="24"/>
                <w:szCs w:val="24"/>
              </w:rPr>
              <w:t>- коммуникативная</w:t>
            </w:r>
          </w:p>
          <w:p w:rsidR="00553C8B" w:rsidRPr="005543A8" w:rsidRDefault="00553C8B" w:rsidP="007D748A">
            <w:pPr>
              <w:widowControl/>
              <w:jc w:val="center"/>
              <w:rPr>
                <w:sz w:val="24"/>
                <w:szCs w:val="24"/>
              </w:rPr>
            </w:pPr>
            <w:r w:rsidRPr="00D968FB">
              <w:rPr>
                <w:sz w:val="24"/>
                <w:szCs w:val="24"/>
              </w:rPr>
              <w:t xml:space="preserve">- познавательно </w:t>
            </w:r>
            <w:r>
              <w:rPr>
                <w:sz w:val="24"/>
                <w:szCs w:val="24"/>
              </w:rPr>
              <w:t>–</w:t>
            </w:r>
            <w:r w:rsidRPr="00D968FB">
              <w:rPr>
                <w:sz w:val="24"/>
                <w:szCs w:val="24"/>
              </w:rPr>
              <w:t xml:space="preserve"> исследовательская</w:t>
            </w:r>
          </w:p>
        </w:tc>
      </w:tr>
      <w:tr w:rsidR="00553C8B" w:rsidTr="007D748A">
        <w:tc>
          <w:tcPr>
            <w:tcW w:w="9905" w:type="dxa"/>
            <w:gridSpan w:val="4"/>
          </w:tcPr>
          <w:p w:rsidR="00553C8B" w:rsidRPr="00D968FB" w:rsidRDefault="00553C8B" w:rsidP="007D748A">
            <w:pPr>
              <w:widowControl/>
              <w:jc w:val="center"/>
              <w:rPr>
                <w:b/>
                <w:sz w:val="24"/>
                <w:szCs w:val="24"/>
              </w:rPr>
            </w:pPr>
            <w:r w:rsidRPr="00D968FB">
              <w:rPr>
                <w:b/>
                <w:sz w:val="24"/>
                <w:szCs w:val="24"/>
              </w:rPr>
              <w:t>Формы организации детских видов деятельности</w:t>
            </w:r>
          </w:p>
        </w:tc>
      </w:tr>
      <w:tr w:rsidR="00553C8B" w:rsidTr="007D748A">
        <w:tc>
          <w:tcPr>
            <w:tcW w:w="3301" w:type="dxa"/>
            <w:gridSpan w:val="2"/>
          </w:tcPr>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 xml:space="preserve">иллюстраций </w:t>
            </w:r>
            <w:proofErr w:type="gramStart"/>
            <w:r>
              <w:rPr>
                <w:sz w:val="24"/>
                <w:szCs w:val="24"/>
              </w:rPr>
              <w:t>к</w:t>
            </w:r>
            <w:proofErr w:type="gramEnd"/>
          </w:p>
          <w:p w:rsidR="00553C8B" w:rsidRDefault="00553C8B" w:rsidP="007D748A">
            <w:pPr>
              <w:widowControl/>
              <w:rPr>
                <w:sz w:val="24"/>
                <w:szCs w:val="24"/>
              </w:rPr>
            </w:pPr>
            <w:r>
              <w:rPr>
                <w:sz w:val="24"/>
                <w:szCs w:val="24"/>
              </w:rPr>
              <w:t>произведениям детской</w:t>
            </w:r>
          </w:p>
          <w:p w:rsidR="00553C8B" w:rsidRDefault="00553C8B" w:rsidP="007D748A">
            <w:pPr>
              <w:widowControl/>
              <w:rPr>
                <w:sz w:val="24"/>
                <w:szCs w:val="24"/>
              </w:rPr>
            </w:pPr>
            <w:r>
              <w:rPr>
                <w:sz w:val="24"/>
                <w:szCs w:val="24"/>
              </w:rPr>
              <w:t>литературы</w:t>
            </w:r>
          </w:p>
          <w:p w:rsidR="00553C8B" w:rsidRDefault="00553C8B" w:rsidP="007D748A">
            <w:pPr>
              <w:widowControl/>
              <w:rPr>
                <w:sz w:val="24"/>
                <w:szCs w:val="24"/>
              </w:rPr>
            </w:pPr>
            <w:r>
              <w:rPr>
                <w:sz w:val="24"/>
                <w:szCs w:val="24"/>
              </w:rPr>
              <w:t xml:space="preserve">- Знакомство с </w:t>
            </w:r>
            <w:proofErr w:type="gramStart"/>
            <w:r>
              <w:rPr>
                <w:sz w:val="24"/>
                <w:szCs w:val="24"/>
              </w:rPr>
              <w:t>народными</w:t>
            </w:r>
            <w:proofErr w:type="gramEnd"/>
          </w:p>
          <w:p w:rsidR="00553C8B" w:rsidRDefault="00553C8B" w:rsidP="007D748A">
            <w:pPr>
              <w:widowControl/>
              <w:rPr>
                <w:sz w:val="24"/>
                <w:szCs w:val="24"/>
              </w:rPr>
            </w:pPr>
            <w:r>
              <w:rPr>
                <w:sz w:val="24"/>
                <w:szCs w:val="24"/>
              </w:rPr>
              <w:t>игрушками</w:t>
            </w:r>
          </w:p>
          <w:p w:rsidR="00553C8B" w:rsidRDefault="00553C8B" w:rsidP="007D748A">
            <w:pPr>
              <w:widowControl/>
              <w:rPr>
                <w:sz w:val="24"/>
                <w:szCs w:val="24"/>
              </w:rPr>
            </w:pPr>
            <w:r>
              <w:rPr>
                <w:sz w:val="24"/>
                <w:szCs w:val="24"/>
              </w:rPr>
              <w:t>- Дидактическая игра</w:t>
            </w:r>
          </w:p>
          <w:p w:rsidR="00553C8B" w:rsidRDefault="00553C8B" w:rsidP="007D748A">
            <w:pPr>
              <w:widowControl/>
              <w:rPr>
                <w:sz w:val="24"/>
                <w:szCs w:val="24"/>
              </w:rPr>
            </w:pPr>
            <w:r>
              <w:rPr>
                <w:sz w:val="24"/>
                <w:szCs w:val="24"/>
              </w:rPr>
              <w:lastRenderedPageBreak/>
              <w:t>- Беседа</w:t>
            </w:r>
          </w:p>
          <w:p w:rsidR="00553C8B" w:rsidRDefault="00553C8B" w:rsidP="007D748A">
            <w:pPr>
              <w:widowControl/>
              <w:rPr>
                <w:sz w:val="24"/>
                <w:szCs w:val="24"/>
              </w:rPr>
            </w:pPr>
            <w:r>
              <w:rPr>
                <w:sz w:val="24"/>
                <w:szCs w:val="24"/>
              </w:rPr>
              <w:t>- Рассказ</w:t>
            </w:r>
          </w:p>
          <w:p w:rsidR="00553C8B" w:rsidRDefault="00553C8B" w:rsidP="007D748A">
            <w:pPr>
              <w:widowControl/>
              <w:rPr>
                <w:sz w:val="24"/>
                <w:szCs w:val="24"/>
              </w:rPr>
            </w:pPr>
            <w:r>
              <w:rPr>
                <w:sz w:val="24"/>
                <w:szCs w:val="24"/>
              </w:rPr>
              <w:t>- Наблюдения</w:t>
            </w:r>
          </w:p>
          <w:p w:rsidR="00553C8B" w:rsidRDefault="00553C8B" w:rsidP="007D748A">
            <w:pPr>
              <w:widowControl/>
              <w:rPr>
                <w:sz w:val="24"/>
                <w:szCs w:val="24"/>
              </w:rPr>
            </w:pPr>
            <w:r>
              <w:rPr>
                <w:sz w:val="24"/>
                <w:szCs w:val="24"/>
              </w:rPr>
              <w:t xml:space="preserve">- Чтение </w:t>
            </w:r>
            <w:proofErr w:type="gramStart"/>
            <w:r>
              <w:rPr>
                <w:sz w:val="24"/>
                <w:szCs w:val="24"/>
              </w:rPr>
              <w:t>литературных</w:t>
            </w:r>
            <w:proofErr w:type="gramEnd"/>
          </w:p>
          <w:p w:rsidR="00553C8B" w:rsidRDefault="00553C8B" w:rsidP="007D748A">
            <w:pPr>
              <w:widowControl/>
              <w:rPr>
                <w:sz w:val="24"/>
                <w:szCs w:val="24"/>
              </w:rPr>
            </w:pPr>
            <w:r>
              <w:rPr>
                <w:sz w:val="24"/>
                <w:szCs w:val="24"/>
              </w:rPr>
              <w:t>произведений</w:t>
            </w:r>
          </w:p>
          <w:p w:rsidR="00553C8B" w:rsidRDefault="00553C8B" w:rsidP="007D748A">
            <w:pPr>
              <w:widowControl/>
              <w:rPr>
                <w:sz w:val="24"/>
                <w:szCs w:val="24"/>
              </w:rPr>
            </w:pPr>
            <w:r>
              <w:rPr>
                <w:sz w:val="24"/>
                <w:szCs w:val="24"/>
              </w:rPr>
              <w:t>- Экскурсии в музей</w:t>
            </w:r>
          </w:p>
          <w:p w:rsidR="00553C8B" w:rsidRDefault="00553C8B" w:rsidP="007D748A">
            <w:pPr>
              <w:widowControl/>
              <w:rPr>
                <w:sz w:val="24"/>
                <w:szCs w:val="24"/>
              </w:rPr>
            </w:pPr>
            <w:r>
              <w:rPr>
                <w:sz w:val="24"/>
                <w:szCs w:val="24"/>
              </w:rPr>
              <w:t xml:space="preserve">- Посещение </w:t>
            </w:r>
            <w:proofErr w:type="gramStart"/>
            <w:r>
              <w:rPr>
                <w:sz w:val="24"/>
                <w:szCs w:val="24"/>
              </w:rPr>
              <w:t>кукольного</w:t>
            </w:r>
            <w:proofErr w:type="gramEnd"/>
          </w:p>
          <w:p w:rsidR="00553C8B" w:rsidRDefault="00553C8B" w:rsidP="007D748A">
            <w:pPr>
              <w:widowControl/>
              <w:rPr>
                <w:sz w:val="24"/>
                <w:szCs w:val="24"/>
              </w:rPr>
            </w:pPr>
            <w:r>
              <w:rPr>
                <w:sz w:val="24"/>
                <w:szCs w:val="24"/>
              </w:rPr>
              <w:t>театра</w:t>
            </w:r>
          </w:p>
          <w:p w:rsidR="00553C8B" w:rsidRDefault="00553C8B" w:rsidP="007D748A">
            <w:pPr>
              <w:widowControl/>
              <w:rPr>
                <w:sz w:val="24"/>
                <w:szCs w:val="24"/>
              </w:rPr>
            </w:pPr>
            <w:r>
              <w:rPr>
                <w:sz w:val="24"/>
                <w:szCs w:val="24"/>
              </w:rPr>
              <w:t>- Экскурсии в библиотеку</w:t>
            </w:r>
          </w:p>
          <w:p w:rsidR="00553C8B" w:rsidRDefault="00553C8B" w:rsidP="007D748A">
            <w:pPr>
              <w:widowControl/>
              <w:rPr>
                <w:sz w:val="24"/>
                <w:szCs w:val="24"/>
              </w:rPr>
            </w:pPr>
            <w:r>
              <w:rPr>
                <w:sz w:val="24"/>
                <w:szCs w:val="24"/>
              </w:rPr>
              <w:t>- Организация выставок</w:t>
            </w:r>
          </w:p>
          <w:p w:rsidR="00553C8B" w:rsidRDefault="00553C8B" w:rsidP="007D748A">
            <w:pPr>
              <w:widowControl/>
              <w:rPr>
                <w:sz w:val="24"/>
                <w:szCs w:val="24"/>
              </w:rPr>
            </w:pPr>
            <w:r>
              <w:rPr>
                <w:sz w:val="24"/>
                <w:szCs w:val="24"/>
              </w:rPr>
              <w:t>изобразительного искусства</w:t>
            </w:r>
          </w:p>
          <w:p w:rsidR="00553C8B" w:rsidRDefault="00553C8B" w:rsidP="007D748A">
            <w:pPr>
              <w:widowControl/>
              <w:rPr>
                <w:sz w:val="24"/>
                <w:szCs w:val="24"/>
              </w:rPr>
            </w:pPr>
            <w:r>
              <w:rPr>
                <w:sz w:val="24"/>
                <w:szCs w:val="24"/>
              </w:rPr>
              <w:t>- Наблюдение</w:t>
            </w:r>
          </w:p>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эстетически</w:t>
            </w:r>
          </w:p>
          <w:p w:rsidR="00553C8B" w:rsidRDefault="00553C8B" w:rsidP="007D748A">
            <w:pPr>
              <w:widowControl/>
              <w:rPr>
                <w:sz w:val="24"/>
                <w:szCs w:val="24"/>
              </w:rPr>
            </w:pPr>
            <w:r>
              <w:rPr>
                <w:sz w:val="24"/>
                <w:szCs w:val="24"/>
              </w:rPr>
              <w:t>привлекательных объектов</w:t>
            </w:r>
          </w:p>
          <w:p w:rsidR="00553C8B" w:rsidRDefault="00553C8B" w:rsidP="007D748A">
            <w:pPr>
              <w:widowControl/>
              <w:rPr>
                <w:sz w:val="24"/>
                <w:szCs w:val="24"/>
              </w:rPr>
            </w:pPr>
            <w:r>
              <w:rPr>
                <w:sz w:val="24"/>
                <w:szCs w:val="24"/>
              </w:rPr>
              <w:t>природы</w:t>
            </w:r>
          </w:p>
          <w:p w:rsidR="00553C8B" w:rsidRDefault="00553C8B" w:rsidP="007D748A">
            <w:pPr>
              <w:widowControl/>
              <w:rPr>
                <w:sz w:val="24"/>
                <w:szCs w:val="24"/>
              </w:rPr>
            </w:pPr>
            <w:r>
              <w:rPr>
                <w:sz w:val="24"/>
                <w:szCs w:val="24"/>
              </w:rPr>
              <w:t>- Игра</w:t>
            </w:r>
          </w:p>
          <w:p w:rsidR="00553C8B" w:rsidRDefault="00553C8B" w:rsidP="007D748A">
            <w:pPr>
              <w:widowControl/>
              <w:rPr>
                <w:sz w:val="24"/>
                <w:szCs w:val="24"/>
              </w:rPr>
            </w:pPr>
            <w:r>
              <w:rPr>
                <w:sz w:val="24"/>
                <w:szCs w:val="24"/>
              </w:rPr>
              <w:t>- Игровое упражнение</w:t>
            </w:r>
          </w:p>
          <w:p w:rsidR="00553C8B" w:rsidRDefault="00553C8B" w:rsidP="007D748A">
            <w:pPr>
              <w:widowControl/>
              <w:rPr>
                <w:sz w:val="24"/>
                <w:szCs w:val="24"/>
              </w:rPr>
            </w:pPr>
            <w:r>
              <w:rPr>
                <w:sz w:val="24"/>
                <w:szCs w:val="24"/>
              </w:rPr>
              <w:t>- Проблемная ситуация</w:t>
            </w:r>
          </w:p>
          <w:p w:rsidR="00553C8B" w:rsidRDefault="00553C8B" w:rsidP="007D748A">
            <w:pPr>
              <w:widowControl/>
              <w:rPr>
                <w:sz w:val="24"/>
                <w:szCs w:val="24"/>
              </w:rPr>
            </w:pPr>
            <w:r>
              <w:rPr>
                <w:sz w:val="24"/>
                <w:szCs w:val="24"/>
              </w:rPr>
              <w:t xml:space="preserve">- Конструирование </w:t>
            </w:r>
            <w:proofErr w:type="gramStart"/>
            <w:r>
              <w:rPr>
                <w:sz w:val="24"/>
                <w:szCs w:val="24"/>
              </w:rPr>
              <w:t>из</w:t>
            </w:r>
            <w:proofErr w:type="gramEnd"/>
          </w:p>
          <w:p w:rsidR="00553C8B" w:rsidRDefault="00553C8B" w:rsidP="007D748A">
            <w:pPr>
              <w:widowControl/>
              <w:rPr>
                <w:sz w:val="24"/>
                <w:szCs w:val="24"/>
              </w:rPr>
            </w:pPr>
            <w:r>
              <w:rPr>
                <w:sz w:val="24"/>
                <w:szCs w:val="24"/>
              </w:rPr>
              <w:t>песка</w:t>
            </w:r>
          </w:p>
          <w:p w:rsidR="00553C8B" w:rsidRDefault="00553C8B" w:rsidP="007D748A">
            <w:pPr>
              <w:widowControl/>
              <w:rPr>
                <w:sz w:val="24"/>
                <w:szCs w:val="24"/>
              </w:rPr>
            </w:pPr>
            <w:r>
              <w:rPr>
                <w:sz w:val="24"/>
                <w:szCs w:val="24"/>
              </w:rPr>
              <w:t>- Обсуждение</w:t>
            </w:r>
          </w:p>
          <w:p w:rsidR="00553C8B" w:rsidRDefault="00553C8B" w:rsidP="007D748A">
            <w:pPr>
              <w:widowControl/>
              <w:rPr>
                <w:sz w:val="24"/>
                <w:szCs w:val="24"/>
              </w:rPr>
            </w:pPr>
            <w:proofErr w:type="gramStart"/>
            <w:r>
              <w:rPr>
                <w:sz w:val="24"/>
                <w:szCs w:val="24"/>
              </w:rPr>
              <w:t>(произведений искусства,</w:t>
            </w:r>
            <w:proofErr w:type="gramEnd"/>
          </w:p>
          <w:p w:rsidR="00553C8B" w:rsidRDefault="00553C8B" w:rsidP="007D748A">
            <w:pPr>
              <w:widowControl/>
            </w:pPr>
            <w:r>
              <w:rPr>
                <w:sz w:val="24"/>
                <w:szCs w:val="24"/>
              </w:rPr>
              <w:t>средств выразительности и</w:t>
            </w:r>
          </w:p>
          <w:p w:rsidR="00553C8B" w:rsidRDefault="00553C8B" w:rsidP="007D748A">
            <w:pPr>
              <w:widowControl/>
              <w:rPr>
                <w:sz w:val="24"/>
                <w:szCs w:val="24"/>
              </w:rPr>
            </w:pPr>
            <w:r>
              <w:rPr>
                <w:sz w:val="24"/>
                <w:szCs w:val="24"/>
              </w:rPr>
              <w:t>- Создание коллекций</w:t>
            </w:r>
          </w:p>
          <w:p w:rsidR="00553C8B" w:rsidRDefault="00553C8B" w:rsidP="007D748A">
            <w:pPr>
              <w:widowControl/>
              <w:rPr>
                <w:sz w:val="24"/>
                <w:szCs w:val="24"/>
              </w:rPr>
            </w:pPr>
            <w:r>
              <w:rPr>
                <w:sz w:val="24"/>
                <w:szCs w:val="24"/>
              </w:rPr>
              <w:t>- Слушание музыки,</w:t>
            </w:r>
          </w:p>
          <w:p w:rsidR="00553C8B" w:rsidRDefault="00553C8B" w:rsidP="007D748A">
            <w:pPr>
              <w:widowControl/>
              <w:rPr>
                <w:sz w:val="24"/>
                <w:szCs w:val="24"/>
              </w:rPr>
            </w:pPr>
            <w:r>
              <w:rPr>
                <w:sz w:val="24"/>
                <w:szCs w:val="24"/>
              </w:rPr>
              <w:t>сопровождающей</w:t>
            </w:r>
          </w:p>
          <w:p w:rsidR="00553C8B" w:rsidRDefault="00553C8B" w:rsidP="007D748A">
            <w:pPr>
              <w:widowControl/>
              <w:rPr>
                <w:sz w:val="24"/>
                <w:szCs w:val="24"/>
              </w:rPr>
            </w:pPr>
            <w:r>
              <w:rPr>
                <w:sz w:val="24"/>
                <w:szCs w:val="24"/>
              </w:rPr>
              <w:t xml:space="preserve">проведение </w:t>
            </w:r>
            <w:proofErr w:type="gramStart"/>
            <w:r>
              <w:rPr>
                <w:sz w:val="24"/>
                <w:szCs w:val="24"/>
              </w:rPr>
              <w:t>режимных</w:t>
            </w:r>
            <w:proofErr w:type="gramEnd"/>
          </w:p>
          <w:p w:rsidR="00553C8B" w:rsidRDefault="00553C8B" w:rsidP="007D748A">
            <w:pPr>
              <w:widowControl/>
              <w:rPr>
                <w:sz w:val="24"/>
                <w:szCs w:val="24"/>
              </w:rPr>
            </w:pPr>
            <w:r>
              <w:rPr>
                <w:sz w:val="24"/>
                <w:szCs w:val="24"/>
              </w:rPr>
              <w:t>моментов</w:t>
            </w:r>
          </w:p>
          <w:p w:rsidR="00553C8B" w:rsidRDefault="00553C8B" w:rsidP="007D748A">
            <w:pPr>
              <w:widowControl/>
              <w:rPr>
                <w:sz w:val="24"/>
                <w:szCs w:val="24"/>
              </w:rPr>
            </w:pPr>
            <w:r>
              <w:rPr>
                <w:sz w:val="24"/>
                <w:szCs w:val="24"/>
              </w:rPr>
              <w:t>- Музыкальная подвижная</w:t>
            </w:r>
          </w:p>
          <w:p w:rsidR="00553C8B" w:rsidRDefault="00553C8B" w:rsidP="007D748A">
            <w:pPr>
              <w:widowControl/>
              <w:rPr>
                <w:sz w:val="24"/>
                <w:szCs w:val="24"/>
              </w:rPr>
            </w:pPr>
            <w:r>
              <w:rPr>
                <w:sz w:val="24"/>
                <w:szCs w:val="24"/>
              </w:rPr>
              <w:t>игра на прогулке</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Концерт-импровизация</w:t>
            </w:r>
          </w:p>
          <w:p w:rsidR="00553C8B" w:rsidRDefault="00553C8B" w:rsidP="007D748A">
            <w:pPr>
              <w:widowControl/>
              <w:rPr>
                <w:sz w:val="24"/>
                <w:szCs w:val="24"/>
              </w:rPr>
            </w:pPr>
            <w:r>
              <w:rPr>
                <w:sz w:val="24"/>
                <w:szCs w:val="24"/>
              </w:rPr>
              <w:t>на площадке летнего театра</w:t>
            </w:r>
          </w:p>
          <w:p w:rsidR="00553C8B" w:rsidRDefault="00553C8B" w:rsidP="007D748A">
            <w:pPr>
              <w:widowControl/>
            </w:pPr>
            <w:r>
              <w:rPr>
                <w:sz w:val="24"/>
                <w:szCs w:val="24"/>
              </w:rPr>
              <w:t>- Музыкотерапия</w:t>
            </w:r>
          </w:p>
          <w:p w:rsidR="00553C8B" w:rsidRDefault="00553C8B" w:rsidP="007D748A">
            <w:pPr>
              <w:widowControl/>
              <w:jc w:val="center"/>
              <w:rPr>
                <w:b/>
                <w:sz w:val="28"/>
                <w:szCs w:val="28"/>
              </w:rPr>
            </w:pPr>
          </w:p>
        </w:tc>
        <w:tc>
          <w:tcPr>
            <w:tcW w:w="3302" w:type="dxa"/>
          </w:tcPr>
          <w:p w:rsidR="00553C8B" w:rsidRDefault="00553C8B" w:rsidP="007D748A">
            <w:pPr>
              <w:widowControl/>
              <w:rPr>
                <w:sz w:val="24"/>
                <w:szCs w:val="24"/>
              </w:rPr>
            </w:pPr>
            <w:r>
              <w:rPr>
                <w:sz w:val="24"/>
                <w:szCs w:val="24"/>
              </w:rPr>
              <w:lastRenderedPageBreak/>
              <w:t>- Организованная</w:t>
            </w:r>
          </w:p>
          <w:p w:rsidR="00553C8B" w:rsidRDefault="00553C8B" w:rsidP="007D748A">
            <w:pPr>
              <w:widowControl/>
              <w:rPr>
                <w:sz w:val="24"/>
                <w:szCs w:val="24"/>
              </w:rPr>
            </w:pPr>
            <w:proofErr w:type="gramStart"/>
            <w:r>
              <w:rPr>
                <w:sz w:val="24"/>
                <w:szCs w:val="24"/>
              </w:rPr>
              <w:t>деятельность (рисование,</w:t>
            </w:r>
            <w:proofErr w:type="gramEnd"/>
          </w:p>
          <w:p w:rsidR="00553C8B" w:rsidRDefault="00553C8B" w:rsidP="007D748A">
            <w:pPr>
              <w:widowControl/>
              <w:rPr>
                <w:sz w:val="24"/>
                <w:szCs w:val="24"/>
              </w:rPr>
            </w:pPr>
            <w:r>
              <w:rPr>
                <w:sz w:val="24"/>
                <w:szCs w:val="24"/>
              </w:rPr>
              <w:t xml:space="preserve">аппликация, </w:t>
            </w:r>
            <w:proofErr w:type="gramStart"/>
            <w:r>
              <w:rPr>
                <w:sz w:val="24"/>
                <w:szCs w:val="24"/>
              </w:rPr>
              <w:t>художественное</w:t>
            </w:r>
            <w:proofErr w:type="gramEnd"/>
          </w:p>
          <w:p w:rsidR="00553C8B" w:rsidRDefault="00553C8B" w:rsidP="007D748A">
            <w:pPr>
              <w:widowControl/>
              <w:rPr>
                <w:sz w:val="24"/>
                <w:szCs w:val="24"/>
              </w:rPr>
            </w:pPr>
            <w:r>
              <w:rPr>
                <w:sz w:val="24"/>
                <w:szCs w:val="24"/>
              </w:rPr>
              <w:t>конструирование, лепка)</w:t>
            </w:r>
          </w:p>
          <w:p w:rsidR="00553C8B" w:rsidRDefault="00553C8B" w:rsidP="007D748A">
            <w:pPr>
              <w:widowControl/>
              <w:rPr>
                <w:sz w:val="24"/>
                <w:szCs w:val="24"/>
              </w:rPr>
            </w:pPr>
            <w:r>
              <w:rPr>
                <w:sz w:val="24"/>
                <w:szCs w:val="24"/>
              </w:rPr>
              <w:t>- Изготовление украшений,</w:t>
            </w:r>
          </w:p>
          <w:p w:rsidR="00553C8B" w:rsidRDefault="00553C8B" w:rsidP="007D748A">
            <w:pPr>
              <w:widowControl/>
              <w:rPr>
                <w:sz w:val="24"/>
                <w:szCs w:val="24"/>
              </w:rPr>
            </w:pPr>
            <w:r>
              <w:rPr>
                <w:sz w:val="24"/>
                <w:szCs w:val="24"/>
              </w:rPr>
              <w:t>декораций, подарков,</w:t>
            </w:r>
          </w:p>
          <w:p w:rsidR="00553C8B" w:rsidRDefault="00553C8B" w:rsidP="007D748A">
            <w:pPr>
              <w:widowControl/>
              <w:rPr>
                <w:sz w:val="24"/>
                <w:szCs w:val="24"/>
              </w:rPr>
            </w:pPr>
            <w:r>
              <w:rPr>
                <w:sz w:val="24"/>
                <w:szCs w:val="24"/>
              </w:rPr>
              <w:t>предметов для игр</w:t>
            </w:r>
          </w:p>
          <w:p w:rsidR="00553C8B" w:rsidRDefault="00553C8B" w:rsidP="007D748A">
            <w:pPr>
              <w:widowControl/>
              <w:rPr>
                <w:sz w:val="24"/>
                <w:szCs w:val="24"/>
              </w:rPr>
            </w:pPr>
            <w:r>
              <w:rPr>
                <w:sz w:val="24"/>
                <w:szCs w:val="24"/>
              </w:rPr>
              <w:lastRenderedPageBreak/>
              <w:t>- Творческое</w:t>
            </w:r>
          </w:p>
          <w:p w:rsidR="00553C8B" w:rsidRDefault="00553C8B" w:rsidP="007D748A">
            <w:pPr>
              <w:widowControl/>
              <w:rPr>
                <w:sz w:val="24"/>
                <w:szCs w:val="24"/>
              </w:rPr>
            </w:pPr>
            <w:r>
              <w:rPr>
                <w:sz w:val="24"/>
                <w:szCs w:val="24"/>
              </w:rPr>
              <w:t>экспериментирование</w:t>
            </w:r>
          </w:p>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эстетически</w:t>
            </w:r>
          </w:p>
          <w:p w:rsidR="00553C8B" w:rsidRDefault="00553C8B" w:rsidP="007D748A">
            <w:pPr>
              <w:widowControl/>
              <w:rPr>
                <w:sz w:val="24"/>
                <w:szCs w:val="24"/>
              </w:rPr>
            </w:pPr>
            <w:r>
              <w:rPr>
                <w:sz w:val="24"/>
                <w:szCs w:val="24"/>
              </w:rPr>
              <w:t>привлекательных объектов</w:t>
            </w:r>
          </w:p>
          <w:p w:rsidR="00553C8B" w:rsidRDefault="00553C8B" w:rsidP="007D748A">
            <w:pPr>
              <w:widowControl/>
              <w:rPr>
                <w:sz w:val="24"/>
                <w:szCs w:val="24"/>
              </w:rPr>
            </w:pPr>
            <w:r>
              <w:rPr>
                <w:sz w:val="24"/>
                <w:szCs w:val="24"/>
              </w:rPr>
              <w:t>природы, быта,</w:t>
            </w:r>
          </w:p>
          <w:p w:rsidR="00553C8B" w:rsidRDefault="00553C8B" w:rsidP="007D748A">
            <w:pPr>
              <w:widowControl/>
              <w:rPr>
                <w:sz w:val="24"/>
                <w:szCs w:val="24"/>
              </w:rPr>
            </w:pPr>
            <w:r>
              <w:rPr>
                <w:sz w:val="24"/>
                <w:szCs w:val="24"/>
              </w:rPr>
              <w:t>произведений искусства</w:t>
            </w:r>
          </w:p>
          <w:p w:rsidR="00553C8B" w:rsidRDefault="00553C8B" w:rsidP="007D748A">
            <w:pPr>
              <w:widowControl/>
              <w:rPr>
                <w:sz w:val="24"/>
                <w:szCs w:val="24"/>
              </w:rPr>
            </w:pPr>
            <w:proofErr w:type="gramStart"/>
            <w:r>
              <w:rPr>
                <w:sz w:val="24"/>
                <w:szCs w:val="24"/>
              </w:rPr>
              <w:t>- Игры (дидактические,</w:t>
            </w:r>
            <w:proofErr w:type="gramEnd"/>
          </w:p>
          <w:p w:rsidR="00553C8B" w:rsidRDefault="00553C8B" w:rsidP="007D748A">
            <w:pPr>
              <w:widowControl/>
              <w:rPr>
                <w:sz w:val="24"/>
                <w:szCs w:val="24"/>
              </w:rPr>
            </w:pPr>
            <w:r>
              <w:rPr>
                <w:sz w:val="24"/>
                <w:szCs w:val="24"/>
              </w:rPr>
              <w:t>строительные, сюжетно-</w:t>
            </w:r>
          </w:p>
          <w:p w:rsidR="00553C8B" w:rsidRDefault="00553C8B" w:rsidP="007D748A">
            <w:pPr>
              <w:widowControl/>
              <w:rPr>
                <w:sz w:val="24"/>
                <w:szCs w:val="24"/>
              </w:rPr>
            </w:pPr>
            <w:r>
              <w:rPr>
                <w:sz w:val="24"/>
                <w:szCs w:val="24"/>
              </w:rPr>
              <w:t>ролевые)</w:t>
            </w:r>
          </w:p>
          <w:p w:rsidR="00553C8B" w:rsidRDefault="00553C8B" w:rsidP="007D748A">
            <w:pPr>
              <w:widowControl/>
              <w:rPr>
                <w:sz w:val="24"/>
                <w:szCs w:val="24"/>
              </w:rPr>
            </w:pPr>
            <w:r>
              <w:rPr>
                <w:sz w:val="24"/>
                <w:szCs w:val="24"/>
              </w:rPr>
              <w:t>- Тематические досуги</w:t>
            </w:r>
          </w:p>
          <w:p w:rsidR="00553C8B" w:rsidRDefault="00553C8B" w:rsidP="007D748A">
            <w:pPr>
              <w:widowControl/>
              <w:rPr>
                <w:sz w:val="24"/>
                <w:szCs w:val="24"/>
              </w:rPr>
            </w:pPr>
            <w:r>
              <w:rPr>
                <w:sz w:val="24"/>
                <w:szCs w:val="24"/>
              </w:rPr>
              <w:t>- Выставки работ</w:t>
            </w:r>
          </w:p>
          <w:p w:rsidR="00553C8B" w:rsidRDefault="00553C8B" w:rsidP="007D748A">
            <w:pPr>
              <w:widowControl/>
              <w:rPr>
                <w:sz w:val="24"/>
                <w:szCs w:val="24"/>
              </w:rPr>
            </w:pPr>
            <w:r>
              <w:rPr>
                <w:sz w:val="24"/>
                <w:szCs w:val="24"/>
              </w:rPr>
              <w:t>декоративно-прикладного</w:t>
            </w:r>
          </w:p>
          <w:p w:rsidR="00553C8B" w:rsidRDefault="00553C8B" w:rsidP="007D748A">
            <w:pPr>
              <w:widowControl/>
              <w:rPr>
                <w:sz w:val="24"/>
                <w:szCs w:val="24"/>
              </w:rPr>
            </w:pPr>
            <w:r>
              <w:rPr>
                <w:sz w:val="24"/>
                <w:szCs w:val="24"/>
              </w:rPr>
              <w:t>искусства, репродукций</w:t>
            </w:r>
          </w:p>
          <w:p w:rsidR="00553C8B" w:rsidRDefault="00553C8B" w:rsidP="007D748A">
            <w:pPr>
              <w:widowControl/>
              <w:rPr>
                <w:sz w:val="24"/>
                <w:szCs w:val="24"/>
              </w:rPr>
            </w:pPr>
            <w:r>
              <w:rPr>
                <w:sz w:val="24"/>
                <w:szCs w:val="24"/>
              </w:rPr>
              <w:t>произведений живописи</w:t>
            </w:r>
          </w:p>
          <w:p w:rsidR="00553C8B" w:rsidRDefault="00553C8B" w:rsidP="007D748A">
            <w:pPr>
              <w:widowControl/>
              <w:rPr>
                <w:sz w:val="24"/>
                <w:szCs w:val="24"/>
              </w:rPr>
            </w:pPr>
            <w:r>
              <w:rPr>
                <w:sz w:val="24"/>
                <w:szCs w:val="24"/>
              </w:rPr>
              <w:t>- Проектная деятельность</w:t>
            </w:r>
          </w:p>
          <w:p w:rsidR="00553C8B" w:rsidRDefault="00553C8B" w:rsidP="007D748A">
            <w:pPr>
              <w:widowControl/>
              <w:rPr>
                <w:sz w:val="24"/>
                <w:szCs w:val="24"/>
              </w:rPr>
            </w:pPr>
            <w:r>
              <w:rPr>
                <w:sz w:val="24"/>
                <w:szCs w:val="24"/>
              </w:rPr>
              <w:t>- Создание коллекций</w:t>
            </w:r>
          </w:p>
          <w:p w:rsidR="00553C8B" w:rsidRDefault="00553C8B" w:rsidP="007D748A">
            <w:pPr>
              <w:widowControl/>
              <w:rPr>
                <w:sz w:val="24"/>
                <w:szCs w:val="24"/>
              </w:rPr>
            </w:pPr>
            <w:r>
              <w:rPr>
                <w:sz w:val="24"/>
                <w:szCs w:val="24"/>
              </w:rPr>
              <w:t>- Слушание музыки</w:t>
            </w:r>
          </w:p>
          <w:p w:rsidR="00553C8B" w:rsidRDefault="00553C8B" w:rsidP="007D748A">
            <w:pPr>
              <w:widowControl/>
              <w:rPr>
                <w:sz w:val="24"/>
                <w:szCs w:val="24"/>
              </w:rPr>
            </w:pPr>
            <w:r>
              <w:rPr>
                <w:sz w:val="24"/>
                <w:szCs w:val="24"/>
              </w:rPr>
              <w:t xml:space="preserve">- Экспериментирование </w:t>
            </w:r>
            <w:proofErr w:type="gramStart"/>
            <w:r>
              <w:rPr>
                <w:sz w:val="24"/>
                <w:szCs w:val="24"/>
              </w:rPr>
              <w:t>со</w:t>
            </w:r>
            <w:proofErr w:type="gramEnd"/>
          </w:p>
          <w:p w:rsidR="00553C8B" w:rsidRDefault="00553C8B" w:rsidP="007D748A">
            <w:pPr>
              <w:widowControl/>
              <w:rPr>
                <w:sz w:val="24"/>
                <w:szCs w:val="24"/>
              </w:rPr>
            </w:pPr>
            <w:r>
              <w:rPr>
                <w:sz w:val="24"/>
                <w:szCs w:val="24"/>
              </w:rPr>
              <w:t>звуками</w:t>
            </w:r>
          </w:p>
          <w:p w:rsidR="00553C8B" w:rsidRDefault="00553C8B" w:rsidP="007D748A">
            <w:pPr>
              <w:widowControl/>
              <w:rPr>
                <w:sz w:val="24"/>
                <w:szCs w:val="24"/>
              </w:rPr>
            </w:pPr>
            <w:r>
              <w:rPr>
                <w:sz w:val="24"/>
                <w:szCs w:val="24"/>
              </w:rPr>
              <w:t>- Музыкально-</w:t>
            </w:r>
          </w:p>
          <w:p w:rsidR="00553C8B" w:rsidRDefault="00553C8B" w:rsidP="007D748A">
            <w:pPr>
              <w:widowControl/>
              <w:rPr>
                <w:sz w:val="24"/>
                <w:szCs w:val="24"/>
              </w:rPr>
            </w:pPr>
            <w:r>
              <w:rPr>
                <w:sz w:val="24"/>
                <w:szCs w:val="24"/>
              </w:rPr>
              <w:t>дидактическая игра</w:t>
            </w:r>
          </w:p>
          <w:p w:rsidR="00553C8B" w:rsidRDefault="00553C8B" w:rsidP="007D748A">
            <w:pPr>
              <w:widowControl/>
              <w:rPr>
                <w:sz w:val="24"/>
                <w:szCs w:val="24"/>
              </w:rPr>
            </w:pPr>
            <w:r>
              <w:rPr>
                <w:sz w:val="24"/>
                <w:szCs w:val="24"/>
              </w:rPr>
              <w:t>- Шумовой оркестр</w:t>
            </w:r>
          </w:p>
          <w:p w:rsidR="00553C8B" w:rsidRDefault="00553C8B" w:rsidP="007D748A">
            <w:pPr>
              <w:widowControl/>
            </w:pPr>
            <w:r>
              <w:rPr>
                <w:sz w:val="24"/>
                <w:szCs w:val="24"/>
              </w:rPr>
              <w:t xml:space="preserve">- Разучивание </w:t>
            </w:r>
            <w:proofErr w:type="gramStart"/>
            <w:r>
              <w:rPr>
                <w:sz w:val="24"/>
                <w:szCs w:val="24"/>
              </w:rPr>
              <w:t>музыкальных</w:t>
            </w:r>
            <w:proofErr w:type="gramEnd"/>
          </w:p>
          <w:p w:rsidR="00553C8B" w:rsidRDefault="00553C8B" w:rsidP="007D748A">
            <w:pPr>
              <w:widowControl/>
              <w:rPr>
                <w:sz w:val="24"/>
                <w:szCs w:val="24"/>
              </w:rPr>
            </w:pPr>
            <w:r>
              <w:rPr>
                <w:sz w:val="24"/>
                <w:szCs w:val="24"/>
              </w:rPr>
              <w:t>игр и танцев</w:t>
            </w:r>
          </w:p>
          <w:p w:rsidR="00553C8B" w:rsidRDefault="00553C8B" w:rsidP="007D748A">
            <w:pPr>
              <w:widowControl/>
              <w:rPr>
                <w:sz w:val="24"/>
                <w:szCs w:val="24"/>
              </w:rPr>
            </w:pPr>
            <w:r>
              <w:rPr>
                <w:sz w:val="24"/>
                <w:szCs w:val="24"/>
              </w:rPr>
              <w:t>- Совместное пение</w:t>
            </w:r>
          </w:p>
          <w:p w:rsidR="00553C8B" w:rsidRDefault="00553C8B" w:rsidP="007D748A">
            <w:pPr>
              <w:widowControl/>
              <w:rPr>
                <w:sz w:val="24"/>
                <w:szCs w:val="24"/>
              </w:rPr>
            </w:pPr>
            <w:r>
              <w:rPr>
                <w:sz w:val="24"/>
                <w:szCs w:val="24"/>
              </w:rPr>
              <w:t>- Импровизация</w:t>
            </w:r>
          </w:p>
          <w:p w:rsidR="00553C8B" w:rsidRDefault="00553C8B" w:rsidP="007D748A">
            <w:pPr>
              <w:widowControl/>
              <w:rPr>
                <w:sz w:val="24"/>
                <w:szCs w:val="24"/>
              </w:rPr>
            </w:pPr>
            <w:r>
              <w:rPr>
                <w:sz w:val="24"/>
                <w:szCs w:val="24"/>
              </w:rPr>
              <w:t xml:space="preserve">- Беседа </w:t>
            </w:r>
            <w:proofErr w:type="gramStart"/>
            <w:r>
              <w:rPr>
                <w:sz w:val="24"/>
                <w:szCs w:val="24"/>
              </w:rPr>
              <w:t>интегративного</w:t>
            </w:r>
            <w:proofErr w:type="gramEnd"/>
          </w:p>
          <w:p w:rsidR="00553C8B" w:rsidRDefault="00553C8B" w:rsidP="007D748A">
            <w:pPr>
              <w:widowControl/>
              <w:rPr>
                <w:sz w:val="24"/>
                <w:szCs w:val="24"/>
              </w:rPr>
            </w:pPr>
            <w:r>
              <w:rPr>
                <w:sz w:val="24"/>
                <w:szCs w:val="24"/>
              </w:rPr>
              <w:t>характера</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Совместное и</w:t>
            </w:r>
          </w:p>
          <w:p w:rsidR="00553C8B" w:rsidRDefault="00553C8B" w:rsidP="007D748A">
            <w:pPr>
              <w:widowControl/>
              <w:rPr>
                <w:sz w:val="24"/>
                <w:szCs w:val="24"/>
              </w:rPr>
            </w:pPr>
            <w:r>
              <w:rPr>
                <w:sz w:val="24"/>
                <w:szCs w:val="24"/>
              </w:rPr>
              <w:t>индивидуальное</w:t>
            </w:r>
          </w:p>
          <w:p w:rsidR="00553C8B" w:rsidRDefault="00553C8B" w:rsidP="007D748A">
            <w:pPr>
              <w:widowControl/>
              <w:rPr>
                <w:sz w:val="24"/>
                <w:szCs w:val="24"/>
              </w:rPr>
            </w:pPr>
            <w:r>
              <w:rPr>
                <w:sz w:val="24"/>
                <w:szCs w:val="24"/>
              </w:rPr>
              <w:t>музыкальное исполнение</w:t>
            </w:r>
          </w:p>
          <w:p w:rsidR="00553C8B" w:rsidRDefault="00553C8B" w:rsidP="007D748A">
            <w:pPr>
              <w:widowControl/>
              <w:rPr>
                <w:sz w:val="24"/>
                <w:szCs w:val="24"/>
              </w:rPr>
            </w:pPr>
            <w:r>
              <w:rPr>
                <w:sz w:val="24"/>
                <w:szCs w:val="24"/>
              </w:rPr>
              <w:t>- Музыкальное упражнение</w:t>
            </w:r>
          </w:p>
          <w:p w:rsidR="00553C8B" w:rsidRDefault="00553C8B" w:rsidP="007D748A">
            <w:pPr>
              <w:widowControl/>
              <w:rPr>
                <w:sz w:val="24"/>
                <w:szCs w:val="24"/>
              </w:rPr>
            </w:pPr>
            <w:r>
              <w:rPr>
                <w:sz w:val="24"/>
                <w:szCs w:val="24"/>
              </w:rPr>
              <w:t xml:space="preserve">- </w:t>
            </w:r>
            <w:proofErr w:type="spellStart"/>
            <w:r>
              <w:rPr>
                <w:sz w:val="24"/>
                <w:szCs w:val="24"/>
              </w:rPr>
              <w:t>Попевка</w:t>
            </w:r>
            <w:proofErr w:type="spellEnd"/>
          </w:p>
          <w:p w:rsidR="00553C8B" w:rsidRDefault="00553C8B" w:rsidP="007D748A">
            <w:pPr>
              <w:widowControl/>
              <w:rPr>
                <w:sz w:val="24"/>
                <w:szCs w:val="24"/>
              </w:rPr>
            </w:pPr>
            <w:r>
              <w:rPr>
                <w:sz w:val="24"/>
                <w:szCs w:val="24"/>
              </w:rPr>
              <w:t xml:space="preserve">- </w:t>
            </w:r>
            <w:proofErr w:type="spellStart"/>
            <w:r>
              <w:rPr>
                <w:sz w:val="24"/>
                <w:szCs w:val="24"/>
              </w:rPr>
              <w:t>Распевка</w:t>
            </w:r>
            <w:proofErr w:type="spellEnd"/>
          </w:p>
          <w:p w:rsidR="00553C8B" w:rsidRDefault="00553C8B" w:rsidP="007D748A">
            <w:pPr>
              <w:widowControl/>
              <w:rPr>
                <w:sz w:val="24"/>
                <w:szCs w:val="24"/>
              </w:rPr>
            </w:pPr>
            <w:r>
              <w:rPr>
                <w:sz w:val="24"/>
                <w:szCs w:val="24"/>
              </w:rPr>
              <w:t>- Двигательный</w:t>
            </w:r>
          </w:p>
          <w:p w:rsidR="00553C8B" w:rsidRDefault="00553C8B" w:rsidP="007D748A">
            <w:pPr>
              <w:widowControl/>
              <w:rPr>
                <w:sz w:val="24"/>
                <w:szCs w:val="24"/>
              </w:rPr>
            </w:pPr>
            <w:r>
              <w:rPr>
                <w:sz w:val="24"/>
                <w:szCs w:val="24"/>
              </w:rPr>
              <w:t>пластический танцевальный</w:t>
            </w:r>
          </w:p>
          <w:p w:rsidR="00553C8B" w:rsidRDefault="00553C8B" w:rsidP="007D748A">
            <w:pPr>
              <w:widowControl/>
              <w:rPr>
                <w:sz w:val="24"/>
                <w:szCs w:val="24"/>
              </w:rPr>
            </w:pPr>
            <w:r>
              <w:rPr>
                <w:sz w:val="24"/>
                <w:szCs w:val="24"/>
              </w:rPr>
              <w:t>этюд</w:t>
            </w:r>
          </w:p>
          <w:p w:rsidR="00553C8B" w:rsidRDefault="00553C8B" w:rsidP="007D748A">
            <w:pPr>
              <w:widowControl/>
              <w:rPr>
                <w:sz w:val="24"/>
                <w:szCs w:val="24"/>
              </w:rPr>
            </w:pPr>
            <w:r>
              <w:rPr>
                <w:sz w:val="24"/>
                <w:szCs w:val="24"/>
              </w:rPr>
              <w:t>- Творческое задание</w:t>
            </w:r>
          </w:p>
          <w:p w:rsidR="00553C8B" w:rsidRDefault="00553C8B" w:rsidP="007D748A">
            <w:pPr>
              <w:widowControl/>
            </w:pPr>
            <w:r>
              <w:rPr>
                <w:sz w:val="24"/>
                <w:szCs w:val="24"/>
              </w:rPr>
              <w:t>-  композиции</w:t>
            </w:r>
          </w:p>
          <w:p w:rsidR="00553C8B" w:rsidRDefault="00553C8B" w:rsidP="007D748A">
            <w:pPr>
              <w:widowControl/>
              <w:jc w:val="center"/>
              <w:rPr>
                <w:b/>
                <w:sz w:val="28"/>
                <w:szCs w:val="28"/>
              </w:rPr>
            </w:pPr>
          </w:p>
        </w:tc>
        <w:tc>
          <w:tcPr>
            <w:tcW w:w="3302" w:type="dxa"/>
          </w:tcPr>
          <w:p w:rsidR="00553C8B" w:rsidRDefault="00553C8B" w:rsidP="007D748A">
            <w:pPr>
              <w:widowControl/>
              <w:rPr>
                <w:sz w:val="24"/>
                <w:szCs w:val="24"/>
              </w:rPr>
            </w:pPr>
            <w:r>
              <w:rPr>
                <w:sz w:val="24"/>
                <w:szCs w:val="24"/>
              </w:rPr>
              <w:lastRenderedPageBreak/>
              <w:t xml:space="preserve">- </w:t>
            </w:r>
            <w:proofErr w:type="gramStart"/>
            <w:r>
              <w:rPr>
                <w:sz w:val="24"/>
                <w:szCs w:val="24"/>
              </w:rPr>
              <w:t>Дизайн-проекты</w:t>
            </w:r>
            <w:proofErr w:type="gramEnd"/>
          </w:p>
          <w:p w:rsidR="00553C8B" w:rsidRDefault="00553C8B" w:rsidP="007D748A">
            <w:pPr>
              <w:widowControl/>
              <w:rPr>
                <w:sz w:val="24"/>
                <w:szCs w:val="24"/>
              </w:rPr>
            </w:pPr>
            <w:proofErr w:type="gramStart"/>
            <w:r>
              <w:rPr>
                <w:sz w:val="24"/>
                <w:szCs w:val="24"/>
              </w:rPr>
              <w:t>- Игры (дидактические,</w:t>
            </w:r>
            <w:proofErr w:type="gramEnd"/>
          </w:p>
          <w:p w:rsidR="00553C8B" w:rsidRDefault="00553C8B" w:rsidP="007D748A">
            <w:pPr>
              <w:widowControl/>
              <w:rPr>
                <w:sz w:val="24"/>
                <w:szCs w:val="24"/>
              </w:rPr>
            </w:pPr>
            <w:r>
              <w:rPr>
                <w:sz w:val="24"/>
                <w:szCs w:val="24"/>
              </w:rPr>
              <w:t>строительные, сюжетно-</w:t>
            </w:r>
          </w:p>
          <w:p w:rsidR="00553C8B" w:rsidRDefault="00553C8B" w:rsidP="007D748A">
            <w:pPr>
              <w:widowControl/>
              <w:rPr>
                <w:sz w:val="24"/>
                <w:szCs w:val="24"/>
              </w:rPr>
            </w:pPr>
            <w:r>
              <w:rPr>
                <w:sz w:val="24"/>
                <w:szCs w:val="24"/>
              </w:rPr>
              <w:t>ролевые)</w:t>
            </w:r>
          </w:p>
          <w:p w:rsidR="00553C8B" w:rsidRDefault="00553C8B" w:rsidP="007D748A">
            <w:pPr>
              <w:widowControl/>
              <w:rPr>
                <w:sz w:val="24"/>
                <w:szCs w:val="24"/>
              </w:rPr>
            </w:pPr>
            <w:r>
              <w:rPr>
                <w:sz w:val="24"/>
                <w:szCs w:val="24"/>
              </w:rPr>
              <w:t>- Рассматривание</w:t>
            </w:r>
          </w:p>
          <w:p w:rsidR="00553C8B" w:rsidRDefault="00553C8B" w:rsidP="007D748A">
            <w:pPr>
              <w:widowControl/>
              <w:rPr>
                <w:sz w:val="24"/>
                <w:szCs w:val="24"/>
              </w:rPr>
            </w:pPr>
            <w:r>
              <w:rPr>
                <w:sz w:val="24"/>
                <w:szCs w:val="24"/>
              </w:rPr>
              <w:t>эстетически</w:t>
            </w:r>
          </w:p>
          <w:p w:rsidR="00553C8B" w:rsidRDefault="00553C8B" w:rsidP="007D748A">
            <w:pPr>
              <w:widowControl/>
              <w:rPr>
                <w:sz w:val="24"/>
                <w:szCs w:val="24"/>
              </w:rPr>
            </w:pPr>
            <w:r>
              <w:rPr>
                <w:sz w:val="24"/>
                <w:szCs w:val="24"/>
              </w:rPr>
              <w:t>привлекательных объектов</w:t>
            </w:r>
          </w:p>
          <w:p w:rsidR="00553C8B" w:rsidRDefault="00553C8B" w:rsidP="007D748A">
            <w:pPr>
              <w:widowControl/>
              <w:rPr>
                <w:sz w:val="24"/>
                <w:szCs w:val="24"/>
              </w:rPr>
            </w:pPr>
            <w:r>
              <w:rPr>
                <w:sz w:val="24"/>
                <w:szCs w:val="24"/>
              </w:rPr>
              <w:lastRenderedPageBreak/>
              <w:t>природы, быта,</w:t>
            </w:r>
          </w:p>
          <w:p w:rsidR="00553C8B" w:rsidRDefault="00553C8B" w:rsidP="007D748A">
            <w:pPr>
              <w:widowControl/>
              <w:rPr>
                <w:sz w:val="24"/>
                <w:szCs w:val="24"/>
              </w:rPr>
            </w:pPr>
            <w:r>
              <w:rPr>
                <w:sz w:val="24"/>
                <w:szCs w:val="24"/>
              </w:rPr>
              <w:t>произведений искусства</w:t>
            </w:r>
          </w:p>
          <w:p w:rsidR="00553C8B" w:rsidRDefault="00553C8B" w:rsidP="007D748A">
            <w:pPr>
              <w:widowControl/>
              <w:rPr>
                <w:sz w:val="24"/>
                <w:szCs w:val="24"/>
              </w:rPr>
            </w:pPr>
            <w:r>
              <w:rPr>
                <w:sz w:val="24"/>
                <w:szCs w:val="24"/>
              </w:rPr>
              <w:t>- Самостоятельная</w:t>
            </w:r>
          </w:p>
          <w:p w:rsidR="00553C8B" w:rsidRDefault="00553C8B" w:rsidP="007D748A">
            <w:pPr>
              <w:widowControl/>
              <w:rPr>
                <w:sz w:val="24"/>
                <w:szCs w:val="24"/>
              </w:rPr>
            </w:pPr>
            <w:r>
              <w:rPr>
                <w:sz w:val="24"/>
                <w:szCs w:val="24"/>
              </w:rPr>
              <w:t>изобразительная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Игра на детских</w:t>
            </w:r>
          </w:p>
          <w:p w:rsidR="00553C8B" w:rsidRDefault="00553C8B" w:rsidP="007D748A">
            <w:pPr>
              <w:widowControl/>
              <w:rPr>
                <w:sz w:val="24"/>
                <w:szCs w:val="24"/>
              </w:rPr>
            </w:pPr>
            <w:r>
              <w:rPr>
                <w:sz w:val="24"/>
                <w:szCs w:val="24"/>
              </w:rPr>
              <w:t xml:space="preserve">музыкальных </w:t>
            </w:r>
            <w:proofErr w:type="gramStart"/>
            <w:r>
              <w:rPr>
                <w:sz w:val="24"/>
                <w:szCs w:val="24"/>
              </w:rPr>
              <w:t>инструментах</w:t>
            </w:r>
            <w:proofErr w:type="gramEnd"/>
          </w:p>
          <w:p w:rsidR="00553C8B" w:rsidRDefault="00553C8B" w:rsidP="007D748A">
            <w:pPr>
              <w:widowControl/>
              <w:rPr>
                <w:sz w:val="24"/>
                <w:szCs w:val="24"/>
              </w:rPr>
            </w:pPr>
            <w:r>
              <w:rPr>
                <w:sz w:val="24"/>
                <w:szCs w:val="24"/>
              </w:rPr>
              <w:t>- Пение</w:t>
            </w:r>
          </w:p>
          <w:p w:rsidR="00553C8B" w:rsidRDefault="00553C8B" w:rsidP="007D748A">
            <w:pPr>
              <w:widowControl/>
              <w:rPr>
                <w:sz w:val="24"/>
                <w:szCs w:val="24"/>
              </w:rPr>
            </w:pPr>
            <w:r>
              <w:rPr>
                <w:sz w:val="24"/>
                <w:szCs w:val="24"/>
              </w:rPr>
              <w:t>- Танцы</w:t>
            </w:r>
          </w:p>
          <w:p w:rsidR="00553C8B" w:rsidRDefault="00553C8B" w:rsidP="007D748A">
            <w:pPr>
              <w:widowControl/>
              <w:rPr>
                <w:sz w:val="24"/>
                <w:szCs w:val="24"/>
              </w:rPr>
            </w:pPr>
            <w:r>
              <w:rPr>
                <w:sz w:val="24"/>
                <w:szCs w:val="24"/>
              </w:rPr>
              <w:t>- Слушание музыки в записи</w:t>
            </w:r>
          </w:p>
          <w:p w:rsidR="00553C8B" w:rsidRDefault="00553C8B" w:rsidP="007D748A">
            <w:pPr>
              <w:widowControl/>
              <w:rPr>
                <w:sz w:val="24"/>
                <w:szCs w:val="24"/>
              </w:rPr>
            </w:pPr>
            <w:r>
              <w:rPr>
                <w:sz w:val="24"/>
                <w:szCs w:val="24"/>
              </w:rPr>
              <w:t>- Музыкально-дидактические</w:t>
            </w:r>
          </w:p>
          <w:p w:rsidR="00553C8B" w:rsidRDefault="00553C8B" w:rsidP="007D748A">
            <w:pPr>
              <w:widowControl/>
            </w:pPr>
            <w:r>
              <w:rPr>
                <w:sz w:val="24"/>
                <w:szCs w:val="24"/>
              </w:rPr>
              <w:t>игры</w:t>
            </w:r>
          </w:p>
          <w:p w:rsidR="00553C8B" w:rsidRDefault="00553C8B" w:rsidP="007D748A">
            <w:pPr>
              <w:widowControl/>
              <w:jc w:val="center"/>
              <w:rPr>
                <w:b/>
                <w:sz w:val="28"/>
                <w:szCs w:val="28"/>
              </w:rPr>
            </w:pPr>
          </w:p>
        </w:tc>
      </w:tr>
      <w:tr w:rsidR="00553C8B" w:rsidTr="007D748A">
        <w:tc>
          <w:tcPr>
            <w:tcW w:w="9905" w:type="dxa"/>
            <w:gridSpan w:val="4"/>
          </w:tcPr>
          <w:p w:rsidR="00553C8B" w:rsidRDefault="00553C8B" w:rsidP="007D748A">
            <w:pPr>
              <w:widowControl/>
              <w:jc w:val="center"/>
              <w:rPr>
                <w:b/>
                <w:sz w:val="28"/>
                <w:szCs w:val="28"/>
              </w:rPr>
            </w:pPr>
            <w:r>
              <w:rPr>
                <w:b/>
                <w:sz w:val="28"/>
                <w:szCs w:val="28"/>
              </w:rPr>
              <w:lastRenderedPageBreak/>
              <w:t>ОО «Физическое развитие»</w:t>
            </w:r>
          </w:p>
        </w:tc>
      </w:tr>
      <w:tr w:rsidR="00553C8B" w:rsidTr="007D748A">
        <w:tc>
          <w:tcPr>
            <w:tcW w:w="9905" w:type="dxa"/>
            <w:gridSpan w:val="4"/>
          </w:tcPr>
          <w:p w:rsidR="00553C8B" w:rsidRPr="002B18D2" w:rsidRDefault="00553C8B" w:rsidP="007D748A">
            <w:pPr>
              <w:widowControl/>
              <w:jc w:val="center"/>
              <w:rPr>
                <w:b/>
                <w:sz w:val="24"/>
                <w:szCs w:val="24"/>
              </w:rPr>
            </w:pPr>
            <w:r w:rsidRPr="002B18D2">
              <w:rPr>
                <w:b/>
                <w:sz w:val="24"/>
                <w:szCs w:val="24"/>
              </w:rPr>
              <w:t>Организация образовательной деятельности</w:t>
            </w:r>
          </w:p>
        </w:tc>
      </w:tr>
      <w:tr w:rsidR="00553C8B" w:rsidTr="007D748A">
        <w:tc>
          <w:tcPr>
            <w:tcW w:w="6603" w:type="dxa"/>
            <w:gridSpan w:val="3"/>
          </w:tcPr>
          <w:p w:rsidR="00553C8B" w:rsidRPr="002B18D2" w:rsidRDefault="00553C8B" w:rsidP="007D748A">
            <w:pPr>
              <w:widowControl/>
              <w:jc w:val="center"/>
              <w:rPr>
                <w:b/>
                <w:sz w:val="24"/>
                <w:szCs w:val="24"/>
              </w:rPr>
            </w:pPr>
            <w:r w:rsidRPr="002B18D2">
              <w:rPr>
                <w:b/>
                <w:sz w:val="24"/>
                <w:szCs w:val="24"/>
              </w:rPr>
              <w:t>Совместная деятельность педагога с детьми</w:t>
            </w:r>
          </w:p>
        </w:tc>
        <w:tc>
          <w:tcPr>
            <w:tcW w:w="3302" w:type="dxa"/>
            <w:vMerge w:val="restart"/>
          </w:tcPr>
          <w:p w:rsidR="00553C8B" w:rsidRPr="002B18D2" w:rsidRDefault="00553C8B" w:rsidP="007D748A">
            <w:pPr>
              <w:widowControl/>
              <w:jc w:val="center"/>
              <w:rPr>
                <w:b/>
                <w:sz w:val="24"/>
                <w:szCs w:val="24"/>
              </w:rPr>
            </w:pPr>
            <w:r w:rsidRPr="002B18D2">
              <w:rPr>
                <w:b/>
                <w:sz w:val="24"/>
                <w:szCs w:val="24"/>
              </w:rPr>
              <w:t>Самостоятельная деятельность детей</w:t>
            </w:r>
          </w:p>
        </w:tc>
      </w:tr>
      <w:tr w:rsidR="00553C8B" w:rsidTr="007D748A">
        <w:tc>
          <w:tcPr>
            <w:tcW w:w="3301" w:type="dxa"/>
            <w:gridSpan w:val="2"/>
          </w:tcPr>
          <w:p w:rsidR="00553C8B" w:rsidRPr="002B18D2" w:rsidRDefault="00553C8B" w:rsidP="007D748A">
            <w:pPr>
              <w:widowControl/>
              <w:jc w:val="center"/>
              <w:rPr>
                <w:b/>
                <w:sz w:val="24"/>
                <w:szCs w:val="24"/>
              </w:rPr>
            </w:pPr>
            <w:r w:rsidRPr="002B18D2">
              <w:rPr>
                <w:b/>
                <w:sz w:val="24"/>
                <w:szCs w:val="24"/>
              </w:rPr>
              <w:t>Режимные моменты</w:t>
            </w:r>
          </w:p>
        </w:tc>
        <w:tc>
          <w:tcPr>
            <w:tcW w:w="3302" w:type="dxa"/>
          </w:tcPr>
          <w:p w:rsidR="00553C8B" w:rsidRPr="002B18D2" w:rsidRDefault="00553C8B" w:rsidP="007D748A">
            <w:pPr>
              <w:widowControl/>
              <w:jc w:val="center"/>
              <w:rPr>
                <w:b/>
                <w:sz w:val="24"/>
                <w:szCs w:val="24"/>
              </w:rPr>
            </w:pPr>
            <w:r w:rsidRPr="002B18D2">
              <w:rPr>
                <w:b/>
                <w:sz w:val="24"/>
                <w:szCs w:val="24"/>
              </w:rPr>
              <w:t>НОД</w:t>
            </w:r>
          </w:p>
        </w:tc>
        <w:tc>
          <w:tcPr>
            <w:tcW w:w="3302" w:type="dxa"/>
            <w:vMerge/>
          </w:tcPr>
          <w:p w:rsidR="00553C8B" w:rsidRPr="002B18D2" w:rsidRDefault="00553C8B" w:rsidP="007D748A">
            <w:pPr>
              <w:widowControl/>
              <w:jc w:val="center"/>
              <w:rPr>
                <w:b/>
                <w:sz w:val="24"/>
                <w:szCs w:val="24"/>
              </w:rPr>
            </w:pPr>
          </w:p>
        </w:tc>
      </w:tr>
      <w:tr w:rsidR="00553C8B" w:rsidTr="007D748A">
        <w:tc>
          <w:tcPr>
            <w:tcW w:w="9905" w:type="dxa"/>
            <w:gridSpan w:val="4"/>
          </w:tcPr>
          <w:p w:rsidR="00553C8B" w:rsidRPr="002B18D2" w:rsidRDefault="00553C8B" w:rsidP="007D748A">
            <w:pPr>
              <w:widowControl/>
              <w:jc w:val="center"/>
              <w:rPr>
                <w:b/>
                <w:sz w:val="24"/>
                <w:szCs w:val="24"/>
              </w:rPr>
            </w:pPr>
            <w:r w:rsidRPr="002B18D2">
              <w:rPr>
                <w:b/>
                <w:sz w:val="24"/>
                <w:szCs w:val="24"/>
              </w:rPr>
              <w:t>Формы организации образовательной деятельности</w:t>
            </w:r>
          </w:p>
        </w:tc>
      </w:tr>
      <w:tr w:rsidR="00553C8B" w:rsidTr="007D748A">
        <w:tc>
          <w:tcPr>
            <w:tcW w:w="3301" w:type="dxa"/>
            <w:gridSpan w:val="2"/>
          </w:tcPr>
          <w:p w:rsidR="00553C8B" w:rsidRPr="00F9230A" w:rsidRDefault="00553C8B" w:rsidP="007D748A">
            <w:pPr>
              <w:widowControl/>
              <w:jc w:val="center"/>
              <w:rPr>
                <w:sz w:val="24"/>
                <w:szCs w:val="24"/>
              </w:rPr>
            </w:pPr>
            <w:r w:rsidRPr="00F9230A">
              <w:rPr>
                <w:sz w:val="24"/>
                <w:szCs w:val="24"/>
              </w:rPr>
              <w:t>Индивидуальные</w:t>
            </w:r>
          </w:p>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tc>
        <w:tc>
          <w:tcPr>
            <w:tcW w:w="3302" w:type="dxa"/>
          </w:tcPr>
          <w:p w:rsidR="00553C8B" w:rsidRPr="00F9230A" w:rsidRDefault="00553C8B" w:rsidP="007D748A">
            <w:pPr>
              <w:widowControl/>
              <w:jc w:val="center"/>
              <w:rPr>
                <w:sz w:val="24"/>
                <w:szCs w:val="24"/>
              </w:rPr>
            </w:pPr>
            <w:r w:rsidRPr="00F9230A">
              <w:rPr>
                <w:sz w:val="24"/>
                <w:szCs w:val="24"/>
              </w:rPr>
              <w:t>Фронтальные</w:t>
            </w:r>
          </w:p>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c>
          <w:tcPr>
            <w:tcW w:w="3302" w:type="dxa"/>
          </w:tcPr>
          <w:p w:rsidR="00553C8B" w:rsidRPr="00F9230A" w:rsidRDefault="00553C8B" w:rsidP="007D748A">
            <w:pPr>
              <w:widowControl/>
              <w:jc w:val="center"/>
              <w:rPr>
                <w:sz w:val="24"/>
                <w:szCs w:val="24"/>
              </w:rPr>
            </w:pPr>
            <w:r w:rsidRPr="00F9230A">
              <w:rPr>
                <w:sz w:val="24"/>
                <w:szCs w:val="24"/>
              </w:rPr>
              <w:t>Подгрупповые</w:t>
            </w:r>
          </w:p>
          <w:p w:rsidR="00553C8B" w:rsidRPr="00F9230A" w:rsidRDefault="00553C8B" w:rsidP="007D748A">
            <w:pPr>
              <w:widowControl/>
              <w:jc w:val="center"/>
              <w:rPr>
                <w:sz w:val="24"/>
                <w:szCs w:val="24"/>
              </w:rPr>
            </w:pPr>
            <w:r w:rsidRPr="00F9230A">
              <w:rPr>
                <w:sz w:val="24"/>
                <w:szCs w:val="24"/>
              </w:rPr>
              <w:t>Индивидуальные</w:t>
            </w:r>
          </w:p>
        </w:tc>
      </w:tr>
      <w:tr w:rsidR="00553C8B" w:rsidTr="007D748A">
        <w:tc>
          <w:tcPr>
            <w:tcW w:w="9905" w:type="dxa"/>
            <w:gridSpan w:val="4"/>
          </w:tcPr>
          <w:p w:rsidR="00553C8B" w:rsidRPr="002B18D2" w:rsidRDefault="00553C8B" w:rsidP="007D748A">
            <w:pPr>
              <w:widowControl/>
              <w:jc w:val="center"/>
              <w:rPr>
                <w:b/>
                <w:sz w:val="24"/>
                <w:szCs w:val="24"/>
              </w:rPr>
            </w:pPr>
            <w:r w:rsidRPr="002B18D2">
              <w:rPr>
                <w:b/>
                <w:sz w:val="24"/>
                <w:szCs w:val="24"/>
              </w:rPr>
              <w:lastRenderedPageBreak/>
              <w:t>Приоритетные виды детской деятельности</w:t>
            </w:r>
          </w:p>
        </w:tc>
      </w:tr>
      <w:tr w:rsidR="00553C8B" w:rsidTr="007D748A">
        <w:tc>
          <w:tcPr>
            <w:tcW w:w="9905" w:type="dxa"/>
            <w:gridSpan w:val="4"/>
          </w:tcPr>
          <w:p w:rsidR="00553C8B" w:rsidRPr="002B18D2" w:rsidRDefault="00553C8B" w:rsidP="007D748A">
            <w:pPr>
              <w:widowControl/>
              <w:jc w:val="center"/>
              <w:rPr>
                <w:sz w:val="24"/>
                <w:szCs w:val="24"/>
              </w:rPr>
            </w:pPr>
            <w:r>
              <w:rPr>
                <w:b/>
                <w:sz w:val="24"/>
                <w:szCs w:val="24"/>
              </w:rPr>
              <w:t>-</w:t>
            </w:r>
            <w:r w:rsidRPr="002B18D2">
              <w:rPr>
                <w:sz w:val="24"/>
                <w:szCs w:val="24"/>
              </w:rPr>
              <w:t>коммуникативная</w:t>
            </w:r>
          </w:p>
          <w:p w:rsidR="00553C8B" w:rsidRPr="002B18D2" w:rsidRDefault="00553C8B" w:rsidP="007D748A">
            <w:pPr>
              <w:widowControl/>
              <w:jc w:val="center"/>
              <w:rPr>
                <w:b/>
                <w:sz w:val="24"/>
                <w:szCs w:val="24"/>
              </w:rPr>
            </w:pPr>
            <w:r w:rsidRPr="002B18D2">
              <w:rPr>
                <w:sz w:val="24"/>
                <w:szCs w:val="24"/>
              </w:rPr>
              <w:t>- двигательная</w:t>
            </w:r>
          </w:p>
        </w:tc>
      </w:tr>
      <w:tr w:rsidR="00553C8B" w:rsidTr="007D748A">
        <w:tc>
          <w:tcPr>
            <w:tcW w:w="9905" w:type="dxa"/>
            <w:gridSpan w:val="4"/>
          </w:tcPr>
          <w:p w:rsidR="00553C8B" w:rsidRPr="002B18D2" w:rsidRDefault="00553C8B" w:rsidP="007D748A">
            <w:pPr>
              <w:widowControl/>
              <w:jc w:val="center"/>
              <w:rPr>
                <w:b/>
                <w:sz w:val="24"/>
                <w:szCs w:val="24"/>
              </w:rPr>
            </w:pPr>
            <w:r w:rsidRPr="002B18D2">
              <w:rPr>
                <w:b/>
                <w:sz w:val="24"/>
                <w:szCs w:val="24"/>
              </w:rPr>
              <w:t>Формы организации детских видов деятельности</w:t>
            </w:r>
          </w:p>
        </w:tc>
      </w:tr>
      <w:tr w:rsidR="00553C8B" w:rsidTr="007D748A">
        <w:tc>
          <w:tcPr>
            <w:tcW w:w="3301" w:type="dxa"/>
            <w:gridSpan w:val="2"/>
          </w:tcPr>
          <w:p w:rsidR="00553C8B" w:rsidRDefault="00553C8B" w:rsidP="007D748A">
            <w:pPr>
              <w:widowControl/>
              <w:rPr>
                <w:sz w:val="24"/>
                <w:szCs w:val="24"/>
              </w:rPr>
            </w:pPr>
          </w:p>
          <w:p w:rsidR="00553C8B" w:rsidRDefault="00553C8B" w:rsidP="007D748A">
            <w:pPr>
              <w:widowControl/>
              <w:rPr>
                <w:sz w:val="24"/>
                <w:szCs w:val="24"/>
              </w:rPr>
            </w:pPr>
            <w:r>
              <w:rPr>
                <w:sz w:val="24"/>
                <w:szCs w:val="24"/>
              </w:rPr>
              <w:t>- Ситуативный разговор</w:t>
            </w:r>
          </w:p>
          <w:p w:rsidR="00553C8B" w:rsidRDefault="00553C8B" w:rsidP="007D748A">
            <w:pPr>
              <w:widowControl/>
              <w:rPr>
                <w:sz w:val="24"/>
                <w:szCs w:val="24"/>
              </w:rPr>
            </w:pPr>
            <w:r>
              <w:rPr>
                <w:sz w:val="24"/>
                <w:szCs w:val="24"/>
              </w:rPr>
              <w:t>- Беседа</w:t>
            </w:r>
          </w:p>
          <w:p w:rsidR="00553C8B" w:rsidRDefault="00553C8B" w:rsidP="007D748A">
            <w:pPr>
              <w:widowControl/>
              <w:rPr>
                <w:sz w:val="24"/>
                <w:szCs w:val="24"/>
              </w:rPr>
            </w:pPr>
            <w:r>
              <w:rPr>
                <w:sz w:val="24"/>
                <w:szCs w:val="24"/>
              </w:rPr>
              <w:t>- Рассказ</w:t>
            </w:r>
          </w:p>
          <w:p w:rsidR="00553C8B" w:rsidRDefault="00553C8B" w:rsidP="007D748A">
            <w:pPr>
              <w:widowControl/>
              <w:rPr>
                <w:sz w:val="24"/>
                <w:szCs w:val="24"/>
              </w:rPr>
            </w:pPr>
            <w:r>
              <w:rPr>
                <w:sz w:val="24"/>
                <w:szCs w:val="24"/>
              </w:rPr>
              <w:t>- Чтение</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Проблемная ситуация</w:t>
            </w:r>
          </w:p>
          <w:p w:rsidR="00553C8B" w:rsidRDefault="00553C8B" w:rsidP="007D748A">
            <w:pPr>
              <w:widowControl/>
              <w:rPr>
                <w:sz w:val="24"/>
                <w:szCs w:val="24"/>
              </w:rPr>
            </w:pPr>
            <w:r>
              <w:rPr>
                <w:sz w:val="24"/>
                <w:szCs w:val="24"/>
              </w:rPr>
              <w:t>- Тематический досуг</w:t>
            </w:r>
          </w:p>
          <w:p w:rsidR="00553C8B" w:rsidRDefault="00553C8B" w:rsidP="007D748A">
            <w:pPr>
              <w:widowControl/>
              <w:rPr>
                <w:sz w:val="24"/>
                <w:szCs w:val="24"/>
              </w:rPr>
            </w:pPr>
            <w:r>
              <w:rPr>
                <w:sz w:val="24"/>
                <w:szCs w:val="24"/>
              </w:rPr>
              <w:t xml:space="preserve">- Игровая беседа </w:t>
            </w:r>
            <w:proofErr w:type="gramStart"/>
            <w:r>
              <w:rPr>
                <w:sz w:val="24"/>
                <w:szCs w:val="24"/>
              </w:rPr>
              <w:t>с</w:t>
            </w:r>
            <w:proofErr w:type="gramEnd"/>
          </w:p>
          <w:p w:rsidR="00553C8B" w:rsidRDefault="00553C8B" w:rsidP="007D748A">
            <w:pPr>
              <w:widowControl/>
              <w:rPr>
                <w:sz w:val="24"/>
                <w:szCs w:val="24"/>
              </w:rPr>
            </w:pPr>
            <w:r>
              <w:rPr>
                <w:sz w:val="24"/>
                <w:szCs w:val="24"/>
              </w:rPr>
              <w:t>элементами движений</w:t>
            </w:r>
          </w:p>
          <w:p w:rsidR="00553C8B" w:rsidRDefault="00553C8B" w:rsidP="007D748A">
            <w:pPr>
              <w:widowControl/>
              <w:rPr>
                <w:sz w:val="24"/>
                <w:szCs w:val="24"/>
              </w:rPr>
            </w:pPr>
            <w:r>
              <w:rPr>
                <w:sz w:val="24"/>
                <w:szCs w:val="24"/>
              </w:rPr>
              <w:t>- Утренняя гимнастика</w:t>
            </w:r>
          </w:p>
          <w:p w:rsidR="00553C8B" w:rsidRDefault="00553C8B" w:rsidP="007D748A">
            <w:pPr>
              <w:widowControl/>
              <w:rPr>
                <w:sz w:val="24"/>
                <w:szCs w:val="24"/>
              </w:rPr>
            </w:pPr>
            <w:r>
              <w:rPr>
                <w:sz w:val="24"/>
                <w:szCs w:val="24"/>
              </w:rPr>
              <w:t>- Совместная деятельность</w:t>
            </w:r>
          </w:p>
          <w:p w:rsidR="00553C8B" w:rsidRDefault="00553C8B" w:rsidP="007D748A">
            <w:pPr>
              <w:widowControl/>
              <w:rPr>
                <w:sz w:val="24"/>
                <w:szCs w:val="24"/>
              </w:rPr>
            </w:pPr>
            <w:r>
              <w:rPr>
                <w:sz w:val="24"/>
                <w:szCs w:val="24"/>
              </w:rPr>
              <w:t>взрослого и детей</w:t>
            </w:r>
          </w:p>
          <w:p w:rsidR="00553C8B" w:rsidRDefault="00553C8B" w:rsidP="007D748A">
            <w:pPr>
              <w:widowControl/>
            </w:pPr>
            <w:r>
              <w:rPr>
                <w:sz w:val="24"/>
                <w:szCs w:val="24"/>
              </w:rPr>
              <w:t>тематического характера</w:t>
            </w:r>
          </w:p>
          <w:p w:rsidR="00553C8B" w:rsidRDefault="00553C8B" w:rsidP="007D748A">
            <w:pPr>
              <w:widowControl/>
              <w:rPr>
                <w:sz w:val="24"/>
                <w:szCs w:val="24"/>
              </w:rPr>
            </w:pPr>
            <w:r>
              <w:rPr>
                <w:sz w:val="24"/>
                <w:szCs w:val="24"/>
              </w:rPr>
              <w:t>- Игра</w:t>
            </w:r>
          </w:p>
          <w:p w:rsidR="00553C8B" w:rsidRDefault="00553C8B" w:rsidP="007D748A">
            <w:pPr>
              <w:widowControl/>
              <w:rPr>
                <w:sz w:val="24"/>
                <w:szCs w:val="24"/>
              </w:rPr>
            </w:pPr>
            <w:r>
              <w:rPr>
                <w:sz w:val="24"/>
                <w:szCs w:val="24"/>
              </w:rPr>
              <w:t>- Контрольно-</w:t>
            </w:r>
          </w:p>
          <w:p w:rsidR="00553C8B" w:rsidRDefault="00553C8B" w:rsidP="007D748A">
            <w:pPr>
              <w:widowControl/>
              <w:rPr>
                <w:sz w:val="24"/>
                <w:szCs w:val="24"/>
              </w:rPr>
            </w:pPr>
            <w:r>
              <w:rPr>
                <w:sz w:val="24"/>
                <w:szCs w:val="24"/>
              </w:rPr>
              <w:t>диагностическая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Экспериментирование</w:t>
            </w:r>
          </w:p>
          <w:p w:rsidR="00553C8B" w:rsidRDefault="00553C8B" w:rsidP="007D748A">
            <w:pPr>
              <w:widowControl/>
              <w:rPr>
                <w:sz w:val="24"/>
                <w:szCs w:val="24"/>
              </w:rPr>
            </w:pPr>
            <w:r>
              <w:rPr>
                <w:sz w:val="24"/>
                <w:szCs w:val="24"/>
              </w:rPr>
              <w:t>- Физкультурное занятие</w:t>
            </w:r>
          </w:p>
          <w:p w:rsidR="00553C8B" w:rsidRDefault="00553C8B" w:rsidP="007D748A">
            <w:pPr>
              <w:widowControl/>
              <w:rPr>
                <w:sz w:val="24"/>
                <w:szCs w:val="24"/>
              </w:rPr>
            </w:pPr>
            <w:r>
              <w:rPr>
                <w:sz w:val="24"/>
                <w:szCs w:val="24"/>
              </w:rPr>
              <w:t>- Спортивные и</w:t>
            </w:r>
          </w:p>
          <w:p w:rsidR="00553C8B" w:rsidRDefault="00553C8B" w:rsidP="007D748A">
            <w:pPr>
              <w:widowControl/>
              <w:rPr>
                <w:sz w:val="24"/>
                <w:szCs w:val="24"/>
              </w:rPr>
            </w:pPr>
            <w:r>
              <w:rPr>
                <w:sz w:val="24"/>
                <w:szCs w:val="24"/>
              </w:rPr>
              <w:t>физкультурные досуги</w:t>
            </w:r>
          </w:p>
          <w:p w:rsidR="00553C8B" w:rsidRDefault="00553C8B" w:rsidP="007D748A">
            <w:pPr>
              <w:widowControl/>
            </w:pPr>
            <w:r>
              <w:rPr>
                <w:sz w:val="24"/>
                <w:szCs w:val="24"/>
              </w:rPr>
              <w:t>- Спортивные состязания</w:t>
            </w:r>
          </w:p>
          <w:p w:rsidR="00553C8B" w:rsidRDefault="00553C8B" w:rsidP="007D748A">
            <w:pPr>
              <w:widowControl/>
              <w:jc w:val="center"/>
              <w:rPr>
                <w:b/>
                <w:sz w:val="28"/>
                <w:szCs w:val="28"/>
              </w:rPr>
            </w:pPr>
          </w:p>
        </w:tc>
        <w:tc>
          <w:tcPr>
            <w:tcW w:w="3302" w:type="dxa"/>
          </w:tcPr>
          <w:p w:rsidR="00553C8B" w:rsidRDefault="00553C8B" w:rsidP="007D748A">
            <w:pPr>
              <w:widowControl/>
              <w:rPr>
                <w:sz w:val="24"/>
                <w:szCs w:val="24"/>
              </w:rPr>
            </w:pPr>
            <w:r>
              <w:rPr>
                <w:sz w:val="24"/>
                <w:szCs w:val="24"/>
              </w:rPr>
              <w:t xml:space="preserve">- Игровая беседа </w:t>
            </w:r>
            <w:proofErr w:type="gramStart"/>
            <w:r>
              <w:rPr>
                <w:sz w:val="24"/>
                <w:szCs w:val="24"/>
              </w:rPr>
              <w:t>с</w:t>
            </w:r>
            <w:proofErr w:type="gramEnd"/>
          </w:p>
          <w:p w:rsidR="00553C8B" w:rsidRDefault="00553C8B" w:rsidP="007D748A">
            <w:pPr>
              <w:widowControl/>
              <w:rPr>
                <w:sz w:val="24"/>
                <w:szCs w:val="24"/>
              </w:rPr>
            </w:pPr>
            <w:r>
              <w:rPr>
                <w:sz w:val="24"/>
                <w:szCs w:val="24"/>
              </w:rPr>
              <w:t>элементами движений</w:t>
            </w:r>
          </w:p>
          <w:p w:rsidR="00553C8B" w:rsidRDefault="00553C8B" w:rsidP="007D748A">
            <w:pPr>
              <w:widowControl/>
              <w:rPr>
                <w:sz w:val="24"/>
                <w:szCs w:val="24"/>
              </w:rPr>
            </w:pPr>
            <w:r>
              <w:rPr>
                <w:sz w:val="24"/>
                <w:szCs w:val="24"/>
              </w:rPr>
              <w:t>- Интегративная</w:t>
            </w:r>
          </w:p>
          <w:p w:rsidR="00553C8B" w:rsidRDefault="00553C8B" w:rsidP="007D748A">
            <w:pPr>
              <w:widowControl/>
              <w:rPr>
                <w:sz w:val="24"/>
                <w:szCs w:val="24"/>
              </w:rPr>
            </w:pPr>
            <w:r>
              <w:rPr>
                <w:sz w:val="24"/>
                <w:szCs w:val="24"/>
              </w:rPr>
              <w:t>деятельность</w:t>
            </w:r>
          </w:p>
          <w:p w:rsidR="00553C8B" w:rsidRDefault="00553C8B" w:rsidP="007D748A">
            <w:pPr>
              <w:widowControl/>
              <w:rPr>
                <w:sz w:val="24"/>
                <w:szCs w:val="24"/>
              </w:rPr>
            </w:pPr>
            <w:r>
              <w:rPr>
                <w:sz w:val="24"/>
                <w:szCs w:val="24"/>
              </w:rPr>
              <w:t>- Утренняя гимнастика</w:t>
            </w:r>
          </w:p>
          <w:p w:rsidR="00553C8B" w:rsidRDefault="00553C8B" w:rsidP="007D748A">
            <w:pPr>
              <w:widowControl/>
              <w:rPr>
                <w:sz w:val="24"/>
                <w:szCs w:val="24"/>
              </w:rPr>
            </w:pPr>
            <w:r>
              <w:rPr>
                <w:sz w:val="24"/>
                <w:szCs w:val="24"/>
              </w:rPr>
              <w:t>- Совместная деятельность</w:t>
            </w:r>
          </w:p>
          <w:p w:rsidR="00553C8B" w:rsidRDefault="00553C8B" w:rsidP="007D748A">
            <w:pPr>
              <w:widowControl/>
              <w:rPr>
                <w:sz w:val="24"/>
                <w:szCs w:val="24"/>
              </w:rPr>
            </w:pPr>
            <w:r>
              <w:rPr>
                <w:sz w:val="24"/>
                <w:szCs w:val="24"/>
              </w:rPr>
              <w:t>взрослого и детей</w:t>
            </w:r>
          </w:p>
          <w:p w:rsidR="00553C8B" w:rsidRDefault="00553C8B" w:rsidP="007D748A">
            <w:pPr>
              <w:widowControl/>
              <w:rPr>
                <w:sz w:val="24"/>
                <w:szCs w:val="24"/>
              </w:rPr>
            </w:pPr>
            <w:r>
              <w:rPr>
                <w:sz w:val="24"/>
                <w:szCs w:val="24"/>
              </w:rPr>
              <w:t>тематического характера</w:t>
            </w:r>
          </w:p>
          <w:p w:rsidR="00553C8B" w:rsidRDefault="00553C8B" w:rsidP="007D748A">
            <w:pPr>
              <w:widowControl/>
              <w:rPr>
                <w:sz w:val="24"/>
                <w:szCs w:val="24"/>
              </w:rPr>
            </w:pPr>
            <w:r>
              <w:rPr>
                <w:sz w:val="24"/>
                <w:szCs w:val="24"/>
              </w:rPr>
              <w:t>- Дидактические и</w:t>
            </w:r>
          </w:p>
          <w:p w:rsidR="00553C8B" w:rsidRDefault="00553C8B" w:rsidP="007D748A">
            <w:pPr>
              <w:widowControl/>
              <w:rPr>
                <w:sz w:val="24"/>
                <w:szCs w:val="24"/>
              </w:rPr>
            </w:pPr>
            <w:r>
              <w:rPr>
                <w:sz w:val="24"/>
                <w:szCs w:val="24"/>
              </w:rPr>
              <w:t>подвижные игры</w:t>
            </w:r>
          </w:p>
          <w:p w:rsidR="00553C8B" w:rsidRDefault="00553C8B" w:rsidP="007D748A">
            <w:pPr>
              <w:widowControl/>
              <w:rPr>
                <w:sz w:val="24"/>
                <w:szCs w:val="24"/>
              </w:rPr>
            </w:pPr>
            <w:r>
              <w:rPr>
                <w:sz w:val="24"/>
                <w:szCs w:val="24"/>
              </w:rPr>
              <w:t>- Экспериментирование</w:t>
            </w:r>
          </w:p>
          <w:p w:rsidR="00553C8B" w:rsidRDefault="00553C8B" w:rsidP="007D748A">
            <w:pPr>
              <w:widowControl/>
              <w:rPr>
                <w:sz w:val="24"/>
                <w:szCs w:val="24"/>
              </w:rPr>
            </w:pPr>
            <w:r>
              <w:rPr>
                <w:sz w:val="24"/>
                <w:szCs w:val="24"/>
              </w:rPr>
              <w:t>- Физкультурное занятие</w:t>
            </w:r>
          </w:p>
          <w:p w:rsidR="00553C8B" w:rsidRDefault="00553C8B" w:rsidP="007D748A">
            <w:pPr>
              <w:widowControl/>
              <w:rPr>
                <w:sz w:val="24"/>
                <w:szCs w:val="24"/>
              </w:rPr>
            </w:pPr>
            <w:r>
              <w:rPr>
                <w:sz w:val="24"/>
                <w:szCs w:val="24"/>
              </w:rPr>
              <w:t>- Просмотр видеофильмов</w:t>
            </w:r>
          </w:p>
          <w:p w:rsidR="00553C8B" w:rsidRDefault="00553C8B" w:rsidP="007D748A">
            <w:pPr>
              <w:widowControl/>
              <w:rPr>
                <w:sz w:val="24"/>
                <w:szCs w:val="24"/>
              </w:rPr>
            </w:pPr>
            <w:r>
              <w:rPr>
                <w:sz w:val="24"/>
                <w:szCs w:val="24"/>
              </w:rPr>
              <w:t xml:space="preserve">- Обсуждение с детьми </w:t>
            </w:r>
          </w:p>
          <w:p w:rsidR="00553C8B" w:rsidRDefault="00553C8B" w:rsidP="007D748A">
            <w:pPr>
              <w:widowControl/>
              <w:rPr>
                <w:sz w:val="24"/>
                <w:szCs w:val="24"/>
              </w:rPr>
            </w:pPr>
            <w:r>
              <w:rPr>
                <w:sz w:val="24"/>
                <w:szCs w:val="24"/>
              </w:rPr>
              <w:t>опыта  их совместных</w:t>
            </w:r>
          </w:p>
          <w:p w:rsidR="00553C8B" w:rsidRDefault="00553C8B" w:rsidP="007D748A">
            <w:pPr>
              <w:widowControl/>
            </w:pPr>
            <w:r>
              <w:rPr>
                <w:sz w:val="24"/>
                <w:szCs w:val="24"/>
              </w:rPr>
              <w:t>подвижных игр</w:t>
            </w:r>
          </w:p>
          <w:p w:rsidR="00553C8B" w:rsidRDefault="00553C8B" w:rsidP="007D748A">
            <w:pPr>
              <w:widowControl/>
              <w:rPr>
                <w:sz w:val="24"/>
                <w:szCs w:val="24"/>
              </w:rPr>
            </w:pPr>
            <w:r>
              <w:rPr>
                <w:sz w:val="24"/>
                <w:szCs w:val="24"/>
              </w:rPr>
              <w:t>- Спортивные и</w:t>
            </w:r>
          </w:p>
          <w:p w:rsidR="00553C8B" w:rsidRDefault="00553C8B" w:rsidP="007D748A">
            <w:pPr>
              <w:widowControl/>
              <w:rPr>
                <w:sz w:val="24"/>
                <w:szCs w:val="24"/>
              </w:rPr>
            </w:pPr>
            <w:r>
              <w:rPr>
                <w:sz w:val="24"/>
                <w:szCs w:val="24"/>
              </w:rPr>
              <w:t>физкультурные досуги</w:t>
            </w:r>
          </w:p>
          <w:p w:rsidR="00553C8B" w:rsidRDefault="00553C8B" w:rsidP="007D748A">
            <w:pPr>
              <w:widowControl/>
              <w:rPr>
                <w:sz w:val="24"/>
                <w:szCs w:val="24"/>
              </w:rPr>
            </w:pPr>
            <w:r>
              <w:rPr>
                <w:sz w:val="24"/>
                <w:szCs w:val="24"/>
              </w:rPr>
              <w:t>- Спортивные состязания</w:t>
            </w:r>
          </w:p>
          <w:p w:rsidR="00553C8B" w:rsidRDefault="00553C8B" w:rsidP="007D748A">
            <w:pPr>
              <w:widowControl/>
            </w:pPr>
            <w:r>
              <w:rPr>
                <w:sz w:val="28"/>
                <w:szCs w:val="28"/>
              </w:rPr>
              <w:t xml:space="preserve">- </w:t>
            </w:r>
            <w:r>
              <w:rPr>
                <w:sz w:val="24"/>
                <w:szCs w:val="24"/>
              </w:rPr>
              <w:t>Проектная деятельность</w:t>
            </w:r>
          </w:p>
          <w:p w:rsidR="00553C8B" w:rsidRDefault="00553C8B" w:rsidP="007D748A">
            <w:pPr>
              <w:widowControl/>
              <w:rPr>
                <w:sz w:val="24"/>
                <w:szCs w:val="24"/>
              </w:rPr>
            </w:pPr>
            <w:r>
              <w:rPr>
                <w:sz w:val="24"/>
                <w:szCs w:val="24"/>
              </w:rPr>
              <w:t xml:space="preserve">- </w:t>
            </w:r>
            <w:proofErr w:type="spellStart"/>
            <w:r>
              <w:rPr>
                <w:sz w:val="24"/>
                <w:szCs w:val="24"/>
              </w:rPr>
              <w:t>Флеш-мобы</w:t>
            </w:r>
            <w:proofErr w:type="spellEnd"/>
          </w:p>
          <w:p w:rsidR="00553C8B" w:rsidRDefault="00553C8B" w:rsidP="007D748A">
            <w:pPr>
              <w:widowControl/>
              <w:rPr>
                <w:sz w:val="24"/>
                <w:szCs w:val="24"/>
              </w:rPr>
            </w:pPr>
            <w:r>
              <w:rPr>
                <w:sz w:val="24"/>
                <w:szCs w:val="24"/>
              </w:rPr>
              <w:t>-Акции</w:t>
            </w:r>
          </w:p>
          <w:p w:rsidR="00553C8B" w:rsidRDefault="00553C8B" w:rsidP="007D748A">
            <w:pPr>
              <w:widowControl/>
              <w:rPr>
                <w:b/>
                <w:sz w:val="28"/>
                <w:szCs w:val="28"/>
              </w:rPr>
            </w:pPr>
          </w:p>
        </w:tc>
        <w:tc>
          <w:tcPr>
            <w:tcW w:w="3302" w:type="dxa"/>
          </w:tcPr>
          <w:p w:rsidR="00553C8B" w:rsidRDefault="00553C8B" w:rsidP="007D748A">
            <w:pPr>
              <w:widowControl/>
              <w:rPr>
                <w:sz w:val="24"/>
                <w:szCs w:val="24"/>
              </w:rPr>
            </w:pPr>
            <w:r>
              <w:rPr>
                <w:sz w:val="24"/>
                <w:szCs w:val="24"/>
              </w:rPr>
              <w:t xml:space="preserve">- Двигательная активность </w:t>
            </w:r>
            <w:proofErr w:type="gramStart"/>
            <w:r>
              <w:rPr>
                <w:sz w:val="24"/>
                <w:szCs w:val="24"/>
              </w:rPr>
              <w:t>в</w:t>
            </w:r>
            <w:proofErr w:type="gramEnd"/>
          </w:p>
          <w:p w:rsidR="00553C8B" w:rsidRDefault="00553C8B" w:rsidP="007D748A">
            <w:pPr>
              <w:widowControl/>
              <w:rPr>
                <w:sz w:val="24"/>
                <w:szCs w:val="24"/>
              </w:rPr>
            </w:pPr>
            <w:r>
              <w:rPr>
                <w:sz w:val="24"/>
                <w:szCs w:val="24"/>
              </w:rPr>
              <w:t>течение дня</w:t>
            </w:r>
          </w:p>
          <w:p w:rsidR="00553C8B" w:rsidRDefault="00553C8B" w:rsidP="007D748A">
            <w:pPr>
              <w:widowControl/>
              <w:rPr>
                <w:sz w:val="24"/>
                <w:szCs w:val="24"/>
              </w:rPr>
            </w:pPr>
            <w:r>
              <w:rPr>
                <w:sz w:val="24"/>
                <w:szCs w:val="24"/>
              </w:rPr>
              <w:t>- Дидактические и</w:t>
            </w:r>
          </w:p>
          <w:p w:rsidR="00553C8B" w:rsidRDefault="00553C8B" w:rsidP="007D748A">
            <w:pPr>
              <w:widowControl/>
              <w:rPr>
                <w:sz w:val="24"/>
                <w:szCs w:val="24"/>
              </w:rPr>
            </w:pPr>
            <w:r>
              <w:rPr>
                <w:sz w:val="24"/>
                <w:szCs w:val="24"/>
              </w:rPr>
              <w:t>подвижные игры</w:t>
            </w:r>
          </w:p>
          <w:p w:rsidR="00553C8B" w:rsidRDefault="00553C8B" w:rsidP="007D748A">
            <w:pPr>
              <w:widowControl/>
              <w:rPr>
                <w:sz w:val="24"/>
                <w:szCs w:val="24"/>
              </w:rPr>
            </w:pPr>
            <w:r>
              <w:rPr>
                <w:sz w:val="24"/>
                <w:szCs w:val="24"/>
              </w:rPr>
              <w:t>- Утренняя гимнастика</w:t>
            </w:r>
          </w:p>
          <w:p w:rsidR="00553C8B" w:rsidRDefault="00553C8B" w:rsidP="007D748A">
            <w:pPr>
              <w:widowControl/>
              <w:rPr>
                <w:sz w:val="24"/>
                <w:szCs w:val="24"/>
              </w:rPr>
            </w:pPr>
            <w:r>
              <w:rPr>
                <w:sz w:val="24"/>
                <w:szCs w:val="24"/>
              </w:rPr>
              <w:t>- Самостоятельные</w:t>
            </w:r>
          </w:p>
          <w:p w:rsidR="00553C8B" w:rsidRDefault="00553C8B" w:rsidP="007D748A">
            <w:pPr>
              <w:widowControl/>
              <w:rPr>
                <w:sz w:val="24"/>
                <w:szCs w:val="24"/>
              </w:rPr>
            </w:pPr>
            <w:r>
              <w:rPr>
                <w:sz w:val="24"/>
                <w:szCs w:val="24"/>
              </w:rPr>
              <w:t>спортивные игры и</w:t>
            </w:r>
          </w:p>
          <w:p w:rsidR="00553C8B" w:rsidRDefault="00553C8B" w:rsidP="007D748A">
            <w:pPr>
              <w:widowControl/>
              <w:rPr>
                <w:sz w:val="24"/>
                <w:szCs w:val="24"/>
              </w:rPr>
            </w:pPr>
            <w:r>
              <w:rPr>
                <w:sz w:val="24"/>
                <w:szCs w:val="24"/>
              </w:rPr>
              <w:t>упражнения</w:t>
            </w:r>
          </w:p>
          <w:p w:rsidR="00553C8B" w:rsidRDefault="00553C8B" w:rsidP="007D748A">
            <w:pPr>
              <w:widowControl/>
              <w:rPr>
                <w:sz w:val="24"/>
                <w:szCs w:val="24"/>
              </w:rPr>
            </w:pPr>
            <w:r>
              <w:rPr>
                <w:sz w:val="24"/>
                <w:szCs w:val="24"/>
              </w:rPr>
              <w:t>- Беседы, чтение детской</w:t>
            </w:r>
          </w:p>
          <w:p w:rsidR="00553C8B" w:rsidRDefault="00553C8B" w:rsidP="007D748A">
            <w:pPr>
              <w:widowControl/>
              <w:rPr>
                <w:sz w:val="24"/>
                <w:szCs w:val="24"/>
              </w:rPr>
            </w:pPr>
            <w:r>
              <w:rPr>
                <w:sz w:val="24"/>
                <w:szCs w:val="24"/>
              </w:rPr>
              <w:t>художественной литературы</w:t>
            </w:r>
          </w:p>
          <w:p w:rsidR="00553C8B" w:rsidRDefault="00553C8B" w:rsidP="007D748A">
            <w:pPr>
              <w:widowControl/>
              <w:rPr>
                <w:sz w:val="24"/>
                <w:szCs w:val="24"/>
              </w:rPr>
            </w:pPr>
            <w:r>
              <w:rPr>
                <w:sz w:val="24"/>
                <w:szCs w:val="24"/>
              </w:rPr>
              <w:t>- Рассматривание картин,</w:t>
            </w:r>
          </w:p>
          <w:p w:rsidR="00553C8B" w:rsidRDefault="00553C8B" w:rsidP="007D748A">
            <w:pPr>
              <w:widowControl/>
              <w:rPr>
                <w:sz w:val="24"/>
                <w:szCs w:val="24"/>
              </w:rPr>
            </w:pPr>
            <w:r>
              <w:rPr>
                <w:sz w:val="24"/>
                <w:szCs w:val="24"/>
              </w:rPr>
              <w:t xml:space="preserve">фотографий </w:t>
            </w:r>
            <w:proofErr w:type="gramStart"/>
            <w:r>
              <w:rPr>
                <w:sz w:val="24"/>
                <w:szCs w:val="24"/>
              </w:rPr>
              <w:t>о</w:t>
            </w:r>
            <w:proofErr w:type="gramEnd"/>
            <w:r>
              <w:rPr>
                <w:sz w:val="24"/>
                <w:szCs w:val="24"/>
              </w:rPr>
              <w:t xml:space="preserve"> различных</w:t>
            </w:r>
          </w:p>
          <w:p w:rsidR="00553C8B" w:rsidRDefault="00553C8B" w:rsidP="007D748A">
            <w:pPr>
              <w:widowControl/>
            </w:pPr>
            <w:proofErr w:type="gramStart"/>
            <w:r>
              <w:rPr>
                <w:sz w:val="24"/>
                <w:szCs w:val="24"/>
              </w:rPr>
              <w:t>видах</w:t>
            </w:r>
            <w:proofErr w:type="gramEnd"/>
            <w:r>
              <w:rPr>
                <w:sz w:val="24"/>
                <w:szCs w:val="24"/>
              </w:rPr>
              <w:t xml:space="preserve"> спорта, спортсменах,</w:t>
            </w:r>
          </w:p>
          <w:p w:rsidR="00553C8B" w:rsidRPr="002B18D2" w:rsidRDefault="00553C8B" w:rsidP="007D748A">
            <w:pPr>
              <w:widowControl/>
              <w:rPr>
                <w:sz w:val="24"/>
                <w:szCs w:val="24"/>
              </w:rPr>
            </w:pPr>
            <w:r w:rsidRPr="002B18D2">
              <w:rPr>
                <w:sz w:val="24"/>
                <w:szCs w:val="24"/>
              </w:rPr>
              <w:t>- Просмотр презентаций, роликов спортивной тематики</w:t>
            </w:r>
          </w:p>
        </w:tc>
      </w:tr>
    </w:tbl>
    <w:p w:rsidR="00553C8B" w:rsidRDefault="00553C8B" w:rsidP="00553C8B">
      <w:pPr>
        <w:pStyle w:val="Default"/>
        <w:jc w:val="center"/>
        <w:rPr>
          <w:b/>
          <w:bCs/>
          <w:iCs/>
          <w:color w:val="auto"/>
          <w:sz w:val="28"/>
          <w:szCs w:val="28"/>
        </w:rPr>
      </w:pPr>
    </w:p>
    <w:p w:rsidR="00553C8B" w:rsidRDefault="00553C8B" w:rsidP="00553C8B">
      <w:pPr>
        <w:jc w:val="center"/>
        <w:rPr>
          <w:b/>
          <w:i/>
          <w:spacing w:val="1"/>
          <w:sz w:val="28"/>
          <w:szCs w:val="28"/>
        </w:rPr>
      </w:pPr>
    </w:p>
    <w:p w:rsidR="00553C8B" w:rsidRDefault="00553C8B" w:rsidP="00553C8B">
      <w:pPr>
        <w:jc w:val="center"/>
        <w:rPr>
          <w:b/>
          <w:i/>
          <w:spacing w:val="1"/>
          <w:sz w:val="28"/>
          <w:szCs w:val="28"/>
        </w:rPr>
      </w:pPr>
    </w:p>
    <w:p w:rsidR="00553C8B" w:rsidRPr="009819C5" w:rsidRDefault="00553C8B" w:rsidP="00712C68">
      <w:pPr>
        <w:widowControl/>
        <w:autoSpaceDE/>
        <w:autoSpaceDN/>
        <w:adjustRightInd/>
        <w:jc w:val="both"/>
        <w:rPr>
          <w:color w:val="FF0000"/>
          <w:sz w:val="28"/>
          <w:szCs w:val="28"/>
        </w:rPr>
        <w:sectPr w:rsidR="00553C8B" w:rsidRPr="009819C5" w:rsidSect="00DC0FBF">
          <w:headerReference w:type="default" r:id="rId9"/>
          <w:footerReference w:type="even" r:id="rId10"/>
          <w:footerReference w:type="default" r:id="rId11"/>
          <w:footerReference w:type="first" r:id="rId12"/>
          <w:pgSz w:w="11909" w:h="16834"/>
          <w:pgMar w:top="851" w:right="567" w:bottom="1134" w:left="1418" w:header="720" w:footer="720" w:gutter="0"/>
          <w:pgNumType w:start="1"/>
          <w:cols w:space="60"/>
          <w:noEndnote/>
          <w:titlePg/>
          <w:docGrid w:linePitch="272"/>
        </w:sectPr>
      </w:pPr>
    </w:p>
    <w:p w:rsidR="00553C8B" w:rsidRPr="00553C8B" w:rsidRDefault="00553C8B" w:rsidP="00553C8B">
      <w:pPr>
        <w:jc w:val="center"/>
        <w:rPr>
          <w:b/>
          <w:i/>
          <w:spacing w:val="1"/>
          <w:sz w:val="28"/>
          <w:szCs w:val="28"/>
        </w:rPr>
      </w:pPr>
      <w:r>
        <w:rPr>
          <w:b/>
          <w:i/>
          <w:spacing w:val="1"/>
          <w:sz w:val="28"/>
          <w:szCs w:val="28"/>
        </w:rPr>
        <w:lastRenderedPageBreak/>
        <w:t xml:space="preserve">Проектирование </w:t>
      </w:r>
      <w:r w:rsidRPr="008A2066">
        <w:rPr>
          <w:b/>
          <w:i/>
          <w:spacing w:val="1"/>
          <w:sz w:val="28"/>
          <w:szCs w:val="28"/>
        </w:rPr>
        <w:t>образовательного процесса.</w:t>
      </w:r>
    </w:p>
    <w:tbl>
      <w:tblPr>
        <w:tblW w:w="1570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6"/>
        <w:gridCol w:w="4110"/>
        <w:gridCol w:w="2754"/>
        <w:gridCol w:w="2208"/>
      </w:tblGrid>
      <w:tr w:rsidR="00553C8B" w:rsidTr="00553C8B">
        <w:trPr>
          <w:cantSplit/>
          <w:trHeight w:val="641"/>
        </w:trPr>
        <w:tc>
          <w:tcPr>
            <w:tcW w:w="6636" w:type="dxa"/>
            <w:tcBorders>
              <w:top w:val="single" w:sz="4" w:space="0" w:color="000000"/>
              <w:left w:val="single" w:sz="4" w:space="0" w:color="000000"/>
              <w:bottom w:val="single" w:sz="4" w:space="0" w:color="000000"/>
              <w:right w:val="single" w:sz="4" w:space="0" w:color="000000"/>
            </w:tcBorders>
            <w:vAlign w:val="center"/>
          </w:tcPr>
          <w:p w:rsidR="00553C8B" w:rsidRDefault="00553C8B" w:rsidP="007D748A">
            <w:pPr>
              <w:jc w:val="center"/>
              <w:rPr>
                <w:b/>
                <w:lang w:eastAsia="en-US"/>
              </w:rPr>
            </w:pPr>
            <w:r>
              <w:rPr>
                <w:b/>
              </w:rPr>
              <w:t>Совместная образовательная деятельность в режимных моментах</w:t>
            </w:r>
          </w:p>
        </w:tc>
        <w:tc>
          <w:tcPr>
            <w:tcW w:w="4110" w:type="dxa"/>
            <w:tcBorders>
              <w:top w:val="single" w:sz="4" w:space="0" w:color="000000"/>
              <w:left w:val="single" w:sz="4" w:space="0" w:color="000000"/>
              <w:bottom w:val="single" w:sz="4" w:space="0" w:color="000000"/>
              <w:right w:val="single" w:sz="4" w:space="0" w:color="000000"/>
            </w:tcBorders>
            <w:vAlign w:val="center"/>
          </w:tcPr>
          <w:p w:rsidR="00553C8B" w:rsidRDefault="00553C8B" w:rsidP="007D748A">
            <w:pPr>
              <w:rPr>
                <w:b/>
                <w:lang w:eastAsia="en-US"/>
              </w:rPr>
            </w:pPr>
            <w:r>
              <w:rPr>
                <w:b/>
              </w:rPr>
              <w:t xml:space="preserve">Самостоятельная  деятельность детей </w:t>
            </w:r>
          </w:p>
        </w:tc>
        <w:tc>
          <w:tcPr>
            <w:tcW w:w="2754" w:type="dxa"/>
            <w:tcBorders>
              <w:top w:val="single" w:sz="4" w:space="0" w:color="000000"/>
              <w:left w:val="single" w:sz="4" w:space="0" w:color="000000"/>
              <w:bottom w:val="single" w:sz="4" w:space="0" w:color="000000"/>
              <w:right w:val="single" w:sz="4" w:space="0" w:color="000000"/>
            </w:tcBorders>
          </w:tcPr>
          <w:p w:rsidR="00553C8B" w:rsidRDefault="00553C8B" w:rsidP="007D748A">
            <w:pPr>
              <w:jc w:val="center"/>
              <w:rPr>
                <w:b/>
                <w:lang w:eastAsia="en-US"/>
              </w:rPr>
            </w:pPr>
            <w:r>
              <w:rPr>
                <w:b/>
                <w:lang w:eastAsia="en-US"/>
              </w:rPr>
              <w:t>Индивидуальная,  работа с детьми</w:t>
            </w:r>
          </w:p>
        </w:tc>
        <w:tc>
          <w:tcPr>
            <w:tcW w:w="2208" w:type="dxa"/>
            <w:tcBorders>
              <w:top w:val="single" w:sz="4" w:space="0" w:color="000000"/>
              <w:left w:val="single" w:sz="4" w:space="0" w:color="000000"/>
              <w:bottom w:val="single" w:sz="4" w:space="0" w:color="000000"/>
              <w:right w:val="single" w:sz="4" w:space="0" w:color="000000"/>
            </w:tcBorders>
          </w:tcPr>
          <w:p w:rsidR="00553C8B" w:rsidRPr="00276A7A" w:rsidRDefault="00553C8B" w:rsidP="007D748A">
            <w:pPr>
              <w:jc w:val="center"/>
              <w:rPr>
                <w:rFonts w:eastAsia="Calibri"/>
                <w:b/>
                <w:lang w:eastAsia="en-US"/>
              </w:rPr>
            </w:pPr>
            <w:r>
              <w:rPr>
                <w:b/>
              </w:rPr>
              <w:t xml:space="preserve">Взаимодействие с родителями </w:t>
            </w:r>
          </w:p>
        </w:tc>
      </w:tr>
      <w:tr w:rsidR="00553C8B" w:rsidTr="00491566">
        <w:trPr>
          <w:trHeight w:val="294"/>
        </w:trPr>
        <w:tc>
          <w:tcPr>
            <w:tcW w:w="13500" w:type="dxa"/>
            <w:gridSpan w:val="3"/>
            <w:tcBorders>
              <w:top w:val="single" w:sz="4" w:space="0" w:color="000000"/>
              <w:left w:val="single" w:sz="4" w:space="0" w:color="000000"/>
              <w:bottom w:val="single" w:sz="4" w:space="0" w:color="000000"/>
              <w:right w:val="single" w:sz="4" w:space="0" w:color="000000"/>
            </w:tcBorders>
            <w:vAlign w:val="center"/>
          </w:tcPr>
          <w:p w:rsidR="00553C8B" w:rsidRDefault="00553C8B" w:rsidP="00553C8B">
            <w:pPr>
              <w:jc w:val="center"/>
              <w:rPr>
                <w:b/>
                <w:lang w:eastAsia="en-US"/>
              </w:rPr>
            </w:pPr>
            <w:r>
              <w:rPr>
                <w:b/>
                <w:lang w:eastAsia="en-US"/>
              </w:rPr>
              <w:t>Утро</w:t>
            </w:r>
          </w:p>
        </w:tc>
        <w:tc>
          <w:tcPr>
            <w:tcW w:w="2208" w:type="dxa"/>
            <w:vMerge w:val="restart"/>
            <w:tcBorders>
              <w:top w:val="single" w:sz="4" w:space="0" w:color="000000"/>
              <w:left w:val="single" w:sz="4" w:space="0" w:color="000000"/>
              <w:right w:val="single" w:sz="4" w:space="0" w:color="000000"/>
            </w:tcBorders>
          </w:tcPr>
          <w:p w:rsidR="00553C8B" w:rsidRPr="00854A8D" w:rsidRDefault="00553C8B" w:rsidP="007D748A">
            <w:pPr>
              <w:spacing w:line="240" w:lineRule="atLeast"/>
            </w:pPr>
            <w:r>
              <w:t>Беседы Консультации</w:t>
            </w:r>
          </w:p>
          <w:p w:rsidR="00553C8B" w:rsidRDefault="00553C8B" w:rsidP="007D748A">
            <w:pPr>
              <w:spacing w:line="240" w:lineRule="atLeast"/>
            </w:pPr>
            <w:r>
              <w:t>Открытые просмотры развивающих образовательных ситуаций</w:t>
            </w:r>
            <w:r w:rsidRPr="00854A8D">
              <w:t xml:space="preserve"> </w:t>
            </w:r>
          </w:p>
          <w:p w:rsidR="00553C8B" w:rsidRPr="00854A8D" w:rsidRDefault="00553C8B" w:rsidP="007D748A">
            <w:pPr>
              <w:spacing w:line="240" w:lineRule="atLeast"/>
            </w:pPr>
            <w:r w:rsidRPr="00854A8D">
              <w:t>Консультативные встречи.</w:t>
            </w:r>
          </w:p>
          <w:p w:rsidR="00553C8B" w:rsidRPr="00854A8D" w:rsidRDefault="00553C8B" w:rsidP="007D748A">
            <w:pPr>
              <w:spacing w:line="240" w:lineRule="atLeast"/>
              <w:rPr>
                <w:b/>
              </w:rPr>
            </w:pPr>
            <w:r w:rsidRPr="00854A8D">
              <w:t>Встречи по заявкам</w:t>
            </w:r>
          </w:p>
          <w:p w:rsidR="00553C8B" w:rsidRDefault="00553C8B" w:rsidP="007D748A">
            <w:pPr>
              <w:spacing w:line="240" w:lineRule="atLeast"/>
            </w:pPr>
            <w:r w:rsidRPr="00854A8D">
              <w:t>Интерактивное общение</w:t>
            </w:r>
          </w:p>
          <w:p w:rsidR="00553C8B" w:rsidRDefault="00553C8B" w:rsidP="007D748A">
            <w:pPr>
              <w:spacing w:line="240" w:lineRule="atLeast"/>
            </w:pPr>
            <w:r>
              <w:t>Развлечения</w:t>
            </w:r>
          </w:p>
          <w:p w:rsidR="00553C8B" w:rsidRDefault="00553C8B" w:rsidP="007D748A">
            <w:pPr>
              <w:spacing w:line="240" w:lineRule="atLeast"/>
            </w:pPr>
            <w:r>
              <w:t>Тематические мероприятия</w:t>
            </w:r>
          </w:p>
          <w:p w:rsidR="00553C8B" w:rsidRDefault="00553C8B" w:rsidP="007D748A">
            <w:pPr>
              <w:spacing w:line="240" w:lineRule="atLeast"/>
            </w:pPr>
            <w:r>
              <w:t>Родительские собрания</w:t>
            </w:r>
          </w:p>
          <w:p w:rsidR="00553C8B" w:rsidRDefault="00553C8B" w:rsidP="007D748A">
            <w:pPr>
              <w:spacing w:line="240" w:lineRule="atLeast"/>
            </w:pPr>
            <w:r>
              <w:t>Мастер-классы</w:t>
            </w:r>
          </w:p>
          <w:p w:rsidR="00553C8B" w:rsidRPr="00854A8D" w:rsidRDefault="00553C8B" w:rsidP="007D748A">
            <w:pPr>
              <w:spacing w:line="240" w:lineRule="atLeast"/>
            </w:pPr>
            <w:r>
              <w:t>Привлечение к изготовлению пособий и дидактического материала</w:t>
            </w:r>
          </w:p>
          <w:p w:rsidR="00553C8B" w:rsidRDefault="00553C8B" w:rsidP="007D748A">
            <w:pPr>
              <w:spacing w:line="240" w:lineRule="atLeast"/>
            </w:pPr>
            <w:r>
              <w:t xml:space="preserve">Конкурсы </w:t>
            </w:r>
          </w:p>
          <w:p w:rsidR="00553C8B" w:rsidRDefault="00553C8B" w:rsidP="007D748A">
            <w:pPr>
              <w:spacing w:line="240" w:lineRule="atLeast"/>
            </w:pPr>
            <w:r>
              <w:t>Выставки</w:t>
            </w:r>
          </w:p>
          <w:p w:rsidR="00553C8B" w:rsidRDefault="00553C8B" w:rsidP="007D748A">
            <w:pPr>
              <w:spacing w:line="240" w:lineRule="atLeast"/>
            </w:pPr>
            <w:r>
              <w:t xml:space="preserve">Концерты </w:t>
            </w:r>
          </w:p>
          <w:p w:rsidR="00553C8B" w:rsidRDefault="00553C8B" w:rsidP="007D748A">
            <w:pPr>
              <w:spacing w:line="240" w:lineRule="atLeast"/>
            </w:pPr>
            <w:r>
              <w:t>Экскурсии</w:t>
            </w:r>
          </w:p>
          <w:p w:rsidR="00553C8B" w:rsidRDefault="00553C8B" w:rsidP="007D748A">
            <w:pPr>
              <w:spacing w:line="240" w:lineRule="atLeast"/>
            </w:pPr>
            <w:r>
              <w:t>Посещение театра, музеев</w:t>
            </w:r>
          </w:p>
          <w:p w:rsidR="00553C8B" w:rsidRPr="00854A8D" w:rsidRDefault="00553C8B" w:rsidP="007D748A">
            <w:pPr>
              <w:spacing w:line="240" w:lineRule="atLeast"/>
            </w:pPr>
            <w:r>
              <w:t>Совместные проекты и акции</w:t>
            </w:r>
          </w:p>
          <w:p w:rsidR="00553C8B" w:rsidRDefault="00553C8B" w:rsidP="007D748A">
            <w:pPr>
              <w:rPr>
                <w:b/>
              </w:rPr>
            </w:pPr>
          </w:p>
        </w:tc>
      </w:tr>
      <w:tr w:rsidR="00553C8B" w:rsidTr="00553C8B">
        <w:trPr>
          <w:trHeight w:val="1193"/>
        </w:trPr>
        <w:tc>
          <w:tcPr>
            <w:tcW w:w="6636" w:type="dxa"/>
            <w:tcBorders>
              <w:top w:val="single" w:sz="4" w:space="0" w:color="000000"/>
              <w:left w:val="single" w:sz="4" w:space="0" w:color="000000"/>
              <w:bottom w:val="single" w:sz="4" w:space="0" w:color="000000"/>
              <w:right w:val="single" w:sz="4" w:space="0" w:color="000000"/>
            </w:tcBorders>
          </w:tcPr>
          <w:p w:rsidR="00553C8B" w:rsidRDefault="00553C8B" w:rsidP="007D748A">
            <w:r>
              <w:t>Беседы, рассматривание, наблюдения</w:t>
            </w:r>
          </w:p>
          <w:p w:rsidR="00553C8B" w:rsidRDefault="00553C8B" w:rsidP="007D748A">
            <w:r>
              <w:t>Игры: сюжетно-ролевые, дидактические, настольно-печатные, строительные</w:t>
            </w:r>
          </w:p>
          <w:p w:rsidR="00553C8B" w:rsidRDefault="00553C8B" w:rsidP="007D748A">
            <w:r>
              <w:t>Проектная деятельность, моделирование (картинки, простые схемы), поисково-исследовательская деятельность</w:t>
            </w:r>
          </w:p>
          <w:p w:rsidR="00553C8B" w:rsidRDefault="00553C8B" w:rsidP="007D748A">
            <w:r>
              <w:t>Дежурство, трудовые поручения</w:t>
            </w:r>
          </w:p>
          <w:p w:rsidR="00553C8B" w:rsidRDefault="00553C8B" w:rsidP="007D748A">
            <w:r>
              <w:t xml:space="preserve">Чтение художественной  литературы,  фольклора,  продуктивная деятельность, театрализация, драматизация </w:t>
            </w:r>
          </w:p>
          <w:p w:rsidR="00553C8B" w:rsidRPr="00FF4435" w:rsidRDefault="00553C8B" w:rsidP="007D748A">
            <w:pPr>
              <w:rPr>
                <w:lang w:eastAsia="en-US"/>
              </w:rPr>
            </w:pPr>
            <w:r w:rsidRPr="00FF4435">
              <w:rPr>
                <w:lang w:eastAsia="en-US"/>
              </w:rPr>
              <w:t>Утренняя гимнастика</w:t>
            </w:r>
          </w:p>
        </w:tc>
        <w:tc>
          <w:tcPr>
            <w:tcW w:w="4110" w:type="dxa"/>
            <w:tcBorders>
              <w:top w:val="single" w:sz="4" w:space="0" w:color="000000"/>
              <w:left w:val="single" w:sz="4" w:space="0" w:color="000000"/>
              <w:bottom w:val="single" w:sz="4" w:space="0" w:color="000000"/>
              <w:right w:val="single" w:sz="4" w:space="0" w:color="000000"/>
            </w:tcBorders>
          </w:tcPr>
          <w:p w:rsidR="00553C8B" w:rsidRDefault="00553C8B" w:rsidP="007D748A">
            <w:r>
              <w:t xml:space="preserve"> Сюжетно-ролевые, дидактические, настольно-печатные, строительные игры</w:t>
            </w:r>
          </w:p>
          <w:p w:rsidR="00553C8B" w:rsidRDefault="00553C8B" w:rsidP="007D748A">
            <w:r>
              <w:t>Самостоятельная деятельность в художественно-творческих зонах, зонах двигательной активности</w:t>
            </w:r>
          </w:p>
          <w:p w:rsidR="00553C8B" w:rsidRPr="007446F2" w:rsidRDefault="00553C8B" w:rsidP="007D748A">
            <w:r>
              <w:t xml:space="preserve">Дежурство </w:t>
            </w:r>
          </w:p>
        </w:tc>
        <w:tc>
          <w:tcPr>
            <w:tcW w:w="2754" w:type="dxa"/>
            <w:tcBorders>
              <w:top w:val="single" w:sz="4" w:space="0" w:color="000000"/>
              <w:left w:val="single" w:sz="4" w:space="0" w:color="000000"/>
              <w:bottom w:val="single" w:sz="4" w:space="0" w:color="000000"/>
              <w:right w:val="single" w:sz="4" w:space="0" w:color="000000"/>
            </w:tcBorders>
          </w:tcPr>
          <w:p w:rsidR="00553C8B" w:rsidRPr="00390B7E" w:rsidRDefault="00553C8B" w:rsidP="007D748A">
            <w:pPr>
              <w:spacing w:line="240" w:lineRule="atLeast"/>
            </w:pPr>
            <w:r w:rsidRPr="006403F0">
              <w:t>Беседы, личный  пример</w:t>
            </w:r>
          </w:p>
          <w:p w:rsidR="00553C8B" w:rsidRDefault="00553C8B" w:rsidP="007D748A">
            <w:r>
              <w:t>Ситуативное обучение</w:t>
            </w:r>
            <w:r w:rsidRPr="006403F0">
              <w:t xml:space="preserve"> Упражнения</w:t>
            </w:r>
          </w:p>
          <w:p w:rsidR="00553C8B" w:rsidRDefault="00553C8B" w:rsidP="007D748A">
            <w:r>
              <w:t>Продуктивная деятельность</w:t>
            </w:r>
          </w:p>
          <w:p w:rsidR="00553C8B" w:rsidRDefault="00553C8B" w:rsidP="007D748A">
            <w:pPr>
              <w:rPr>
                <w:lang w:eastAsia="en-US"/>
              </w:rPr>
            </w:pPr>
            <w:r>
              <w:t>Коммуникативная,</w:t>
            </w:r>
            <w:r>
              <w:rPr>
                <w:lang w:eastAsia="en-US"/>
              </w:rPr>
              <w:t xml:space="preserve"> </w:t>
            </w:r>
          </w:p>
          <w:p w:rsidR="00553C8B" w:rsidRDefault="00553C8B" w:rsidP="007D748A">
            <w:pPr>
              <w:rPr>
                <w:lang w:eastAsia="en-US"/>
              </w:rPr>
            </w:pPr>
            <w:proofErr w:type="gramStart"/>
            <w:r>
              <w:t>изобразительная</w:t>
            </w:r>
            <w:proofErr w:type="gramEnd"/>
            <w:r>
              <w:t>, самообслуживание и бытовой труд.</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900"/>
        </w:trPr>
        <w:tc>
          <w:tcPr>
            <w:tcW w:w="13500" w:type="dxa"/>
            <w:gridSpan w:val="3"/>
            <w:tcBorders>
              <w:top w:val="single" w:sz="4" w:space="0" w:color="000000"/>
              <w:left w:val="single" w:sz="4" w:space="0" w:color="000000"/>
              <w:bottom w:val="single" w:sz="4" w:space="0" w:color="000000"/>
              <w:right w:val="single" w:sz="4" w:space="0" w:color="000000"/>
            </w:tcBorders>
          </w:tcPr>
          <w:p w:rsidR="00553C8B" w:rsidRPr="00AB6C2D" w:rsidRDefault="00553C8B" w:rsidP="007D748A">
            <w:pPr>
              <w:jc w:val="both"/>
            </w:pPr>
            <w:r>
              <w:rPr>
                <w:b/>
              </w:rPr>
              <w:t xml:space="preserve">Организованная образовательная деятельность: образовательные ситуации  </w:t>
            </w:r>
            <w:r>
              <w:t>(НОД) – б</w:t>
            </w:r>
            <w:r w:rsidRPr="006403F0">
              <w:t xml:space="preserve">еседы, </w:t>
            </w:r>
            <w:r>
              <w:t>чтение, рассматривание иллюстраций, картинок и картин, рассказ педагога, рассказ детей, проблемные ситуации, д/игры, элементы драматизации, театрализация, игры-путешествия,  игры – экспериментирования, моделирование</w:t>
            </w:r>
            <w:proofErr w:type="gramStart"/>
            <w:r>
              <w:t xml:space="preserve"> ,</w:t>
            </w:r>
            <w:proofErr w:type="gramEnd"/>
            <w:r>
              <w:t xml:space="preserve"> познавательно-исследовательская деятельность, опыты и эксперименты,  длительная проектная деятельность, акции, все виды продуктивной детской деятельности.</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278"/>
        </w:trPr>
        <w:tc>
          <w:tcPr>
            <w:tcW w:w="13500" w:type="dxa"/>
            <w:gridSpan w:val="3"/>
            <w:tcBorders>
              <w:top w:val="single" w:sz="4" w:space="0" w:color="000000"/>
              <w:left w:val="single" w:sz="4" w:space="0" w:color="000000"/>
              <w:bottom w:val="single" w:sz="4" w:space="0" w:color="000000"/>
              <w:right w:val="single" w:sz="4" w:space="0" w:color="000000"/>
            </w:tcBorders>
          </w:tcPr>
          <w:p w:rsidR="00553C8B" w:rsidRDefault="00553C8B" w:rsidP="007D748A">
            <w:pPr>
              <w:jc w:val="center"/>
              <w:rPr>
                <w:rFonts w:eastAsia="Calibri"/>
                <w:lang w:eastAsia="en-US"/>
              </w:rPr>
            </w:pPr>
            <w:r>
              <w:rPr>
                <w:b/>
              </w:rPr>
              <w:t>Прогулка:</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1138"/>
        </w:trPr>
        <w:tc>
          <w:tcPr>
            <w:tcW w:w="6636" w:type="dxa"/>
            <w:tcBorders>
              <w:top w:val="single" w:sz="4" w:space="0" w:color="000000"/>
              <w:left w:val="single" w:sz="4" w:space="0" w:color="000000"/>
              <w:bottom w:val="single" w:sz="4" w:space="0" w:color="000000"/>
              <w:right w:val="single" w:sz="4" w:space="0" w:color="000000"/>
            </w:tcBorders>
          </w:tcPr>
          <w:p w:rsidR="00553C8B" w:rsidRDefault="00553C8B" w:rsidP="007D748A">
            <w:pPr>
              <w:jc w:val="both"/>
            </w:pPr>
            <w:r>
              <w:t xml:space="preserve">Наблюдения. Индивидуальная работа </w:t>
            </w:r>
          </w:p>
          <w:p w:rsidR="00553C8B" w:rsidRDefault="00553C8B" w:rsidP="007D748A">
            <w:r>
              <w:t>Подвижные, творческие, с/</w:t>
            </w:r>
            <w:proofErr w:type="gramStart"/>
            <w:r>
              <w:t>р</w:t>
            </w:r>
            <w:proofErr w:type="gramEnd"/>
            <w:r>
              <w:t>, дидактические игры, игры-соревнования, игры с элементами спорта.</w:t>
            </w:r>
          </w:p>
          <w:p w:rsidR="00553C8B" w:rsidRDefault="00553C8B" w:rsidP="007D748A">
            <w:pPr>
              <w:jc w:val="both"/>
            </w:pPr>
            <w:r>
              <w:t>Коллективный труд</w:t>
            </w:r>
            <w:proofErr w:type="gramStart"/>
            <w:r>
              <w:t xml:space="preserve"> ,</w:t>
            </w:r>
            <w:proofErr w:type="gramEnd"/>
            <w:r>
              <w:t xml:space="preserve"> исследовательская деятельность, опыты</w:t>
            </w:r>
          </w:p>
          <w:p w:rsidR="00553C8B" w:rsidRDefault="00553C8B" w:rsidP="007D748A">
            <w:pPr>
              <w:jc w:val="both"/>
              <w:rPr>
                <w:lang w:eastAsia="en-US"/>
              </w:rPr>
            </w:pPr>
            <w:r>
              <w:t>Целевые прогулки, экскурсии за территорию детского сада</w:t>
            </w:r>
          </w:p>
        </w:tc>
        <w:tc>
          <w:tcPr>
            <w:tcW w:w="4110" w:type="dxa"/>
            <w:tcBorders>
              <w:top w:val="single" w:sz="4" w:space="0" w:color="000000"/>
              <w:left w:val="single" w:sz="4" w:space="0" w:color="000000"/>
              <w:bottom w:val="single" w:sz="4" w:space="0" w:color="000000"/>
              <w:right w:val="single" w:sz="4" w:space="0" w:color="auto"/>
            </w:tcBorders>
          </w:tcPr>
          <w:p w:rsidR="00553C8B" w:rsidRDefault="00553C8B" w:rsidP="007D748A">
            <w:pPr>
              <w:rPr>
                <w:lang w:eastAsia="en-US"/>
              </w:rPr>
            </w:pPr>
            <w:r>
              <w:t>Сюжетно-ролевые, творческие, дидактические игры, подвижные игры, игры-эксперименты, игры с элементами спорта, трудовая деятельность</w:t>
            </w:r>
          </w:p>
        </w:tc>
        <w:tc>
          <w:tcPr>
            <w:tcW w:w="2754" w:type="dxa"/>
            <w:tcBorders>
              <w:top w:val="single" w:sz="4" w:space="0" w:color="000000"/>
              <w:left w:val="single" w:sz="4" w:space="0" w:color="auto"/>
              <w:bottom w:val="single" w:sz="4" w:space="0" w:color="000000"/>
              <w:right w:val="single" w:sz="4" w:space="0" w:color="000000"/>
            </w:tcBorders>
          </w:tcPr>
          <w:p w:rsidR="00553C8B" w:rsidRDefault="00553C8B" w:rsidP="007D748A">
            <w:r>
              <w:t xml:space="preserve"> </w:t>
            </w:r>
            <w:r w:rsidRPr="006403F0">
              <w:t>Упражнения</w:t>
            </w:r>
          </w:p>
          <w:p w:rsidR="00553C8B" w:rsidRDefault="00553C8B" w:rsidP="007D748A">
            <w:pPr>
              <w:rPr>
                <w:lang w:eastAsia="en-US"/>
              </w:rPr>
            </w:pPr>
            <w:r>
              <w:t>Коммуникативная,</w:t>
            </w:r>
            <w:r>
              <w:rPr>
                <w:lang w:eastAsia="en-US"/>
              </w:rPr>
              <w:t xml:space="preserve"> </w:t>
            </w:r>
          </w:p>
          <w:p w:rsidR="00553C8B" w:rsidRDefault="00553C8B" w:rsidP="007D748A">
            <w:pPr>
              <w:rPr>
                <w:lang w:eastAsia="en-US"/>
              </w:rPr>
            </w:pPr>
            <w:r>
              <w:t>изобразительная деятельность, самообслуживание и бытовой труд.</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296"/>
        </w:trPr>
        <w:tc>
          <w:tcPr>
            <w:tcW w:w="13500" w:type="dxa"/>
            <w:gridSpan w:val="3"/>
            <w:tcBorders>
              <w:top w:val="single" w:sz="4" w:space="0" w:color="000000"/>
              <w:left w:val="single" w:sz="4" w:space="0" w:color="000000"/>
              <w:bottom w:val="single" w:sz="4" w:space="0" w:color="000000"/>
              <w:right w:val="single" w:sz="4" w:space="0" w:color="000000"/>
            </w:tcBorders>
          </w:tcPr>
          <w:p w:rsidR="00553C8B" w:rsidRDefault="00553C8B" w:rsidP="007D748A">
            <w:pPr>
              <w:jc w:val="center"/>
              <w:rPr>
                <w:b/>
              </w:rPr>
            </w:pPr>
            <w:r>
              <w:rPr>
                <w:b/>
                <w:lang w:val="en-US"/>
              </w:rPr>
              <w:t>II</w:t>
            </w:r>
            <w:r>
              <w:rPr>
                <w:b/>
              </w:rPr>
              <w:t xml:space="preserve"> половина дня</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1187"/>
        </w:trPr>
        <w:tc>
          <w:tcPr>
            <w:tcW w:w="6636" w:type="dxa"/>
            <w:tcBorders>
              <w:top w:val="single" w:sz="4" w:space="0" w:color="000000"/>
              <w:left w:val="single" w:sz="4" w:space="0" w:color="000000"/>
              <w:bottom w:val="single" w:sz="4" w:space="0" w:color="000000"/>
              <w:right w:val="single" w:sz="4" w:space="0" w:color="000000"/>
            </w:tcBorders>
          </w:tcPr>
          <w:p w:rsidR="00553C8B" w:rsidRDefault="00553C8B" w:rsidP="007D748A">
            <w:r w:rsidRPr="00B03E4E">
              <w:t>Гимнастика после сна</w:t>
            </w:r>
            <w:r>
              <w:t>, солевое закаливание, КГН</w:t>
            </w:r>
          </w:p>
          <w:p w:rsidR="00553C8B" w:rsidRPr="007B4E7D" w:rsidRDefault="00553C8B" w:rsidP="007D748A">
            <w:pPr>
              <w:spacing w:line="240" w:lineRule="atLeast"/>
            </w:pPr>
            <w:r>
              <w:t>Сюжетно-ролевые, режиссерские, дидактические, настольно-печатные, строительные игры. Коллективный</w:t>
            </w:r>
            <w:proofErr w:type="gramStart"/>
            <w:r>
              <w:t xml:space="preserve"> ,</w:t>
            </w:r>
            <w:proofErr w:type="gramEnd"/>
            <w:r>
              <w:t xml:space="preserve"> ручной труд, проектная деятельность, исследовательская деятельность Чтение художественной литературы, театрализованная деятельность, драматизация знакомых произведений. Развлечения,  кружковая работа, праздники, досуги</w:t>
            </w:r>
          </w:p>
        </w:tc>
        <w:tc>
          <w:tcPr>
            <w:tcW w:w="4110" w:type="dxa"/>
            <w:tcBorders>
              <w:top w:val="single" w:sz="4" w:space="0" w:color="000000"/>
              <w:left w:val="single" w:sz="4" w:space="0" w:color="000000"/>
              <w:bottom w:val="single" w:sz="4" w:space="0" w:color="000000"/>
              <w:right w:val="single" w:sz="4" w:space="0" w:color="000000"/>
            </w:tcBorders>
          </w:tcPr>
          <w:p w:rsidR="00553C8B" w:rsidRDefault="00553C8B" w:rsidP="007D748A">
            <w:r>
              <w:t>С/ролевые, режиссерские,</w:t>
            </w:r>
          </w:p>
          <w:p w:rsidR="00553C8B" w:rsidRDefault="00553C8B" w:rsidP="007D748A">
            <w:r>
              <w:t>дидактические, настольно-печатные, строительные игры</w:t>
            </w:r>
          </w:p>
          <w:p w:rsidR="00553C8B" w:rsidRPr="00AB6C2D" w:rsidRDefault="00553C8B" w:rsidP="007D748A">
            <w:r>
              <w:t xml:space="preserve">Самостоятельная деятельность в художественно-творческих зонах, зонах двигательной активности и экологии, труд </w:t>
            </w:r>
          </w:p>
        </w:tc>
        <w:tc>
          <w:tcPr>
            <w:tcW w:w="2754" w:type="dxa"/>
            <w:tcBorders>
              <w:top w:val="single" w:sz="4" w:space="0" w:color="000000"/>
              <w:left w:val="single" w:sz="4" w:space="0" w:color="000000"/>
              <w:bottom w:val="single" w:sz="4" w:space="0" w:color="000000"/>
              <w:right w:val="single" w:sz="4" w:space="0" w:color="000000"/>
            </w:tcBorders>
          </w:tcPr>
          <w:p w:rsidR="00553C8B" w:rsidRPr="00390B7E" w:rsidRDefault="00553C8B" w:rsidP="007D748A">
            <w:pPr>
              <w:spacing w:line="240" w:lineRule="atLeast"/>
            </w:pPr>
            <w:r w:rsidRPr="006403F0">
              <w:t>Беседы, личный  пример</w:t>
            </w:r>
          </w:p>
          <w:p w:rsidR="00553C8B" w:rsidRPr="00AB6C2D" w:rsidRDefault="00553C8B" w:rsidP="007D748A">
            <w:r>
              <w:t xml:space="preserve">Ситуативное обучение. Изобразительная деятельность, коммуникативная деятельность, конструирование </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334"/>
        </w:trPr>
        <w:tc>
          <w:tcPr>
            <w:tcW w:w="13500" w:type="dxa"/>
            <w:gridSpan w:val="3"/>
            <w:tcBorders>
              <w:top w:val="single" w:sz="4" w:space="0" w:color="000000"/>
              <w:left w:val="single" w:sz="4" w:space="0" w:color="000000"/>
              <w:bottom w:val="single" w:sz="4" w:space="0" w:color="000000"/>
              <w:right w:val="single" w:sz="4" w:space="0" w:color="000000"/>
            </w:tcBorders>
          </w:tcPr>
          <w:p w:rsidR="00553C8B" w:rsidRPr="006403F0" w:rsidRDefault="00553C8B" w:rsidP="007D748A">
            <w:pPr>
              <w:spacing w:line="240" w:lineRule="atLeast"/>
              <w:jc w:val="center"/>
            </w:pPr>
            <w:r>
              <w:rPr>
                <w:b/>
              </w:rPr>
              <w:t>Прогулка</w:t>
            </w:r>
          </w:p>
        </w:tc>
        <w:tc>
          <w:tcPr>
            <w:tcW w:w="2208" w:type="dxa"/>
            <w:vMerge/>
            <w:tcBorders>
              <w:left w:val="single" w:sz="4" w:space="0" w:color="000000"/>
              <w:right w:val="single" w:sz="4" w:space="0" w:color="000000"/>
            </w:tcBorders>
            <w:vAlign w:val="center"/>
          </w:tcPr>
          <w:p w:rsidR="00553C8B" w:rsidRDefault="00553C8B" w:rsidP="007D748A">
            <w:pPr>
              <w:rPr>
                <w:b/>
              </w:rPr>
            </w:pPr>
          </w:p>
        </w:tc>
      </w:tr>
      <w:tr w:rsidR="00553C8B" w:rsidTr="00553C8B">
        <w:trPr>
          <w:trHeight w:val="524"/>
        </w:trPr>
        <w:tc>
          <w:tcPr>
            <w:tcW w:w="6636" w:type="dxa"/>
            <w:tcBorders>
              <w:top w:val="single" w:sz="4" w:space="0" w:color="000000"/>
              <w:left w:val="single" w:sz="4" w:space="0" w:color="000000"/>
              <w:bottom w:val="single" w:sz="4" w:space="0" w:color="000000"/>
              <w:right w:val="single" w:sz="4" w:space="0" w:color="000000"/>
            </w:tcBorders>
          </w:tcPr>
          <w:p w:rsidR="00553C8B" w:rsidRPr="00E909D0" w:rsidRDefault="00553C8B" w:rsidP="007D748A">
            <w:r>
              <w:t>Наблюдения, коллективный труд, подвижные игры, творческие, с/</w:t>
            </w:r>
            <w:proofErr w:type="gramStart"/>
            <w:r>
              <w:t>р</w:t>
            </w:r>
            <w:proofErr w:type="gramEnd"/>
            <w:r>
              <w:t>, д/игры , с элементами спорта, игры – соревнования .Труд, исследовательская деятельность, опыты целевые прогулки, экскурсии.</w:t>
            </w:r>
          </w:p>
        </w:tc>
        <w:tc>
          <w:tcPr>
            <w:tcW w:w="4110" w:type="dxa"/>
            <w:tcBorders>
              <w:top w:val="single" w:sz="4" w:space="0" w:color="000000"/>
              <w:left w:val="single" w:sz="4" w:space="0" w:color="000000"/>
              <w:bottom w:val="single" w:sz="4" w:space="0" w:color="000000"/>
              <w:right w:val="single" w:sz="4" w:space="0" w:color="000000"/>
            </w:tcBorders>
          </w:tcPr>
          <w:p w:rsidR="00553C8B" w:rsidRDefault="00553C8B" w:rsidP="007D748A">
            <w:r>
              <w:t xml:space="preserve">Творческие, д/ и, </w:t>
            </w:r>
            <w:proofErr w:type="gramStart"/>
            <w:r>
              <w:t>п</w:t>
            </w:r>
            <w:proofErr w:type="gramEnd"/>
            <w:r>
              <w:t>/и, с/и, игры и элементами спорта. Эксперименты. Труд.</w:t>
            </w:r>
          </w:p>
        </w:tc>
        <w:tc>
          <w:tcPr>
            <w:tcW w:w="2754" w:type="dxa"/>
            <w:tcBorders>
              <w:top w:val="single" w:sz="4" w:space="0" w:color="000000"/>
              <w:left w:val="single" w:sz="4" w:space="0" w:color="000000"/>
              <w:bottom w:val="single" w:sz="4" w:space="0" w:color="000000"/>
              <w:right w:val="single" w:sz="4" w:space="0" w:color="000000"/>
            </w:tcBorders>
          </w:tcPr>
          <w:p w:rsidR="00553C8B" w:rsidRDefault="00553C8B" w:rsidP="007D748A">
            <w:r w:rsidRPr="006403F0">
              <w:t>Упражнения</w:t>
            </w:r>
            <w:r>
              <w:t>. Все виды деятельности.</w:t>
            </w:r>
          </w:p>
          <w:p w:rsidR="00553C8B" w:rsidRPr="006403F0" w:rsidRDefault="00553C8B" w:rsidP="007D748A">
            <w:pPr>
              <w:spacing w:line="240" w:lineRule="atLeast"/>
            </w:pPr>
          </w:p>
        </w:tc>
        <w:tc>
          <w:tcPr>
            <w:tcW w:w="2208" w:type="dxa"/>
            <w:vMerge/>
            <w:tcBorders>
              <w:left w:val="single" w:sz="4" w:space="0" w:color="000000"/>
              <w:bottom w:val="single" w:sz="4" w:space="0" w:color="000000"/>
              <w:right w:val="single" w:sz="4" w:space="0" w:color="000000"/>
            </w:tcBorders>
            <w:vAlign w:val="center"/>
          </w:tcPr>
          <w:p w:rsidR="00553C8B" w:rsidRDefault="00553C8B" w:rsidP="007D748A">
            <w:pPr>
              <w:rPr>
                <w:b/>
              </w:rPr>
            </w:pPr>
          </w:p>
        </w:tc>
      </w:tr>
    </w:tbl>
    <w:p w:rsidR="00553C8B" w:rsidRDefault="00553C8B" w:rsidP="00553C8B">
      <w:pPr>
        <w:widowControl/>
        <w:rPr>
          <w:b/>
          <w:sz w:val="28"/>
          <w:szCs w:val="28"/>
          <w:u w:val="single"/>
        </w:rPr>
        <w:sectPr w:rsidR="00553C8B" w:rsidSect="007D748A">
          <w:pgSz w:w="16834" w:h="11909" w:orient="landscape"/>
          <w:pgMar w:top="1559" w:right="1117" w:bottom="851" w:left="1276" w:header="720" w:footer="720" w:gutter="0"/>
          <w:cols w:space="60"/>
          <w:noEndnote/>
          <w:titlePg/>
        </w:sectPr>
      </w:pPr>
    </w:p>
    <w:p w:rsidR="00085A03" w:rsidRDefault="00085A03" w:rsidP="00536A1E">
      <w:pPr>
        <w:widowControl/>
        <w:rPr>
          <w:b/>
          <w:sz w:val="28"/>
          <w:szCs w:val="28"/>
          <w:u w:val="single"/>
        </w:rPr>
      </w:pPr>
    </w:p>
    <w:p w:rsidR="00430116" w:rsidRPr="00547E28" w:rsidRDefault="00F44FA3" w:rsidP="00340A2D">
      <w:pPr>
        <w:jc w:val="center"/>
        <w:rPr>
          <w:b/>
        </w:rPr>
      </w:pPr>
      <w:r>
        <w:rPr>
          <w:b/>
        </w:rPr>
        <w:t xml:space="preserve"> </w:t>
      </w:r>
      <w:r w:rsidR="00430116" w:rsidRPr="00547E28">
        <w:rPr>
          <w:b/>
        </w:rPr>
        <w:t>Схема распределения непосредственно образовательной деятельности</w:t>
      </w:r>
    </w:p>
    <w:p w:rsidR="00430116" w:rsidRDefault="00430116" w:rsidP="00340A2D">
      <w:pPr>
        <w:jc w:val="center"/>
        <w:rPr>
          <w:b/>
        </w:rPr>
      </w:pPr>
      <w:r w:rsidRPr="00547E28">
        <w:rPr>
          <w:b/>
        </w:rPr>
        <w:t>в соответствии с основной образовательной программой дошкольного образования</w:t>
      </w:r>
      <w:r w:rsidR="00340A2D">
        <w:rPr>
          <w:b/>
        </w:rPr>
        <w:t xml:space="preserve"> </w:t>
      </w:r>
      <w:r w:rsidRPr="00547E28">
        <w:rPr>
          <w:b/>
        </w:rPr>
        <w:t>муниципального дошкольного образовательного учреждения</w:t>
      </w:r>
    </w:p>
    <w:p w:rsidR="00340A2D" w:rsidRPr="00547E28" w:rsidRDefault="00340A2D" w:rsidP="00340A2D">
      <w:pPr>
        <w:tabs>
          <w:tab w:val="center" w:pos="7285"/>
          <w:tab w:val="left" w:pos="13230"/>
        </w:tabs>
        <w:jc w:val="center"/>
        <w:rPr>
          <w:b/>
        </w:rPr>
      </w:pPr>
      <w:r w:rsidRPr="00547E28">
        <w:rPr>
          <w:b/>
        </w:rPr>
        <w:t>«Детский сад № 24 с. Крутой Лог Белгородского района Белгородской области»</w:t>
      </w:r>
    </w:p>
    <w:p w:rsidR="00374C8E" w:rsidRPr="00547E28" w:rsidRDefault="00340A2D" w:rsidP="00374C8E">
      <w:pPr>
        <w:jc w:val="center"/>
        <w:rPr>
          <w:b/>
        </w:rPr>
      </w:pPr>
      <w:r w:rsidRPr="00547E28">
        <w:rPr>
          <w:b/>
        </w:rPr>
        <w:t>на 201</w:t>
      </w:r>
      <w:r w:rsidR="006A07E0">
        <w:rPr>
          <w:b/>
        </w:rPr>
        <w:t>9 – 2020</w:t>
      </w:r>
      <w:r>
        <w:rPr>
          <w:b/>
        </w:rPr>
        <w:t xml:space="preserve"> учебный год</w:t>
      </w:r>
    </w:p>
    <w:tbl>
      <w:tblPr>
        <w:tblpPr w:leftFromText="180" w:rightFromText="180" w:vertAnchor="text" w:horzAnchor="margin" w:tblpXSpec="center" w:tblpY="47"/>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83"/>
        <w:gridCol w:w="2700"/>
        <w:gridCol w:w="2880"/>
        <w:gridCol w:w="2978"/>
        <w:gridCol w:w="2782"/>
      </w:tblGrid>
      <w:tr w:rsidR="001C75C9" w:rsidRPr="00A0453D" w:rsidTr="001C75C9">
        <w:trPr>
          <w:cantSplit/>
          <w:trHeight w:val="5944"/>
        </w:trPr>
        <w:tc>
          <w:tcPr>
            <w:tcW w:w="675" w:type="dxa"/>
            <w:textDirection w:val="btLr"/>
          </w:tcPr>
          <w:p w:rsidR="001C75C9" w:rsidRDefault="001C75C9" w:rsidP="001C75C9">
            <w:pPr>
              <w:ind w:left="113" w:right="113"/>
              <w:jc w:val="center"/>
            </w:pPr>
            <w:r>
              <w:t>Старшая разновозрастная группа</w:t>
            </w:r>
          </w:p>
          <w:p w:rsidR="001C75C9" w:rsidRPr="00A0453D" w:rsidRDefault="001C75C9" w:rsidP="001C75C9">
            <w:pPr>
              <w:ind w:left="113" w:right="113"/>
              <w:jc w:val="center"/>
            </w:pPr>
            <w:r>
              <w:t>(5-7 лет)</w:t>
            </w:r>
          </w:p>
        </w:tc>
        <w:tc>
          <w:tcPr>
            <w:tcW w:w="2683" w:type="dxa"/>
          </w:tcPr>
          <w:p w:rsidR="001C75C9" w:rsidRDefault="001C75C9" w:rsidP="001C75C9">
            <w:r w:rsidRPr="00A0453D">
              <w:t>1</w:t>
            </w:r>
            <w:r>
              <w:t>Познавательное развитие</w:t>
            </w:r>
          </w:p>
          <w:p w:rsidR="001C75C9" w:rsidRDefault="001C75C9" w:rsidP="001C75C9">
            <w:r>
              <w:t xml:space="preserve">Познавательно-исследовательская </w:t>
            </w:r>
            <w:proofErr w:type="spellStart"/>
            <w:r>
              <w:t>д-ть</w:t>
            </w:r>
            <w:proofErr w:type="spellEnd"/>
          </w:p>
          <w:p w:rsidR="001C75C9" w:rsidRPr="00A0453D" w:rsidRDefault="001C75C9" w:rsidP="001C75C9">
            <w:r>
              <w:t xml:space="preserve"> (познание предметного и социального мира)</w:t>
            </w:r>
          </w:p>
          <w:p w:rsidR="001C75C9" w:rsidRPr="00A0453D" w:rsidRDefault="001C75C9" w:rsidP="001C75C9">
            <w:r w:rsidRPr="00A0453D">
              <w:t>9.00 - 9.30</w:t>
            </w:r>
          </w:p>
          <w:p w:rsidR="001C75C9" w:rsidRPr="00A0453D" w:rsidRDefault="001C75C9" w:rsidP="001C75C9"/>
          <w:p w:rsidR="001C75C9" w:rsidRDefault="001C75C9" w:rsidP="001C75C9"/>
          <w:p w:rsidR="001C75C9" w:rsidRDefault="001C75C9" w:rsidP="001C75C9"/>
          <w:p w:rsidR="001C75C9" w:rsidRDefault="001C75C9" w:rsidP="001C75C9">
            <w:r w:rsidRPr="00A0453D">
              <w:t xml:space="preserve">2. </w:t>
            </w:r>
            <w:r>
              <w:t>Художественно-эстетическое</w:t>
            </w:r>
          </w:p>
          <w:p w:rsidR="001C75C9" w:rsidRDefault="001C75C9" w:rsidP="001C75C9">
            <w:r>
              <w:t>развитие</w:t>
            </w:r>
          </w:p>
          <w:p w:rsidR="001C75C9" w:rsidRPr="00A0453D" w:rsidRDefault="001C75C9" w:rsidP="001C75C9">
            <w:r>
              <w:t xml:space="preserve">изобразительная  </w:t>
            </w:r>
            <w:proofErr w:type="spellStart"/>
            <w:r>
              <w:t>д-ть</w:t>
            </w:r>
            <w:proofErr w:type="spellEnd"/>
          </w:p>
          <w:p w:rsidR="001C75C9" w:rsidRPr="00A0453D" w:rsidRDefault="001C75C9" w:rsidP="001C75C9">
            <w:r w:rsidRPr="00A0453D">
              <w:t xml:space="preserve"> </w:t>
            </w:r>
            <w:r>
              <w:t>(рисование</w:t>
            </w:r>
            <w:r w:rsidRPr="00A0453D">
              <w:t>)</w:t>
            </w:r>
          </w:p>
          <w:p w:rsidR="001C75C9" w:rsidRPr="00A0453D" w:rsidRDefault="001C75C9" w:rsidP="001C75C9">
            <w:r w:rsidRPr="00A0453D">
              <w:t xml:space="preserve"> </w:t>
            </w:r>
            <w:r>
              <w:t>9.40-10.10</w:t>
            </w:r>
          </w:p>
          <w:p w:rsidR="001C75C9" w:rsidRPr="00A0453D" w:rsidRDefault="001C75C9" w:rsidP="001C75C9"/>
          <w:p w:rsidR="001C75C9" w:rsidRDefault="001C75C9" w:rsidP="001C75C9"/>
          <w:p w:rsidR="001C75C9" w:rsidRDefault="001C75C9" w:rsidP="001C75C9"/>
          <w:p w:rsidR="001C75C9" w:rsidRPr="00340A2D" w:rsidRDefault="001C75C9" w:rsidP="001C75C9">
            <w:pPr>
              <w:rPr>
                <w:b/>
              </w:rPr>
            </w:pPr>
            <w:r w:rsidRPr="00340A2D">
              <w:rPr>
                <w:b/>
              </w:rPr>
              <w:t xml:space="preserve">2 половина дня: </w:t>
            </w:r>
          </w:p>
          <w:p w:rsidR="001C75C9" w:rsidRDefault="001C75C9" w:rsidP="001C75C9">
            <w:r>
              <w:t>Художественно-эстетическое</w:t>
            </w:r>
          </w:p>
          <w:p w:rsidR="001C75C9" w:rsidRDefault="001C75C9" w:rsidP="001C75C9">
            <w:r>
              <w:t>развитие</w:t>
            </w:r>
          </w:p>
          <w:p w:rsidR="001C75C9" w:rsidRDefault="001C75C9" w:rsidP="001C75C9">
            <w:r>
              <w:t>конструктивно-</w:t>
            </w:r>
          </w:p>
          <w:p w:rsidR="001C75C9" w:rsidRPr="00A0453D" w:rsidRDefault="001C75C9" w:rsidP="001C75C9">
            <w:r>
              <w:t xml:space="preserve">модельная  </w:t>
            </w:r>
            <w:proofErr w:type="spellStart"/>
            <w:r>
              <w:t>д-ть</w:t>
            </w:r>
            <w:proofErr w:type="spellEnd"/>
          </w:p>
          <w:p w:rsidR="001C75C9" w:rsidRPr="00A0453D" w:rsidRDefault="001C75C9" w:rsidP="001C75C9">
            <w:r>
              <w:t>(конструирование</w:t>
            </w:r>
            <w:r w:rsidRPr="00A0453D">
              <w:t>)</w:t>
            </w:r>
          </w:p>
          <w:p w:rsidR="001C75C9" w:rsidRPr="00A0453D" w:rsidRDefault="001C75C9" w:rsidP="001C75C9">
            <w:r w:rsidRPr="00A0453D">
              <w:t>15.</w:t>
            </w:r>
            <w:r>
              <w:t>40</w:t>
            </w:r>
            <w:r w:rsidRPr="00A0453D">
              <w:t xml:space="preserve"> - 16.</w:t>
            </w:r>
            <w:r>
              <w:t>10</w:t>
            </w:r>
          </w:p>
        </w:tc>
        <w:tc>
          <w:tcPr>
            <w:tcW w:w="2700" w:type="dxa"/>
          </w:tcPr>
          <w:p w:rsidR="001C75C9" w:rsidRDefault="001C75C9" w:rsidP="001C75C9">
            <w:r w:rsidRPr="00A0453D">
              <w:t>1</w:t>
            </w:r>
            <w:r>
              <w:t>Познавательное развитие</w:t>
            </w:r>
          </w:p>
          <w:p w:rsidR="001C75C9" w:rsidRDefault="001C75C9" w:rsidP="001C75C9">
            <w:r>
              <w:t xml:space="preserve">Познавательно-исследовательская </w:t>
            </w:r>
            <w:proofErr w:type="spellStart"/>
            <w:r>
              <w:t>д-ть</w:t>
            </w:r>
            <w:proofErr w:type="spellEnd"/>
          </w:p>
          <w:p w:rsidR="001C75C9" w:rsidRPr="00A0453D" w:rsidRDefault="001C75C9" w:rsidP="001C75C9">
            <w:r>
              <w:t>(</w:t>
            </w:r>
            <w:r w:rsidRPr="00A0453D">
              <w:t xml:space="preserve">Математическое </w:t>
            </w:r>
            <w:r>
              <w:t xml:space="preserve"> </w:t>
            </w:r>
            <w:r w:rsidRPr="00A0453D">
              <w:t>развитие</w:t>
            </w:r>
            <w:r>
              <w:t>)</w:t>
            </w:r>
          </w:p>
          <w:p w:rsidR="001C75C9" w:rsidRPr="00A0453D" w:rsidRDefault="001C75C9" w:rsidP="001C75C9">
            <w:r w:rsidRPr="00A0453D">
              <w:t>1 подгруппа -9.00 - 9.</w:t>
            </w:r>
            <w:r>
              <w:t>25</w:t>
            </w:r>
          </w:p>
          <w:p w:rsidR="001C75C9" w:rsidRDefault="001C75C9" w:rsidP="001C75C9">
            <w:r>
              <w:t>2 подгруппа -</w:t>
            </w:r>
            <w:r w:rsidRPr="00A0453D">
              <w:t>9.</w:t>
            </w:r>
            <w:r>
              <w:t>35</w:t>
            </w:r>
            <w:r w:rsidRPr="00A0453D">
              <w:t>-</w:t>
            </w:r>
            <w:r>
              <w:t>10.05</w:t>
            </w:r>
          </w:p>
          <w:p w:rsidR="001C75C9" w:rsidRDefault="001C75C9" w:rsidP="001C75C9"/>
          <w:p w:rsidR="001C75C9" w:rsidRDefault="001C75C9" w:rsidP="001C75C9">
            <w:r w:rsidRPr="00A0453D">
              <w:t xml:space="preserve">2. . </w:t>
            </w:r>
            <w:r>
              <w:t>Физическое развитие</w:t>
            </w:r>
          </w:p>
          <w:p w:rsidR="001C75C9" w:rsidRDefault="001C75C9" w:rsidP="001C75C9">
            <w:r>
              <w:t>Двигательная деятельность</w:t>
            </w:r>
          </w:p>
          <w:p w:rsidR="001C75C9" w:rsidRDefault="001C75C9" w:rsidP="001C75C9">
            <w:r>
              <w:t xml:space="preserve"> 10.15-10.40</w:t>
            </w:r>
          </w:p>
          <w:p w:rsidR="001C75C9" w:rsidRDefault="001C75C9" w:rsidP="001C75C9"/>
          <w:p w:rsidR="001C75C9" w:rsidRDefault="001C75C9" w:rsidP="001C75C9"/>
          <w:p w:rsidR="001C75C9" w:rsidRPr="00A0453D" w:rsidRDefault="001C75C9" w:rsidP="001C75C9"/>
          <w:p w:rsidR="001C75C9" w:rsidRPr="00A0453D" w:rsidRDefault="001C75C9" w:rsidP="001C75C9">
            <w:r>
              <w:t xml:space="preserve"> </w:t>
            </w:r>
          </w:p>
          <w:p w:rsidR="001C75C9" w:rsidRDefault="001C75C9" w:rsidP="001C75C9"/>
          <w:p w:rsidR="001C75C9" w:rsidRDefault="001C75C9" w:rsidP="001C75C9"/>
          <w:p w:rsidR="001C75C9" w:rsidRDefault="001C75C9" w:rsidP="001C75C9"/>
          <w:p w:rsidR="001C75C9" w:rsidRDefault="001C75C9" w:rsidP="001C75C9"/>
          <w:p w:rsidR="001C75C9" w:rsidRDefault="001C75C9" w:rsidP="001C75C9"/>
          <w:p w:rsidR="001C75C9" w:rsidRDefault="001C75C9" w:rsidP="001C75C9"/>
          <w:p w:rsidR="001C75C9" w:rsidRDefault="001C75C9" w:rsidP="001C75C9">
            <w:r>
              <w:t xml:space="preserve"> </w:t>
            </w:r>
          </w:p>
          <w:p w:rsidR="001C75C9" w:rsidRPr="00A0453D" w:rsidRDefault="001C75C9" w:rsidP="001C75C9"/>
        </w:tc>
        <w:tc>
          <w:tcPr>
            <w:tcW w:w="2880" w:type="dxa"/>
          </w:tcPr>
          <w:p w:rsidR="001C75C9" w:rsidRPr="00A0453D" w:rsidRDefault="001C75C9" w:rsidP="001C75C9">
            <w:r>
              <w:t>1.</w:t>
            </w:r>
            <w:r w:rsidRPr="00A0453D">
              <w:t xml:space="preserve"> </w:t>
            </w:r>
            <w:r>
              <w:t>Речевое развитие</w:t>
            </w:r>
          </w:p>
          <w:p w:rsidR="001C75C9" w:rsidRDefault="001C75C9" w:rsidP="001C75C9">
            <w:r>
              <w:t xml:space="preserve">коммуникативная </w:t>
            </w:r>
            <w:proofErr w:type="spellStart"/>
            <w:r>
              <w:t>д-ть</w:t>
            </w:r>
            <w:proofErr w:type="spellEnd"/>
            <w:r>
              <w:t xml:space="preserve"> </w:t>
            </w:r>
          </w:p>
          <w:p w:rsidR="001C75C9" w:rsidRDefault="001C75C9" w:rsidP="001C75C9">
            <w:r>
              <w:t>(Развитие речи)</w:t>
            </w:r>
          </w:p>
          <w:p w:rsidR="001C75C9" w:rsidRPr="00A0453D" w:rsidRDefault="001C75C9" w:rsidP="001C75C9">
            <w:r>
              <w:t xml:space="preserve"> </w:t>
            </w:r>
            <w:r w:rsidRPr="00A0453D">
              <w:t>9.00 - 9.</w:t>
            </w:r>
            <w:r>
              <w:t>30</w:t>
            </w:r>
          </w:p>
          <w:p w:rsidR="001C75C9" w:rsidRDefault="001C75C9" w:rsidP="001C75C9"/>
          <w:p w:rsidR="001C75C9" w:rsidRDefault="001C75C9" w:rsidP="001C75C9"/>
          <w:p w:rsidR="001C75C9" w:rsidRDefault="001C75C9" w:rsidP="001C75C9">
            <w:r w:rsidRPr="00A0453D">
              <w:t xml:space="preserve">2. </w:t>
            </w:r>
            <w:r>
              <w:t>Художественно-эстетическое</w:t>
            </w:r>
          </w:p>
          <w:p w:rsidR="001C75C9" w:rsidRDefault="001C75C9" w:rsidP="001C75C9">
            <w:r>
              <w:t>развитие</w:t>
            </w:r>
          </w:p>
          <w:p w:rsidR="001C75C9" w:rsidRPr="00A0453D" w:rsidRDefault="001C75C9" w:rsidP="001C75C9">
            <w:r>
              <w:t xml:space="preserve">изобразительная  </w:t>
            </w:r>
            <w:proofErr w:type="spellStart"/>
            <w:r>
              <w:t>д-ть</w:t>
            </w:r>
            <w:proofErr w:type="spellEnd"/>
          </w:p>
          <w:p w:rsidR="001C75C9" w:rsidRPr="00A0453D" w:rsidRDefault="001C75C9" w:rsidP="001C75C9">
            <w:r w:rsidRPr="00A0453D">
              <w:t xml:space="preserve"> (лепка</w:t>
            </w:r>
            <w:r>
              <w:t>/аппликация</w:t>
            </w:r>
            <w:r w:rsidRPr="00A0453D">
              <w:t>)</w:t>
            </w:r>
          </w:p>
          <w:p w:rsidR="001C75C9" w:rsidRDefault="001C75C9" w:rsidP="001C75C9">
            <w:r>
              <w:t>9.40-10.10</w:t>
            </w:r>
          </w:p>
          <w:p w:rsidR="001C75C9" w:rsidRDefault="001C75C9" w:rsidP="001C75C9"/>
          <w:p w:rsidR="001C75C9" w:rsidRDefault="001C75C9" w:rsidP="001C75C9">
            <w:r>
              <w:t>3. Физическое развитие</w:t>
            </w:r>
          </w:p>
          <w:p w:rsidR="001C75C9" w:rsidRDefault="001C75C9" w:rsidP="001C75C9">
            <w:r>
              <w:t>Двигательная деятельность</w:t>
            </w:r>
          </w:p>
          <w:p w:rsidR="001C75C9" w:rsidRDefault="001C75C9" w:rsidP="001C75C9">
            <w:r>
              <w:t>на улице</w:t>
            </w:r>
          </w:p>
          <w:p w:rsidR="001C75C9" w:rsidRDefault="001C75C9" w:rsidP="001C75C9">
            <w:r>
              <w:t>11.00</w:t>
            </w:r>
            <w:r w:rsidRPr="00A0453D">
              <w:t xml:space="preserve"> - 11.</w:t>
            </w:r>
            <w:r>
              <w:t>3</w:t>
            </w:r>
            <w:r w:rsidRPr="00A0453D">
              <w:t>0</w:t>
            </w:r>
          </w:p>
          <w:p w:rsidR="00374C8E" w:rsidRPr="00A0453D" w:rsidRDefault="00374C8E" w:rsidP="001C75C9"/>
          <w:p w:rsidR="001C75C9" w:rsidRDefault="001C75C9" w:rsidP="001C75C9"/>
          <w:p w:rsidR="001C75C9" w:rsidRPr="00340A2D" w:rsidRDefault="001C75C9" w:rsidP="001C75C9">
            <w:pPr>
              <w:rPr>
                <w:b/>
              </w:rPr>
            </w:pPr>
            <w:r w:rsidRPr="00340A2D">
              <w:rPr>
                <w:b/>
              </w:rPr>
              <w:t xml:space="preserve">2 половина  дня: </w:t>
            </w:r>
          </w:p>
          <w:p w:rsidR="001C75C9" w:rsidRDefault="001C75C9" w:rsidP="001C75C9">
            <w:r>
              <w:t>Художественно-эстетическое</w:t>
            </w:r>
          </w:p>
          <w:p w:rsidR="001C75C9" w:rsidRPr="00A0453D" w:rsidRDefault="001C75C9" w:rsidP="001C75C9">
            <w:r>
              <w:t>развитие</w:t>
            </w:r>
          </w:p>
          <w:p w:rsidR="001C75C9" w:rsidRPr="00A0453D" w:rsidRDefault="001C75C9" w:rsidP="001C75C9">
            <w:r>
              <w:t xml:space="preserve">Музыкальная </w:t>
            </w:r>
            <w:proofErr w:type="spellStart"/>
            <w:r>
              <w:t>д-ть</w:t>
            </w:r>
            <w:proofErr w:type="spellEnd"/>
          </w:p>
          <w:p w:rsidR="001C75C9" w:rsidRPr="00A0453D" w:rsidRDefault="001C75C9" w:rsidP="001C75C9">
            <w:r w:rsidRPr="00A0453D">
              <w:t>15.40- 16.10</w:t>
            </w:r>
          </w:p>
        </w:tc>
        <w:tc>
          <w:tcPr>
            <w:tcW w:w="2978" w:type="dxa"/>
          </w:tcPr>
          <w:p w:rsidR="001C75C9" w:rsidRPr="00A0453D" w:rsidRDefault="001C75C9" w:rsidP="001C75C9">
            <w:r>
              <w:t>1.Речевое развитие</w:t>
            </w:r>
          </w:p>
          <w:p w:rsidR="001C75C9" w:rsidRDefault="001C75C9" w:rsidP="001C75C9">
            <w:r>
              <w:t xml:space="preserve">коммуникативная </w:t>
            </w:r>
            <w:proofErr w:type="spellStart"/>
            <w:r>
              <w:t>д-ть</w:t>
            </w:r>
            <w:proofErr w:type="spellEnd"/>
            <w:r>
              <w:t xml:space="preserve"> </w:t>
            </w:r>
          </w:p>
          <w:p w:rsidR="001C75C9" w:rsidRPr="00A0453D" w:rsidRDefault="001C75C9" w:rsidP="001C75C9">
            <w:r w:rsidRPr="00A0453D">
              <w:t xml:space="preserve"> (Подготовка к обучению грамоте)</w:t>
            </w:r>
          </w:p>
          <w:p w:rsidR="001C75C9" w:rsidRPr="00A0453D" w:rsidRDefault="001C75C9" w:rsidP="001C75C9">
            <w:r w:rsidRPr="00A0453D">
              <w:t>1 подгруппа -9.00 - 9.</w:t>
            </w:r>
            <w:r>
              <w:t>25</w:t>
            </w:r>
          </w:p>
          <w:p w:rsidR="001C75C9" w:rsidRDefault="001C75C9" w:rsidP="001C75C9">
            <w:r>
              <w:t>2 подгруппа -</w:t>
            </w:r>
            <w:r w:rsidRPr="00A0453D">
              <w:t>9.</w:t>
            </w:r>
            <w:r>
              <w:t>35</w:t>
            </w:r>
            <w:r w:rsidRPr="00A0453D">
              <w:t>-</w:t>
            </w:r>
            <w:r>
              <w:t>10.05</w:t>
            </w:r>
          </w:p>
          <w:p w:rsidR="001C75C9" w:rsidRDefault="001C75C9" w:rsidP="001C75C9"/>
          <w:p w:rsidR="001C75C9" w:rsidRDefault="001C75C9" w:rsidP="001C75C9">
            <w:r w:rsidRPr="00A0453D">
              <w:t xml:space="preserve">2.  . </w:t>
            </w:r>
            <w:r>
              <w:t>Физическое развитие</w:t>
            </w:r>
          </w:p>
          <w:p w:rsidR="001C75C9" w:rsidRDefault="001C75C9" w:rsidP="001C75C9">
            <w:r>
              <w:t>Двигательная деятельность</w:t>
            </w:r>
          </w:p>
          <w:p w:rsidR="001C75C9" w:rsidRDefault="001C75C9" w:rsidP="001C75C9">
            <w:r>
              <w:t>10.15-10.40</w:t>
            </w:r>
          </w:p>
          <w:p w:rsidR="001C75C9" w:rsidRDefault="001C75C9" w:rsidP="001C75C9"/>
          <w:p w:rsidR="001C75C9" w:rsidRDefault="001C75C9" w:rsidP="001C75C9"/>
          <w:p w:rsidR="001C75C9" w:rsidRPr="00A0453D" w:rsidRDefault="001C75C9" w:rsidP="001C75C9"/>
          <w:p w:rsidR="001C75C9" w:rsidRDefault="001C75C9" w:rsidP="001C75C9"/>
          <w:p w:rsidR="001C75C9" w:rsidRPr="00A0453D" w:rsidRDefault="001C75C9" w:rsidP="001C75C9"/>
          <w:p w:rsidR="001C75C9" w:rsidRDefault="001C75C9" w:rsidP="001C75C9"/>
          <w:p w:rsidR="001C75C9" w:rsidRDefault="001C75C9" w:rsidP="001C75C9"/>
          <w:p w:rsidR="001C75C9" w:rsidRPr="00340A2D" w:rsidRDefault="001C75C9" w:rsidP="001C75C9">
            <w:pPr>
              <w:rPr>
                <w:b/>
              </w:rPr>
            </w:pPr>
            <w:r w:rsidRPr="00340A2D">
              <w:rPr>
                <w:b/>
              </w:rPr>
              <w:t>2 половина  дня:</w:t>
            </w:r>
          </w:p>
          <w:p w:rsidR="001C75C9" w:rsidRPr="00A0453D" w:rsidRDefault="001C75C9" w:rsidP="001C75C9">
            <w:r>
              <w:t>1 подгруппа</w:t>
            </w:r>
          </w:p>
          <w:p w:rsidR="001C75C9" w:rsidRDefault="001C75C9" w:rsidP="001C75C9">
            <w:r>
              <w:t>Познавательное развитие</w:t>
            </w:r>
          </w:p>
          <w:p w:rsidR="001C75C9" w:rsidRPr="00A0453D" w:rsidRDefault="001C75C9" w:rsidP="001C75C9">
            <w:r>
              <w:t xml:space="preserve">познавательно-исследовательская </w:t>
            </w:r>
            <w:proofErr w:type="spellStart"/>
            <w:r>
              <w:t>д-ть</w:t>
            </w:r>
            <w:proofErr w:type="spellEnd"/>
          </w:p>
          <w:p w:rsidR="001C75C9" w:rsidRPr="00A0453D" w:rsidRDefault="001C75C9" w:rsidP="001C75C9">
            <w:r w:rsidRPr="00A0453D">
              <w:t xml:space="preserve"> (</w:t>
            </w:r>
            <w:r>
              <w:t>Исследование объектов живой и неживой природы, экспериментирование</w:t>
            </w:r>
            <w:r w:rsidRPr="00A0453D">
              <w:t>)</w:t>
            </w:r>
          </w:p>
          <w:p w:rsidR="001C75C9" w:rsidRPr="00A0453D" w:rsidRDefault="001C75C9" w:rsidP="001C75C9">
            <w:r w:rsidRPr="00A0453D">
              <w:t>15.40 - 16.</w:t>
            </w:r>
            <w:r>
              <w:t>05</w:t>
            </w:r>
          </w:p>
        </w:tc>
        <w:tc>
          <w:tcPr>
            <w:tcW w:w="2782" w:type="dxa"/>
          </w:tcPr>
          <w:p w:rsidR="001C75C9" w:rsidRDefault="001C75C9" w:rsidP="001C75C9">
            <w:r>
              <w:t>1</w:t>
            </w:r>
            <w:r w:rsidRPr="00A0453D">
              <w:t xml:space="preserve">. </w:t>
            </w:r>
            <w:r>
              <w:t>Художественно-эстетическое</w:t>
            </w:r>
          </w:p>
          <w:p w:rsidR="001C75C9" w:rsidRDefault="001C75C9" w:rsidP="001C75C9">
            <w:r>
              <w:t>развитие</w:t>
            </w:r>
          </w:p>
          <w:p w:rsidR="001C75C9" w:rsidRPr="00A0453D" w:rsidRDefault="001C75C9" w:rsidP="001C75C9">
            <w:proofErr w:type="gramStart"/>
            <w:r>
              <w:t>изобразительная</w:t>
            </w:r>
            <w:proofErr w:type="gramEnd"/>
            <w:r>
              <w:t xml:space="preserve">  </w:t>
            </w:r>
            <w:proofErr w:type="spellStart"/>
            <w:r>
              <w:t>д-ть</w:t>
            </w:r>
            <w:proofErr w:type="spellEnd"/>
            <w:r>
              <w:t xml:space="preserve"> </w:t>
            </w:r>
            <w:r w:rsidRPr="00A0453D">
              <w:t>(рисование)</w:t>
            </w:r>
          </w:p>
          <w:p w:rsidR="001C75C9" w:rsidRDefault="001C75C9" w:rsidP="001C75C9">
            <w:r w:rsidRPr="00A0453D">
              <w:t>9.00 - 9.30</w:t>
            </w:r>
          </w:p>
          <w:p w:rsidR="001C75C9" w:rsidRDefault="001C75C9" w:rsidP="001C75C9"/>
          <w:p w:rsidR="001C75C9" w:rsidRDefault="001C75C9" w:rsidP="001C75C9">
            <w:r>
              <w:t>2</w:t>
            </w:r>
            <w:r w:rsidRPr="00A0453D">
              <w:t>.</w:t>
            </w:r>
            <w:r w:rsidR="00374C8E">
              <w:t xml:space="preserve"> Художествен</w:t>
            </w:r>
            <w:r>
              <w:t>но-эстетическое</w:t>
            </w:r>
          </w:p>
          <w:p w:rsidR="001C75C9" w:rsidRPr="00A0453D" w:rsidRDefault="001C75C9" w:rsidP="001C75C9">
            <w:r>
              <w:t>развитие</w:t>
            </w:r>
          </w:p>
          <w:p w:rsidR="001C75C9" w:rsidRPr="00A0453D" w:rsidRDefault="001C75C9" w:rsidP="001C75C9">
            <w:r>
              <w:t xml:space="preserve">Музыкальная </w:t>
            </w:r>
            <w:proofErr w:type="spellStart"/>
            <w:r>
              <w:t>д-ть</w:t>
            </w:r>
            <w:proofErr w:type="spellEnd"/>
          </w:p>
          <w:p w:rsidR="001C75C9" w:rsidRDefault="001C75C9" w:rsidP="001C75C9">
            <w:r>
              <w:t>10.05</w:t>
            </w:r>
            <w:r w:rsidRPr="00A0453D">
              <w:t xml:space="preserve"> - 1</w:t>
            </w:r>
            <w:r>
              <w:t>0</w:t>
            </w:r>
            <w:r w:rsidRPr="00A0453D">
              <w:t>.</w:t>
            </w:r>
            <w:r>
              <w:t>35</w:t>
            </w:r>
          </w:p>
          <w:p w:rsidR="001C75C9" w:rsidRPr="00A0453D" w:rsidRDefault="001C75C9" w:rsidP="001C75C9"/>
          <w:p w:rsidR="001C75C9" w:rsidRPr="00A0453D" w:rsidRDefault="001C75C9" w:rsidP="001C75C9"/>
          <w:p w:rsidR="001C75C9" w:rsidRPr="00A0453D" w:rsidRDefault="001C75C9" w:rsidP="001C75C9"/>
          <w:p w:rsidR="001C75C9" w:rsidRDefault="001C75C9" w:rsidP="001C75C9"/>
          <w:p w:rsidR="001C75C9" w:rsidRDefault="001C75C9" w:rsidP="001C75C9"/>
          <w:p w:rsidR="001C75C9" w:rsidRPr="00340A2D" w:rsidRDefault="00340A2D" w:rsidP="001C75C9">
            <w:pPr>
              <w:rPr>
                <w:b/>
              </w:rPr>
            </w:pPr>
            <w:r>
              <w:rPr>
                <w:b/>
              </w:rPr>
              <w:t>2 половина дня:</w:t>
            </w:r>
          </w:p>
          <w:p w:rsidR="001C75C9" w:rsidRDefault="001C75C9" w:rsidP="001C75C9">
            <w:r>
              <w:t>2 подгруппа</w:t>
            </w:r>
          </w:p>
          <w:p w:rsidR="001C75C9" w:rsidRDefault="001C75C9" w:rsidP="001C75C9">
            <w:r>
              <w:t>Познавательное развитие</w:t>
            </w:r>
          </w:p>
          <w:p w:rsidR="001C75C9" w:rsidRPr="00A0453D" w:rsidRDefault="001C75C9" w:rsidP="001C75C9">
            <w:r>
              <w:t xml:space="preserve">познавательно-исследовательская </w:t>
            </w:r>
            <w:proofErr w:type="spellStart"/>
            <w:r>
              <w:t>д-ть</w:t>
            </w:r>
            <w:proofErr w:type="spellEnd"/>
          </w:p>
          <w:p w:rsidR="001C75C9" w:rsidRPr="00A0453D" w:rsidRDefault="001C75C9" w:rsidP="001C75C9">
            <w:r w:rsidRPr="00A0453D">
              <w:t xml:space="preserve"> (</w:t>
            </w:r>
            <w:r>
              <w:t>Исследование объектов живой и неживой природы, экспериментирование</w:t>
            </w:r>
            <w:r w:rsidRPr="00A0453D">
              <w:t>)</w:t>
            </w:r>
          </w:p>
          <w:p w:rsidR="001C75C9" w:rsidRPr="00A0453D" w:rsidRDefault="001C75C9" w:rsidP="001C75C9">
            <w:r w:rsidRPr="00A0453D">
              <w:t>15.40- 16.10</w:t>
            </w:r>
          </w:p>
        </w:tc>
      </w:tr>
      <w:tr w:rsidR="001C75C9" w:rsidRPr="00A0453D" w:rsidTr="001C75C9">
        <w:trPr>
          <w:cantSplit/>
          <w:trHeight w:val="273"/>
        </w:trPr>
        <w:tc>
          <w:tcPr>
            <w:tcW w:w="675" w:type="dxa"/>
            <w:textDirection w:val="btLr"/>
          </w:tcPr>
          <w:p w:rsidR="001C75C9" w:rsidRPr="00A0453D" w:rsidRDefault="001C75C9" w:rsidP="001C75C9">
            <w:pPr>
              <w:ind w:left="113" w:right="113"/>
              <w:jc w:val="center"/>
            </w:pPr>
          </w:p>
        </w:tc>
        <w:tc>
          <w:tcPr>
            <w:tcW w:w="14023" w:type="dxa"/>
            <w:gridSpan w:val="5"/>
          </w:tcPr>
          <w:p w:rsidR="001C75C9" w:rsidRPr="00A0453D" w:rsidRDefault="001C75C9" w:rsidP="001C75C9">
            <w:r w:rsidRPr="00A0453D">
              <w:t xml:space="preserve">Итого -  </w:t>
            </w:r>
            <w:r>
              <w:t>350/</w:t>
            </w:r>
            <w:r w:rsidRPr="00A0453D">
              <w:t>4</w:t>
            </w:r>
            <w:r>
              <w:t>2</w:t>
            </w:r>
            <w:r w:rsidRPr="00A0453D">
              <w:t>0 мин.</w:t>
            </w:r>
          </w:p>
        </w:tc>
      </w:tr>
    </w:tbl>
    <w:p w:rsidR="001C75C9" w:rsidRDefault="001C75C9" w:rsidP="00536A1E">
      <w:pPr>
        <w:widowControl/>
        <w:rPr>
          <w:b/>
          <w:sz w:val="28"/>
          <w:szCs w:val="28"/>
          <w:u w:val="single"/>
        </w:rPr>
        <w:sectPr w:rsidR="001C75C9" w:rsidSect="001C75C9">
          <w:pgSz w:w="16834" w:h="11909" w:orient="landscape"/>
          <w:pgMar w:top="851" w:right="567" w:bottom="1134" w:left="1701" w:header="720" w:footer="720" w:gutter="0"/>
          <w:cols w:space="60"/>
          <w:noEndnote/>
          <w:titlePg/>
          <w:docGrid w:linePitch="272"/>
        </w:sectPr>
      </w:pPr>
    </w:p>
    <w:p w:rsidR="002D36CB" w:rsidRDefault="005D10D0" w:rsidP="00491566">
      <w:pPr>
        <w:jc w:val="center"/>
        <w:rPr>
          <w:b/>
          <w:sz w:val="28"/>
          <w:szCs w:val="28"/>
        </w:rPr>
      </w:pPr>
      <w:r>
        <w:rPr>
          <w:b/>
          <w:sz w:val="28"/>
          <w:szCs w:val="28"/>
        </w:rPr>
        <w:lastRenderedPageBreak/>
        <w:t xml:space="preserve"> 3.4.</w:t>
      </w:r>
      <w:r w:rsidR="00491566">
        <w:rPr>
          <w:b/>
          <w:sz w:val="28"/>
          <w:szCs w:val="28"/>
        </w:rPr>
        <w:t xml:space="preserve"> </w:t>
      </w:r>
      <w:r w:rsidR="00491566" w:rsidRPr="0026281E">
        <w:rPr>
          <w:b/>
          <w:sz w:val="28"/>
          <w:szCs w:val="28"/>
        </w:rPr>
        <w:t>Модель двигательного режима</w:t>
      </w:r>
      <w:r w:rsidR="00491566">
        <w:rPr>
          <w:b/>
          <w:sz w:val="28"/>
          <w:szCs w:val="28"/>
        </w:rPr>
        <w:t xml:space="preserve"> по всем возрастным группам.</w:t>
      </w:r>
    </w:p>
    <w:p w:rsidR="005D10D0" w:rsidRPr="001F0649" w:rsidRDefault="005D10D0" w:rsidP="00085A03">
      <w:pPr>
        <w:shd w:val="clear" w:color="auto" w:fill="FFFFFF"/>
        <w:ind w:right="246"/>
        <w:jc w:val="center"/>
        <w:rPr>
          <w:b/>
          <w:bCs/>
          <w:color w:val="000000"/>
          <w:spacing w:val="-1"/>
          <w:sz w:val="28"/>
          <w:szCs w:val="28"/>
        </w:rPr>
      </w:pPr>
    </w:p>
    <w:tbl>
      <w:tblPr>
        <w:tblpPr w:leftFromText="180" w:rightFromText="180" w:vertAnchor="page" w:horzAnchor="margin" w:tblpX="500" w:tblpY="1855"/>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3402"/>
        <w:gridCol w:w="3293"/>
      </w:tblGrid>
      <w:tr w:rsidR="001F0649" w:rsidRPr="00A9554E" w:rsidTr="00515998">
        <w:trPr>
          <w:trHeight w:val="618"/>
        </w:trPr>
        <w:tc>
          <w:tcPr>
            <w:tcW w:w="3261" w:type="dxa"/>
          </w:tcPr>
          <w:p w:rsidR="001F0649" w:rsidRPr="00A9554E" w:rsidRDefault="001F0649" w:rsidP="00515998">
            <w:pPr>
              <w:keepNext/>
              <w:spacing w:after="60"/>
              <w:outlineLvl w:val="1"/>
              <w:rPr>
                <w:rFonts w:ascii="Cambria" w:hAnsi="Cambria"/>
                <w:bCs/>
                <w:iCs/>
                <w:sz w:val="22"/>
                <w:szCs w:val="22"/>
              </w:rPr>
            </w:pPr>
          </w:p>
        </w:tc>
        <w:tc>
          <w:tcPr>
            <w:tcW w:w="3402" w:type="dxa"/>
          </w:tcPr>
          <w:p w:rsidR="001F0649" w:rsidRPr="00A9554E" w:rsidRDefault="001F0649" w:rsidP="00515998">
            <w:pPr>
              <w:rPr>
                <w:sz w:val="22"/>
                <w:szCs w:val="22"/>
              </w:rPr>
            </w:pPr>
            <w:r>
              <w:rPr>
                <w:sz w:val="22"/>
                <w:szCs w:val="22"/>
              </w:rPr>
              <w:t xml:space="preserve"> </w:t>
            </w:r>
          </w:p>
          <w:p w:rsidR="001F0649" w:rsidRPr="00A9554E" w:rsidRDefault="001F0649" w:rsidP="00515998">
            <w:pPr>
              <w:jc w:val="center"/>
              <w:rPr>
                <w:sz w:val="22"/>
                <w:szCs w:val="22"/>
              </w:rPr>
            </w:pPr>
            <w:r w:rsidRPr="00A9554E">
              <w:rPr>
                <w:sz w:val="22"/>
                <w:szCs w:val="22"/>
              </w:rPr>
              <w:t>Старшая группа</w:t>
            </w:r>
          </w:p>
        </w:tc>
        <w:tc>
          <w:tcPr>
            <w:tcW w:w="3293" w:type="dxa"/>
          </w:tcPr>
          <w:p w:rsidR="00085A03" w:rsidRDefault="00085A03" w:rsidP="00515998">
            <w:pPr>
              <w:jc w:val="center"/>
              <w:rPr>
                <w:sz w:val="22"/>
                <w:szCs w:val="22"/>
              </w:rPr>
            </w:pPr>
          </w:p>
          <w:p w:rsidR="001F0649" w:rsidRPr="00A9554E" w:rsidRDefault="001F0649" w:rsidP="00515998">
            <w:pPr>
              <w:jc w:val="center"/>
              <w:rPr>
                <w:sz w:val="22"/>
                <w:szCs w:val="22"/>
              </w:rPr>
            </w:pPr>
            <w:r w:rsidRPr="00A9554E">
              <w:rPr>
                <w:sz w:val="22"/>
                <w:szCs w:val="22"/>
              </w:rPr>
              <w:t>Подготовительная группа</w:t>
            </w:r>
          </w:p>
        </w:tc>
      </w:tr>
      <w:tr w:rsidR="001F0649" w:rsidRPr="00A9554E" w:rsidTr="00515998">
        <w:trPr>
          <w:trHeight w:val="478"/>
        </w:trPr>
        <w:tc>
          <w:tcPr>
            <w:tcW w:w="3261" w:type="dxa"/>
          </w:tcPr>
          <w:p w:rsidR="001F0649" w:rsidRDefault="001F0649" w:rsidP="00515998">
            <w:pPr>
              <w:rPr>
                <w:sz w:val="22"/>
                <w:szCs w:val="22"/>
              </w:rPr>
            </w:pPr>
            <w:r w:rsidRPr="00A9554E">
              <w:rPr>
                <w:sz w:val="22"/>
                <w:szCs w:val="22"/>
              </w:rPr>
              <w:t>Подвижные игры во время приёма детей</w:t>
            </w:r>
          </w:p>
          <w:p w:rsidR="00085A03" w:rsidRPr="00A9554E" w:rsidRDefault="00085A03" w:rsidP="00515998">
            <w:pPr>
              <w:rPr>
                <w:sz w:val="22"/>
                <w:szCs w:val="22"/>
              </w:rPr>
            </w:pPr>
          </w:p>
        </w:tc>
        <w:tc>
          <w:tcPr>
            <w:tcW w:w="3402" w:type="dxa"/>
          </w:tcPr>
          <w:p w:rsidR="001F0649" w:rsidRPr="00A9554E" w:rsidRDefault="001F0649" w:rsidP="00515998">
            <w:pPr>
              <w:rPr>
                <w:sz w:val="22"/>
                <w:szCs w:val="22"/>
              </w:rPr>
            </w:pPr>
            <w:r w:rsidRPr="00A9554E">
              <w:rPr>
                <w:sz w:val="22"/>
                <w:szCs w:val="22"/>
              </w:rPr>
              <w:t>Ежедневно 7-10 мин.</w:t>
            </w:r>
          </w:p>
        </w:tc>
        <w:tc>
          <w:tcPr>
            <w:tcW w:w="3293" w:type="dxa"/>
          </w:tcPr>
          <w:p w:rsidR="001F0649" w:rsidRPr="00A9554E" w:rsidRDefault="001F0649" w:rsidP="00515998">
            <w:pPr>
              <w:rPr>
                <w:sz w:val="22"/>
                <w:szCs w:val="22"/>
              </w:rPr>
            </w:pPr>
            <w:r w:rsidRPr="00A9554E">
              <w:rPr>
                <w:sz w:val="22"/>
                <w:szCs w:val="22"/>
              </w:rPr>
              <w:t>Ежедневно 10-12 мин.</w:t>
            </w:r>
          </w:p>
        </w:tc>
      </w:tr>
      <w:tr w:rsidR="001F0649" w:rsidRPr="00A9554E" w:rsidTr="00515998">
        <w:trPr>
          <w:trHeight w:val="498"/>
        </w:trPr>
        <w:tc>
          <w:tcPr>
            <w:tcW w:w="3261" w:type="dxa"/>
          </w:tcPr>
          <w:p w:rsidR="001F0649" w:rsidRPr="00A9554E" w:rsidRDefault="001F0649" w:rsidP="00515998">
            <w:pPr>
              <w:rPr>
                <w:sz w:val="22"/>
                <w:szCs w:val="22"/>
              </w:rPr>
            </w:pPr>
            <w:r w:rsidRPr="00A9554E">
              <w:rPr>
                <w:sz w:val="22"/>
                <w:szCs w:val="22"/>
              </w:rPr>
              <w:t>Утренняя гимнастика</w:t>
            </w:r>
          </w:p>
        </w:tc>
        <w:tc>
          <w:tcPr>
            <w:tcW w:w="3402" w:type="dxa"/>
          </w:tcPr>
          <w:p w:rsidR="001F0649" w:rsidRPr="00A9554E" w:rsidRDefault="001F0649" w:rsidP="00515998">
            <w:pPr>
              <w:rPr>
                <w:sz w:val="22"/>
                <w:szCs w:val="22"/>
              </w:rPr>
            </w:pPr>
            <w:r>
              <w:rPr>
                <w:sz w:val="22"/>
                <w:szCs w:val="22"/>
              </w:rPr>
              <w:t xml:space="preserve"> </w:t>
            </w:r>
            <w:r w:rsidRPr="00A9554E">
              <w:rPr>
                <w:sz w:val="22"/>
                <w:szCs w:val="22"/>
              </w:rPr>
              <w:t>Ежедневно 7-10 мин.</w:t>
            </w:r>
          </w:p>
        </w:tc>
        <w:tc>
          <w:tcPr>
            <w:tcW w:w="3293" w:type="dxa"/>
          </w:tcPr>
          <w:p w:rsidR="001F0649" w:rsidRPr="00A9554E" w:rsidRDefault="001F0649" w:rsidP="00515998">
            <w:pPr>
              <w:rPr>
                <w:sz w:val="22"/>
                <w:szCs w:val="22"/>
              </w:rPr>
            </w:pPr>
            <w:r w:rsidRPr="00A9554E">
              <w:rPr>
                <w:sz w:val="22"/>
                <w:szCs w:val="22"/>
              </w:rPr>
              <w:t>Ежедневно 10-12 мин.</w:t>
            </w:r>
          </w:p>
        </w:tc>
      </w:tr>
      <w:tr w:rsidR="001F0649" w:rsidRPr="00A9554E" w:rsidTr="00515998">
        <w:trPr>
          <w:trHeight w:val="163"/>
        </w:trPr>
        <w:tc>
          <w:tcPr>
            <w:tcW w:w="3261" w:type="dxa"/>
          </w:tcPr>
          <w:p w:rsidR="001F0649" w:rsidRDefault="001F0649" w:rsidP="00515998">
            <w:pPr>
              <w:rPr>
                <w:sz w:val="22"/>
                <w:szCs w:val="22"/>
              </w:rPr>
            </w:pPr>
            <w:r w:rsidRPr="00A9554E">
              <w:rPr>
                <w:sz w:val="22"/>
                <w:szCs w:val="22"/>
              </w:rPr>
              <w:t>Физкультминутки</w:t>
            </w:r>
          </w:p>
          <w:p w:rsidR="00085A03" w:rsidRPr="00A9554E" w:rsidRDefault="00085A03" w:rsidP="00515998">
            <w:pPr>
              <w:rPr>
                <w:sz w:val="22"/>
                <w:szCs w:val="22"/>
              </w:rPr>
            </w:pPr>
          </w:p>
        </w:tc>
        <w:tc>
          <w:tcPr>
            <w:tcW w:w="3402" w:type="dxa"/>
          </w:tcPr>
          <w:p w:rsidR="001F0649" w:rsidRPr="00A9554E" w:rsidRDefault="001F0649" w:rsidP="00515998">
            <w:pPr>
              <w:rPr>
                <w:sz w:val="22"/>
                <w:szCs w:val="22"/>
              </w:rPr>
            </w:pPr>
            <w:r>
              <w:rPr>
                <w:sz w:val="22"/>
                <w:szCs w:val="22"/>
              </w:rPr>
              <w:t xml:space="preserve"> </w:t>
            </w:r>
            <w:r w:rsidRPr="00A9554E">
              <w:rPr>
                <w:sz w:val="22"/>
                <w:szCs w:val="22"/>
              </w:rPr>
              <w:t>2-3 мин.</w:t>
            </w:r>
          </w:p>
        </w:tc>
        <w:tc>
          <w:tcPr>
            <w:tcW w:w="3293" w:type="dxa"/>
          </w:tcPr>
          <w:p w:rsidR="001F0649" w:rsidRPr="00A9554E" w:rsidRDefault="001F0649" w:rsidP="00515998">
            <w:pPr>
              <w:rPr>
                <w:sz w:val="22"/>
                <w:szCs w:val="22"/>
              </w:rPr>
            </w:pPr>
            <w:r w:rsidRPr="00A9554E">
              <w:rPr>
                <w:sz w:val="22"/>
                <w:szCs w:val="22"/>
              </w:rPr>
              <w:t>2-3 мин.</w:t>
            </w:r>
          </w:p>
        </w:tc>
      </w:tr>
      <w:tr w:rsidR="001F0649" w:rsidRPr="00A9554E" w:rsidTr="00515998">
        <w:trPr>
          <w:trHeight w:val="1031"/>
        </w:trPr>
        <w:tc>
          <w:tcPr>
            <w:tcW w:w="3261" w:type="dxa"/>
          </w:tcPr>
          <w:p w:rsidR="001F0649" w:rsidRPr="00A9554E" w:rsidRDefault="001F0649" w:rsidP="00515998">
            <w:pPr>
              <w:rPr>
                <w:sz w:val="22"/>
                <w:szCs w:val="22"/>
              </w:rPr>
            </w:pPr>
            <w:r w:rsidRPr="00A9554E">
              <w:rPr>
                <w:sz w:val="22"/>
                <w:szCs w:val="22"/>
              </w:rPr>
              <w:t>Музыкально – ритмические движения.</w:t>
            </w:r>
          </w:p>
        </w:tc>
        <w:tc>
          <w:tcPr>
            <w:tcW w:w="3402" w:type="dxa"/>
          </w:tcPr>
          <w:p w:rsidR="001F0649" w:rsidRPr="00A9554E" w:rsidRDefault="001F0649" w:rsidP="00515998">
            <w:pPr>
              <w:rPr>
                <w:sz w:val="22"/>
                <w:szCs w:val="22"/>
              </w:rPr>
            </w:pPr>
            <w:r w:rsidRPr="00A9554E">
              <w:rPr>
                <w:sz w:val="22"/>
                <w:szCs w:val="22"/>
              </w:rPr>
              <w:t>НОД  по музыкальному развитию 10-12 мин.</w:t>
            </w:r>
          </w:p>
        </w:tc>
        <w:tc>
          <w:tcPr>
            <w:tcW w:w="3293" w:type="dxa"/>
          </w:tcPr>
          <w:p w:rsidR="001F0649" w:rsidRPr="00A9554E" w:rsidRDefault="001F0649" w:rsidP="00515998">
            <w:pPr>
              <w:rPr>
                <w:sz w:val="22"/>
                <w:szCs w:val="22"/>
              </w:rPr>
            </w:pPr>
            <w:r w:rsidRPr="00A9554E">
              <w:rPr>
                <w:sz w:val="22"/>
                <w:szCs w:val="22"/>
              </w:rPr>
              <w:t>НОД по музыкальному развитию 12-15 мин.</w:t>
            </w:r>
          </w:p>
        </w:tc>
      </w:tr>
      <w:tr w:rsidR="00085A03" w:rsidRPr="00A9554E" w:rsidTr="00515998">
        <w:trPr>
          <w:trHeight w:val="861"/>
        </w:trPr>
        <w:tc>
          <w:tcPr>
            <w:tcW w:w="3261" w:type="dxa"/>
          </w:tcPr>
          <w:p w:rsidR="00085A03" w:rsidRPr="00A9554E" w:rsidRDefault="00085A03" w:rsidP="00515998">
            <w:pPr>
              <w:rPr>
                <w:sz w:val="22"/>
                <w:szCs w:val="22"/>
              </w:rPr>
            </w:pPr>
            <w:r w:rsidRPr="00A9554E">
              <w:rPr>
                <w:sz w:val="22"/>
                <w:szCs w:val="22"/>
              </w:rPr>
              <w:t>Непосредственная образовательная деятельность по физическому развитию</w:t>
            </w:r>
          </w:p>
          <w:p w:rsidR="00085A03" w:rsidRDefault="00085A03" w:rsidP="00515998">
            <w:pPr>
              <w:rPr>
                <w:sz w:val="22"/>
                <w:szCs w:val="22"/>
              </w:rPr>
            </w:pPr>
            <w:r w:rsidRPr="00A9554E">
              <w:rPr>
                <w:sz w:val="22"/>
                <w:szCs w:val="22"/>
              </w:rPr>
              <w:t>(2 в зале, 1 на улице)</w:t>
            </w:r>
          </w:p>
          <w:p w:rsidR="00085A03" w:rsidRPr="00A9554E" w:rsidRDefault="00085A03" w:rsidP="00515998">
            <w:pPr>
              <w:rPr>
                <w:sz w:val="22"/>
                <w:szCs w:val="22"/>
              </w:rPr>
            </w:pPr>
          </w:p>
        </w:tc>
        <w:tc>
          <w:tcPr>
            <w:tcW w:w="3402" w:type="dxa"/>
          </w:tcPr>
          <w:p w:rsidR="00085A03" w:rsidRPr="00A9554E" w:rsidRDefault="00085A03" w:rsidP="00515998">
            <w:pPr>
              <w:rPr>
                <w:sz w:val="22"/>
                <w:szCs w:val="22"/>
              </w:rPr>
            </w:pPr>
            <w:r>
              <w:rPr>
                <w:sz w:val="22"/>
                <w:szCs w:val="22"/>
              </w:rPr>
              <w:t>3 раза в неделю 25</w:t>
            </w:r>
            <w:r w:rsidRPr="00A9554E">
              <w:rPr>
                <w:sz w:val="22"/>
                <w:szCs w:val="22"/>
              </w:rPr>
              <w:t xml:space="preserve"> мин.</w:t>
            </w:r>
          </w:p>
        </w:tc>
        <w:tc>
          <w:tcPr>
            <w:tcW w:w="3293" w:type="dxa"/>
          </w:tcPr>
          <w:p w:rsidR="00085A03" w:rsidRPr="00A9554E" w:rsidRDefault="00085A03" w:rsidP="00515998">
            <w:pPr>
              <w:rPr>
                <w:sz w:val="22"/>
                <w:szCs w:val="22"/>
              </w:rPr>
            </w:pPr>
            <w:r>
              <w:rPr>
                <w:sz w:val="22"/>
                <w:szCs w:val="22"/>
              </w:rPr>
              <w:t xml:space="preserve">3 раза в неделю </w:t>
            </w:r>
            <w:r w:rsidRPr="00A9554E">
              <w:rPr>
                <w:sz w:val="22"/>
                <w:szCs w:val="22"/>
              </w:rPr>
              <w:t>30 мин.</w:t>
            </w:r>
          </w:p>
        </w:tc>
      </w:tr>
      <w:tr w:rsidR="00085A03" w:rsidRPr="00A9554E" w:rsidTr="00515998">
        <w:trPr>
          <w:trHeight w:val="1753"/>
        </w:trPr>
        <w:tc>
          <w:tcPr>
            <w:tcW w:w="3261" w:type="dxa"/>
          </w:tcPr>
          <w:p w:rsidR="00085A03" w:rsidRPr="00A9554E" w:rsidRDefault="00085A03" w:rsidP="00515998">
            <w:pPr>
              <w:rPr>
                <w:sz w:val="22"/>
                <w:szCs w:val="22"/>
              </w:rPr>
            </w:pPr>
            <w:r w:rsidRPr="00A9554E">
              <w:rPr>
                <w:sz w:val="22"/>
                <w:szCs w:val="22"/>
              </w:rPr>
              <w:t xml:space="preserve"> Подвижные игры:</w:t>
            </w:r>
          </w:p>
          <w:p w:rsidR="00085A03" w:rsidRPr="00A9554E" w:rsidRDefault="00085A03" w:rsidP="00043401">
            <w:pPr>
              <w:numPr>
                <w:ilvl w:val="0"/>
                <w:numId w:val="84"/>
              </w:numPr>
              <w:rPr>
                <w:sz w:val="22"/>
                <w:szCs w:val="22"/>
              </w:rPr>
            </w:pPr>
            <w:r w:rsidRPr="00A9554E">
              <w:rPr>
                <w:sz w:val="22"/>
                <w:szCs w:val="22"/>
              </w:rPr>
              <w:t>сюжетные;</w:t>
            </w:r>
          </w:p>
          <w:p w:rsidR="00085A03" w:rsidRPr="00A9554E" w:rsidRDefault="00085A03" w:rsidP="00043401">
            <w:pPr>
              <w:numPr>
                <w:ilvl w:val="0"/>
                <w:numId w:val="84"/>
              </w:numPr>
              <w:rPr>
                <w:sz w:val="22"/>
                <w:szCs w:val="22"/>
              </w:rPr>
            </w:pPr>
            <w:r w:rsidRPr="00A9554E">
              <w:rPr>
                <w:sz w:val="22"/>
                <w:szCs w:val="22"/>
              </w:rPr>
              <w:t>бессюжетные;</w:t>
            </w:r>
          </w:p>
          <w:p w:rsidR="00085A03" w:rsidRPr="00A9554E" w:rsidRDefault="00085A03" w:rsidP="00043401">
            <w:pPr>
              <w:numPr>
                <w:ilvl w:val="0"/>
                <w:numId w:val="84"/>
              </w:numPr>
              <w:rPr>
                <w:sz w:val="22"/>
                <w:szCs w:val="22"/>
              </w:rPr>
            </w:pPr>
            <w:r w:rsidRPr="00A9554E">
              <w:rPr>
                <w:sz w:val="22"/>
                <w:szCs w:val="22"/>
              </w:rPr>
              <w:t>игры-забавы;</w:t>
            </w:r>
          </w:p>
          <w:p w:rsidR="00085A03" w:rsidRPr="00A9554E" w:rsidRDefault="00085A03" w:rsidP="00043401">
            <w:pPr>
              <w:numPr>
                <w:ilvl w:val="0"/>
                <w:numId w:val="84"/>
              </w:numPr>
              <w:rPr>
                <w:sz w:val="22"/>
                <w:szCs w:val="22"/>
              </w:rPr>
            </w:pPr>
            <w:r w:rsidRPr="00A9554E">
              <w:rPr>
                <w:sz w:val="22"/>
                <w:szCs w:val="22"/>
              </w:rPr>
              <w:t>соревнования;</w:t>
            </w:r>
          </w:p>
          <w:p w:rsidR="00085A03" w:rsidRPr="00A9554E" w:rsidRDefault="00085A03" w:rsidP="00043401">
            <w:pPr>
              <w:numPr>
                <w:ilvl w:val="0"/>
                <w:numId w:val="84"/>
              </w:numPr>
              <w:rPr>
                <w:sz w:val="22"/>
                <w:szCs w:val="22"/>
              </w:rPr>
            </w:pPr>
            <w:r w:rsidRPr="00A9554E">
              <w:rPr>
                <w:sz w:val="22"/>
                <w:szCs w:val="22"/>
              </w:rPr>
              <w:t>эстафеты;</w:t>
            </w:r>
          </w:p>
          <w:p w:rsidR="00085A03" w:rsidRDefault="00085A03" w:rsidP="00043401">
            <w:pPr>
              <w:numPr>
                <w:ilvl w:val="0"/>
                <w:numId w:val="84"/>
              </w:numPr>
              <w:rPr>
                <w:sz w:val="22"/>
                <w:szCs w:val="22"/>
              </w:rPr>
            </w:pPr>
            <w:r w:rsidRPr="00A9554E">
              <w:rPr>
                <w:sz w:val="22"/>
                <w:szCs w:val="22"/>
              </w:rPr>
              <w:t>аттракционы.</w:t>
            </w:r>
          </w:p>
          <w:p w:rsidR="00085A03" w:rsidRPr="00A9554E" w:rsidRDefault="00085A03" w:rsidP="00515998">
            <w:pPr>
              <w:ind w:left="360"/>
              <w:rPr>
                <w:sz w:val="22"/>
                <w:szCs w:val="22"/>
              </w:rPr>
            </w:pPr>
          </w:p>
        </w:tc>
        <w:tc>
          <w:tcPr>
            <w:tcW w:w="3402" w:type="dxa"/>
          </w:tcPr>
          <w:p w:rsidR="00085A03" w:rsidRPr="00A9554E" w:rsidRDefault="00085A03" w:rsidP="00515998">
            <w:pPr>
              <w:rPr>
                <w:sz w:val="22"/>
                <w:szCs w:val="22"/>
              </w:rPr>
            </w:pPr>
            <w:r w:rsidRPr="00A9554E">
              <w:rPr>
                <w:sz w:val="22"/>
                <w:szCs w:val="22"/>
              </w:rPr>
              <w:t>Ежедневно не менее двух игр по 8-10 мин.</w:t>
            </w:r>
          </w:p>
        </w:tc>
        <w:tc>
          <w:tcPr>
            <w:tcW w:w="3293" w:type="dxa"/>
          </w:tcPr>
          <w:p w:rsidR="00085A03" w:rsidRPr="00A9554E" w:rsidRDefault="00085A03" w:rsidP="00515998">
            <w:pPr>
              <w:rPr>
                <w:sz w:val="22"/>
                <w:szCs w:val="22"/>
              </w:rPr>
            </w:pPr>
            <w:r w:rsidRPr="00A9554E">
              <w:rPr>
                <w:sz w:val="22"/>
                <w:szCs w:val="22"/>
              </w:rPr>
              <w:t>Ежедневно не менее двух игр по 10-12 мин.</w:t>
            </w:r>
          </w:p>
        </w:tc>
      </w:tr>
      <w:tr w:rsidR="00085A03" w:rsidRPr="00A9554E" w:rsidTr="00515998">
        <w:trPr>
          <w:trHeight w:val="1494"/>
        </w:trPr>
        <w:tc>
          <w:tcPr>
            <w:tcW w:w="3261" w:type="dxa"/>
          </w:tcPr>
          <w:p w:rsidR="00085A03" w:rsidRPr="00A9554E" w:rsidRDefault="00085A03" w:rsidP="00515998">
            <w:pPr>
              <w:rPr>
                <w:sz w:val="22"/>
                <w:szCs w:val="22"/>
              </w:rPr>
            </w:pPr>
            <w:r w:rsidRPr="00A9554E">
              <w:rPr>
                <w:sz w:val="22"/>
                <w:szCs w:val="22"/>
              </w:rPr>
              <w:t>Оздоровительные мероприятия:</w:t>
            </w:r>
          </w:p>
          <w:p w:rsidR="00085A03" w:rsidRPr="00A9554E" w:rsidRDefault="00085A03" w:rsidP="00043401">
            <w:pPr>
              <w:numPr>
                <w:ilvl w:val="0"/>
                <w:numId w:val="84"/>
              </w:numPr>
              <w:rPr>
                <w:sz w:val="22"/>
                <w:szCs w:val="22"/>
              </w:rPr>
            </w:pPr>
            <w:r w:rsidRPr="00A9554E">
              <w:rPr>
                <w:sz w:val="22"/>
                <w:szCs w:val="22"/>
              </w:rPr>
              <w:t>гимнастика пробуждения</w:t>
            </w:r>
          </w:p>
          <w:p w:rsidR="00085A03" w:rsidRPr="00A9554E" w:rsidRDefault="00085A03" w:rsidP="00043401">
            <w:pPr>
              <w:numPr>
                <w:ilvl w:val="0"/>
                <w:numId w:val="84"/>
              </w:numPr>
              <w:rPr>
                <w:sz w:val="22"/>
                <w:szCs w:val="22"/>
              </w:rPr>
            </w:pPr>
            <w:r w:rsidRPr="00A9554E">
              <w:rPr>
                <w:sz w:val="22"/>
                <w:szCs w:val="22"/>
              </w:rPr>
              <w:t>дыхательная гимнастика</w:t>
            </w:r>
          </w:p>
        </w:tc>
        <w:tc>
          <w:tcPr>
            <w:tcW w:w="3402" w:type="dxa"/>
          </w:tcPr>
          <w:p w:rsidR="00085A03" w:rsidRPr="00A9554E" w:rsidRDefault="00085A03" w:rsidP="00515998">
            <w:pPr>
              <w:rPr>
                <w:sz w:val="22"/>
                <w:szCs w:val="22"/>
              </w:rPr>
            </w:pPr>
            <w:r>
              <w:rPr>
                <w:sz w:val="22"/>
                <w:szCs w:val="22"/>
              </w:rPr>
              <w:t xml:space="preserve"> </w:t>
            </w:r>
            <w:r w:rsidRPr="00A9554E">
              <w:rPr>
                <w:sz w:val="22"/>
                <w:szCs w:val="22"/>
              </w:rPr>
              <w:t>Ежедневно 7 мин.</w:t>
            </w:r>
          </w:p>
        </w:tc>
        <w:tc>
          <w:tcPr>
            <w:tcW w:w="3293" w:type="dxa"/>
          </w:tcPr>
          <w:p w:rsidR="00085A03" w:rsidRPr="00A9554E" w:rsidRDefault="00085A03" w:rsidP="00515998">
            <w:pPr>
              <w:rPr>
                <w:sz w:val="22"/>
                <w:szCs w:val="22"/>
              </w:rPr>
            </w:pPr>
            <w:r w:rsidRPr="00A9554E">
              <w:rPr>
                <w:sz w:val="22"/>
                <w:szCs w:val="22"/>
              </w:rPr>
              <w:t>Ежедневно 8 мин.</w:t>
            </w:r>
          </w:p>
        </w:tc>
      </w:tr>
      <w:tr w:rsidR="00085A03" w:rsidRPr="00A9554E" w:rsidTr="00515998">
        <w:trPr>
          <w:trHeight w:val="518"/>
        </w:trPr>
        <w:tc>
          <w:tcPr>
            <w:tcW w:w="3261" w:type="dxa"/>
          </w:tcPr>
          <w:p w:rsidR="00085A03" w:rsidRPr="00A9554E" w:rsidRDefault="00085A03" w:rsidP="00515998">
            <w:pPr>
              <w:rPr>
                <w:sz w:val="22"/>
                <w:szCs w:val="22"/>
              </w:rPr>
            </w:pPr>
            <w:r w:rsidRPr="00A9554E">
              <w:rPr>
                <w:sz w:val="22"/>
                <w:szCs w:val="22"/>
              </w:rPr>
              <w:t>Физические упражнения и игровые задания:</w:t>
            </w:r>
          </w:p>
          <w:p w:rsidR="00085A03" w:rsidRPr="00A9554E" w:rsidRDefault="00085A03" w:rsidP="00043401">
            <w:pPr>
              <w:numPr>
                <w:ilvl w:val="0"/>
                <w:numId w:val="84"/>
              </w:numPr>
              <w:rPr>
                <w:sz w:val="22"/>
                <w:szCs w:val="22"/>
              </w:rPr>
            </w:pPr>
            <w:r w:rsidRPr="00A9554E">
              <w:rPr>
                <w:sz w:val="22"/>
                <w:szCs w:val="22"/>
              </w:rPr>
              <w:t>артикуляционная гимнастика;</w:t>
            </w:r>
          </w:p>
          <w:p w:rsidR="00085A03" w:rsidRPr="00A9554E" w:rsidRDefault="00085A03" w:rsidP="00043401">
            <w:pPr>
              <w:numPr>
                <w:ilvl w:val="0"/>
                <w:numId w:val="84"/>
              </w:numPr>
              <w:rPr>
                <w:sz w:val="22"/>
                <w:szCs w:val="22"/>
              </w:rPr>
            </w:pPr>
            <w:r w:rsidRPr="00A9554E">
              <w:rPr>
                <w:sz w:val="22"/>
                <w:szCs w:val="22"/>
              </w:rPr>
              <w:t>пальчиковая гимнастика;</w:t>
            </w:r>
          </w:p>
          <w:p w:rsidR="00085A03" w:rsidRDefault="00085A03" w:rsidP="00043401">
            <w:pPr>
              <w:numPr>
                <w:ilvl w:val="0"/>
                <w:numId w:val="84"/>
              </w:numPr>
              <w:rPr>
                <w:sz w:val="22"/>
                <w:szCs w:val="22"/>
              </w:rPr>
            </w:pPr>
            <w:r w:rsidRPr="00A9554E">
              <w:rPr>
                <w:sz w:val="22"/>
                <w:szCs w:val="22"/>
              </w:rPr>
              <w:t>зрительная гимнастика.</w:t>
            </w:r>
          </w:p>
          <w:p w:rsidR="00085A03" w:rsidRPr="00A9554E" w:rsidRDefault="00085A03" w:rsidP="00515998">
            <w:pPr>
              <w:ind w:left="360"/>
              <w:rPr>
                <w:sz w:val="22"/>
                <w:szCs w:val="22"/>
              </w:rPr>
            </w:pPr>
          </w:p>
        </w:tc>
        <w:tc>
          <w:tcPr>
            <w:tcW w:w="3402" w:type="dxa"/>
          </w:tcPr>
          <w:p w:rsidR="00085A03" w:rsidRPr="00A9554E" w:rsidRDefault="00085A03" w:rsidP="00515998">
            <w:pPr>
              <w:rPr>
                <w:sz w:val="22"/>
                <w:szCs w:val="22"/>
              </w:rPr>
            </w:pPr>
            <w:r w:rsidRPr="00A9554E">
              <w:rPr>
                <w:sz w:val="22"/>
                <w:szCs w:val="22"/>
              </w:rPr>
              <w:t xml:space="preserve">Ежедневно, сочетая упражнения по выбору </w:t>
            </w:r>
          </w:p>
          <w:p w:rsidR="00085A03" w:rsidRPr="00A9554E" w:rsidRDefault="00085A03" w:rsidP="00515998">
            <w:pPr>
              <w:rPr>
                <w:sz w:val="22"/>
                <w:szCs w:val="22"/>
              </w:rPr>
            </w:pPr>
            <w:r w:rsidRPr="00A9554E">
              <w:rPr>
                <w:sz w:val="22"/>
                <w:szCs w:val="22"/>
              </w:rPr>
              <w:t>8-10 мин.</w:t>
            </w:r>
          </w:p>
        </w:tc>
        <w:tc>
          <w:tcPr>
            <w:tcW w:w="3293" w:type="dxa"/>
          </w:tcPr>
          <w:p w:rsidR="00085A03" w:rsidRPr="00A9554E" w:rsidRDefault="00085A03" w:rsidP="00515998">
            <w:pPr>
              <w:rPr>
                <w:sz w:val="22"/>
                <w:szCs w:val="22"/>
              </w:rPr>
            </w:pPr>
            <w:r w:rsidRPr="00A9554E">
              <w:rPr>
                <w:sz w:val="22"/>
                <w:szCs w:val="22"/>
              </w:rPr>
              <w:t>Ежедневно, сочетая упражнения по выбору</w:t>
            </w:r>
          </w:p>
          <w:p w:rsidR="00085A03" w:rsidRPr="00A9554E" w:rsidRDefault="00085A03" w:rsidP="00515998">
            <w:pPr>
              <w:rPr>
                <w:sz w:val="22"/>
                <w:szCs w:val="22"/>
              </w:rPr>
            </w:pPr>
            <w:r w:rsidRPr="00A9554E">
              <w:rPr>
                <w:sz w:val="22"/>
                <w:szCs w:val="22"/>
              </w:rPr>
              <w:t>10-15 мин.</w:t>
            </w:r>
          </w:p>
        </w:tc>
      </w:tr>
      <w:tr w:rsidR="00085A03" w:rsidRPr="00A9554E" w:rsidTr="00515998">
        <w:trPr>
          <w:trHeight w:val="143"/>
        </w:trPr>
        <w:tc>
          <w:tcPr>
            <w:tcW w:w="3261" w:type="dxa"/>
          </w:tcPr>
          <w:p w:rsidR="00085A03" w:rsidRDefault="00085A03" w:rsidP="00515998">
            <w:pPr>
              <w:rPr>
                <w:sz w:val="22"/>
                <w:szCs w:val="22"/>
              </w:rPr>
            </w:pPr>
            <w:r w:rsidRPr="00A9554E">
              <w:rPr>
                <w:sz w:val="22"/>
                <w:szCs w:val="22"/>
              </w:rPr>
              <w:t>Физкультурный досуг</w:t>
            </w:r>
          </w:p>
          <w:p w:rsidR="00085A03" w:rsidRPr="00A9554E" w:rsidRDefault="00085A03" w:rsidP="00515998">
            <w:pPr>
              <w:rPr>
                <w:sz w:val="22"/>
                <w:szCs w:val="22"/>
              </w:rPr>
            </w:pPr>
          </w:p>
        </w:tc>
        <w:tc>
          <w:tcPr>
            <w:tcW w:w="3402" w:type="dxa"/>
          </w:tcPr>
          <w:p w:rsidR="00085A03" w:rsidRPr="00A9554E" w:rsidRDefault="00085A03" w:rsidP="00515998">
            <w:pPr>
              <w:rPr>
                <w:sz w:val="22"/>
                <w:szCs w:val="22"/>
              </w:rPr>
            </w:pPr>
            <w:r>
              <w:rPr>
                <w:sz w:val="22"/>
                <w:szCs w:val="22"/>
              </w:rPr>
              <w:t xml:space="preserve"> </w:t>
            </w:r>
            <w:r w:rsidRPr="00A9554E">
              <w:rPr>
                <w:sz w:val="22"/>
                <w:szCs w:val="22"/>
              </w:rPr>
              <w:t xml:space="preserve">1 раз в </w:t>
            </w:r>
            <w:r>
              <w:rPr>
                <w:sz w:val="22"/>
                <w:szCs w:val="22"/>
              </w:rPr>
              <w:t>месяц по 25-</w:t>
            </w:r>
            <w:r w:rsidRPr="00A9554E">
              <w:rPr>
                <w:sz w:val="22"/>
                <w:szCs w:val="22"/>
              </w:rPr>
              <w:t>мин.</w:t>
            </w:r>
          </w:p>
        </w:tc>
        <w:tc>
          <w:tcPr>
            <w:tcW w:w="3293" w:type="dxa"/>
          </w:tcPr>
          <w:p w:rsidR="00085A03" w:rsidRPr="00A9554E" w:rsidRDefault="00085A03" w:rsidP="00515998">
            <w:pPr>
              <w:rPr>
                <w:sz w:val="22"/>
                <w:szCs w:val="22"/>
              </w:rPr>
            </w:pPr>
            <w:r>
              <w:rPr>
                <w:sz w:val="22"/>
                <w:szCs w:val="22"/>
              </w:rPr>
              <w:t>1 раз в месяц 30</w:t>
            </w:r>
            <w:r w:rsidRPr="00A9554E">
              <w:rPr>
                <w:sz w:val="22"/>
                <w:szCs w:val="22"/>
              </w:rPr>
              <w:t>мин.</w:t>
            </w:r>
          </w:p>
        </w:tc>
      </w:tr>
      <w:tr w:rsidR="00085A03" w:rsidRPr="00A9554E" w:rsidTr="00515998">
        <w:trPr>
          <w:trHeight w:val="143"/>
        </w:trPr>
        <w:tc>
          <w:tcPr>
            <w:tcW w:w="3261" w:type="dxa"/>
          </w:tcPr>
          <w:p w:rsidR="00085A03" w:rsidRDefault="00085A03" w:rsidP="00515998">
            <w:pPr>
              <w:rPr>
                <w:sz w:val="22"/>
                <w:szCs w:val="22"/>
              </w:rPr>
            </w:pPr>
            <w:r w:rsidRPr="00A9554E">
              <w:rPr>
                <w:sz w:val="22"/>
                <w:szCs w:val="22"/>
              </w:rPr>
              <w:t>Спортивный праздник</w:t>
            </w:r>
          </w:p>
          <w:p w:rsidR="00085A03" w:rsidRPr="00A9554E" w:rsidRDefault="00085A03" w:rsidP="00515998">
            <w:pPr>
              <w:rPr>
                <w:sz w:val="22"/>
                <w:szCs w:val="22"/>
              </w:rPr>
            </w:pPr>
          </w:p>
        </w:tc>
        <w:tc>
          <w:tcPr>
            <w:tcW w:w="3402" w:type="dxa"/>
          </w:tcPr>
          <w:p w:rsidR="00085A03" w:rsidRPr="00A9554E" w:rsidRDefault="00085A03" w:rsidP="00515998">
            <w:pPr>
              <w:rPr>
                <w:sz w:val="22"/>
                <w:szCs w:val="22"/>
              </w:rPr>
            </w:pPr>
            <w:r>
              <w:rPr>
                <w:sz w:val="22"/>
                <w:szCs w:val="22"/>
              </w:rPr>
              <w:t xml:space="preserve"> </w:t>
            </w:r>
            <w:r w:rsidRPr="00A9554E">
              <w:rPr>
                <w:sz w:val="22"/>
                <w:szCs w:val="22"/>
              </w:rPr>
              <w:t>2 раза в год по 25-30 мин.</w:t>
            </w:r>
          </w:p>
        </w:tc>
        <w:tc>
          <w:tcPr>
            <w:tcW w:w="3293" w:type="dxa"/>
          </w:tcPr>
          <w:p w:rsidR="00085A03" w:rsidRPr="00A9554E" w:rsidRDefault="00085A03" w:rsidP="00515998">
            <w:pPr>
              <w:rPr>
                <w:sz w:val="22"/>
                <w:szCs w:val="22"/>
              </w:rPr>
            </w:pPr>
            <w:r w:rsidRPr="00A9554E">
              <w:rPr>
                <w:sz w:val="22"/>
                <w:szCs w:val="22"/>
              </w:rPr>
              <w:t>2 раза в год по 30-35 м.</w:t>
            </w:r>
          </w:p>
        </w:tc>
      </w:tr>
      <w:tr w:rsidR="00085A03" w:rsidRPr="00A9554E" w:rsidTr="00515998">
        <w:trPr>
          <w:trHeight w:val="143"/>
        </w:trPr>
        <w:tc>
          <w:tcPr>
            <w:tcW w:w="3261" w:type="dxa"/>
          </w:tcPr>
          <w:p w:rsidR="00085A03" w:rsidRDefault="00085A03" w:rsidP="00515998">
            <w:pPr>
              <w:rPr>
                <w:sz w:val="22"/>
                <w:szCs w:val="22"/>
              </w:rPr>
            </w:pPr>
            <w:r>
              <w:rPr>
                <w:sz w:val="22"/>
                <w:szCs w:val="22"/>
              </w:rPr>
              <w:t>День здоровья</w:t>
            </w:r>
          </w:p>
          <w:p w:rsidR="00085A03" w:rsidRPr="00A9554E" w:rsidRDefault="00085A03" w:rsidP="00515998">
            <w:pPr>
              <w:rPr>
                <w:sz w:val="22"/>
                <w:szCs w:val="22"/>
              </w:rPr>
            </w:pPr>
          </w:p>
        </w:tc>
        <w:tc>
          <w:tcPr>
            <w:tcW w:w="3402" w:type="dxa"/>
          </w:tcPr>
          <w:p w:rsidR="00085A03" w:rsidRPr="00A9554E" w:rsidRDefault="00085A03" w:rsidP="00515998">
            <w:pPr>
              <w:rPr>
                <w:sz w:val="22"/>
                <w:szCs w:val="22"/>
              </w:rPr>
            </w:pPr>
            <w:r>
              <w:rPr>
                <w:sz w:val="22"/>
                <w:szCs w:val="22"/>
              </w:rPr>
              <w:t xml:space="preserve"> 1 раз в месяц</w:t>
            </w:r>
          </w:p>
        </w:tc>
        <w:tc>
          <w:tcPr>
            <w:tcW w:w="3293" w:type="dxa"/>
          </w:tcPr>
          <w:p w:rsidR="00085A03" w:rsidRPr="00A9554E" w:rsidRDefault="00085A03" w:rsidP="00515998">
            <w:pPr>
              <w:rPr>
                <w:sz w:val="22"/>
                <w:szCs w:val="22"/>
              </w:rPr>
            </w:pPr>
            <w:r>
              <w:rPr>
                <w:sz w:val="22"/>
                <w:szCs w:val="22"/>
              </w:rPr>
              <w:t>1 раз в месяц</w:t>
            </w:r>
          </w:p>
        </w:tc>
      </w:tr>
      <w:tr w:rsidR="002D36CB" w:rsidRPr="00A9554E" w:rsidTr="00515998">
        <w:trPr>
          <w:cantSplit/>
          <w:trHeight w:val="143"/>
        </w:trPr>
        <w:tc>
          <w:tcPr>
            <w:tcW w:w="3261" w:type="dxa"/>
          </w:tcPr>
          <w:p w:rsidR="002D36CB" w:rsidRPr="00A9554E" w:rsidRDefault="002D36CB" w:rsidP="00515998">
            <w:pPr>
              <w:rPr>
                <w:sz w:val="22"/>
                <w:szCs w:val="22"/>
              </w:rPr>
            </w:pPr>
            <w:r w:rsidRPr="00A9554E">
              <w:rPr>
                <w:sz w:val="22"/>
                <w:szCs w:val="22"/>
              </w:rPr>
              <w:t>Самостоятельная двигательная деятельность детей в течение дня</w:t>
            </w:r>
          </w:p>
        </w:tc>
        <w:tc>
          <w:tcPr>
            <w:tcW w:w="6695" w:type="dxa"/>
            <w:gridSpan w:val="2"/>
          </w:tcPr>
          <w:p w:rsidR="002D36CB" w:rsidRPr="00A9554E" w:rsidRDefault="002D36CB" w:rsidP="00515998">
            <w:pPr>
              <w:rPr>
                <w:sz w:val="22"/>
                <w:szCs w:val="22"/>
              </w:rPr>
            </w:pPr>
            <w:r w:rsidRPr="00A9554E">
              <w:rPr>
                <w:sz w:val="22"/>
                <w:szCs w:val="22"/>
              </w:rPr>
              <w:t>Ежедневно. Характер и продолжительность зависят от индивидуальных данных и потребностей детей.</w:t>
            </w:r>
          </w:p>
          <w:p w:rsidR="002D36CB" w:rsidRPr="00A9554E" w:rsidRDefault="002D36CB" w:rsidP="00515998">
            <w:pPr>
              <w:rPr>
                <w:sz w:val="22"/>
                <w:szCs w:val="22"/>
              </w:rPr>
            </w:pPr>
            <w:r w:rsidRPr="00A9554E">
              <w:rPr>
                <w:sz w:val="22"/>
                <w:szCs w:val="22"/>
              </w:rPr>
              <w:t>Проводится под руководством воспитателя.</w:t>
            </w:r>
          </w:p>
        </w:tc>
      </w:tr>
    </w:tbl>
    <w:p w:rsidR="00342F95" w:rsidRDefault="00342F95" w:rsidP="00085A03">
      <w:pPr>
        <w:rPr>
          <w:sz w:val="22"/>
          <w:szCs w:val="22"/>
        </w:rPr>
        <w:sectPr w:rsidR="00342F95" w:rsidSect="00CF6039">
          <w:pgSz w:w="11906" w:h="16838"/>
          <w:pgMar w:top="1134" w:right="851" w:bottom="1134" w:left="1134" w:header="709" w:footer="709" w:gutter="0"/>
          <w:cols w:space="708"/>
          <w:docGrid w:linePitch="360"/>
        </w:sectPr>
      </w:pPr>
    </w:p>
    <w:p w:rsidR="00A967B6" w:rsidRPr="007102BA" w:rsidRDefault="007102BA" w:rsidP="007102BA">
      <w:pPr>
        <w:rPr>
          <w:b/>
          <w:sz w:val="28"/>
          <w:szCs w:val="28"/>
        </w:rPr>
      </w:pPr>
      <w:r>
        <w:rPr>
          <w:b/>
          <w:sz w:val="28"/>
          <w:szCs w:val="28"/>
        </w:rPr>
        <w:lastRenderedPageBreak/>
        <w:t xml:space="preserve">                                                                    </w:t>
      </w:r>
      <w:r w:rsidR="00CF6039" w:rsidRPr="000376F9">
        <w:rPr>
          <w:b/>
          <w:sz w:val="28"/>
          <w:szCs w:val="28"/>
        </w:rPr>
        <w:t>Модель закаливания   детей дошкольного возраста</w:t>
      </w:r>
    </w:p>
    <w:tbl>
      <w:tblPr>
        <w:tblW w:w="14778"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941"/>
        <w:gridCol w:w="1806"/>
        <w:gridCol w:w="2127"/>
        <w:gridCol w:w="2552"/>
        <w:gridCol w:w="2410"/>
        <w:gridCol w:w="2337"/>
      </w:tblGrid>
      <w:tr w:rsidR="00085A03" w:rsidRPr="00046C37" w:rsidTr="00C81526">
        <w:tc>
          <w:tcPr>
            <w:tcW w:w="1605" w:type="dxa"/>
            <w:shd w:val="clear" w:color="auto" w:fill="auto"/>
          </w:tcPr>
          <w:p w:rsidR="00085A03" w:rsidRPr="00046C37" w:rsidRDefault="00085A03" w:rsidP="00A967B6">
            <w:pPr>
              <w:rPr>
                <w:b/>
                <w:i/>
                <w:sz w:val="24"/>
                <w:szCs w:val="24"/>
              </w:rPr>
            </w:pPr>
            <w:r w:rsidRPr="00046C37">
              <w:rPr>
                <w:b/>
                <w:i/>
                <w:sz w:val="24"/>
                <w:szCs w:val="24"/>
              </w:rPr>
              <w:t>фактор</w:t>
            </w:r>
          </w:p>
        </w:tc>
        <w:tc>
          <w:tcPr>
            <w:tcW w:w="1941" w:type="dxa"/>
            <w:shd w:val="clear" w:color="auto" w:fill="auto"/>
          </w:tcPr>
          <w:p w:rsidR="00085A03" w:rsidRPr="00046C37" w:rsidRDefault="00085A03" w:rsidP="00046C37">
            <w:pPr>
              <w:jc w:val="center"/>
              <w:rPr>
                <w:b/>
                <w:i/>
                <w:sz w:val="24"/>
                <w:szCs w:val="24"/>
              </w:rPr>
            </w:pPr>
            <w:r w:rsidRPr="00046C37">
              <w:rPr>
                <w:b/>
                <w:i/>
                <w:sz w:val="24"/>
                <w:szCs w:val="24"/>
              </w:rPr>
              <w:t>мероприятия</w:t>
            </w:r>
          </w:p>
        </w:tc>
        <w:tc>
          <w:tcPr>
            <w:tcW w:w="1806" w:type="dxa"/>
            <w:shd w:val="clear" w:color="auto" w:fill="auto"/>
          </w:tcPr>
          <w:p w:rsidR="00085A03" w:rsidRPr="00046C37" w:rsidRDefault="00085A03" w:rsidP="00046C37">
            <w:pPr>
              <w:jc w:val="center"/>
              <w:rPr>
                <w:b/>
                <w:i/>
                <w:sz w:val="24"/>
                <w:szCs w:val="24"/>
              </w:rPr>
            </w:pPr>
            <w:r w:rsidRPr="00046C37">
              <w:rPr>
                <w:b/>
                <w:i/>
                <w:sz w:val="24"/>
                <w:szCs w:val="24"/>
              </w:rPr>
              <w:t>место в режиме дня</w:t>
            </w:r>
          </w:p>
        </w:tc>
        <w:tc>
          <w:tcPr>
            <w:tcW w:w="2127" w:type="dxa"/>
            <w:shd w:val="clear" w:color="auto" w:fill="auto"/>
          </w:tcPr>
          <w:p w:rsidR="00085A03" w:rsidRPr="00046C37" w:rsidRDefault="00085A03" w:rsidP="00046C37">
            <w:pPr>
              <w:jc w:val="center"/>
              <w:rPr>
                <w:b/>
                <w:i/>
                <w:sz w:val="24"/>
                <w:szCs w:val="24"/>
              </w:rPr>
            </w:pPr>
            <w:r w:rsidRPr="00046C37">
              <w:rPr>
                <w:b/>
                <w:i/>
                <w:sz w:val="24"/>
                <w:szCs w:val="24"/>
              </w:rPr>
              <w:t>периодичность</w:t>
            </w:r>
          </w:p>
        </w:tc>
        <w:tc>
          <w:tcPr>
            <w:tcW w:w="2552" w:type="dxa"/>
            <w:shd w:val="clear" w:color="auto" w:fill="auto"/>
          </w:tcPr>
          <w:p w:rsidR="00085A03" w:rsidRPr="00046C37" w:rsidRDefault="00EB35FA" w:rsidP="00046C37">
            <w:pPr>
              <w:jc w:val="center"/>
              <w:rPr>
                <w:b/>
                <w:i/>
                <w:sz w:val="24"/>
                <w:szCs w:val="24"/>
              </w:rPr>
            </w:pPr>
            <w:r w:rsidRPr="00046C37">
              <w:rPr>
                <w:b/>
                <w:i/>
                <w:sz w:val="24"/>
                <w:szCs w:val="24"/>
              </w:rPr>
              <w:t>Д</w:t>
            </w:r>
            <w:r w:rsidR="00085A03" w:rsidRPr="00046C37">
              <w:rPr>
                <w:b/>
                <w:i/>
                <w:sz w:val="24"/>
                <w:szCs w:val="24"/>
              </w:rPr>
              <w:t>озировка</w:t>
            </w:r>
          </w:p>
        </w:tc>
        <w:tc>
          <w:tcPr>
            <w:tcW w:w="2410" w:type="dxa"/>
            <w:shd w:val="clear" w:color="auto" w:fill="auto"/>
          </w:tcPr>
          <w:p w:rsidR="00085A03" w:rsidRPr="00046C37" w:rsidRDefault="00085A03" w:rsidP="000557CA">
            <w:pPr>
              <w:jc w:val="center"/>
              <w:rPr>
                <w:b/>
                <w:i/>
                <w:sz w:val="24"/>
                <w:szCs w:val="24"/>
              </w:rPr>
            </w:pPr>
            <w:r>
              <w:rPr>
                <w:b/>
                <w:i/>
                <w:sz w:val="24"/>
                <w:szCs w:val="24"/>
              </w:rPr>
              <w:t xml:space="preserve"> </w:t>
            </w:r>
            <w:r w:rsidRPr="00046C37">
              <w:rPr>
                <w:b/>
                <w:i/>
                <w:sz w:val="24"/>
                <w:szCs w:val="24"/>
              </w:rPr>
              <w:t>5-6 лет</w:t>
            </w:r>
          </w:p>
        </w:tc>
        <w:tc>
          <w:tcPr>
            <w:tcW w:w="2337" w:type="dxa"/>
            <w:shd w:val="clear" w:color="auto" w:fill="auto"/>
          </w:tcPr>
          <w:p w:rsidR="00085A03" w:rsidRPr="00046C37" w:rsidRDefault="00085A03" w:rsidP="00046C37">
            <w:pPr>
              <w:jc w:val="center"/>
              <w:rPr>
                <w:b/>
                <w:i/>
                <w:sz w:val="24"/>
                <w:szCs w:val="24"/>
              </w:rPr>
            </w:pPr>
            <w:r w:rsidRPr="00046C37">
              <w:rPr>
                <w:b/>
                <w:i/>
                <w:sz w:val="24"/>
                <w:szCs w:val="24"/>
              </w:rPr>
              <w:t>6-7 лет</w:t>
            </w:r>
          </w:p>
        </w:tc>
      </w:tr>
      <w:tr w:rsidR="00085A03" w:rsidRPr="00046C37" w:rsidTr="00C81526">
        <w:trPr>
          <w:trHeight w:val="828"/>
        </w:trPr>
        <w:tc>
          <w:tcPr>
            <w:tcW w:w="1605" w:type="dxa"/>
            <w:vMerge w:val="restart"/>
            <w:shd w:val="clear" w:color="auto" w:fill="auto"/>
          </w:tcPr>
          <w:p w:rsidR="00085A03" w:rsidRPr="00046C37" w:rsidRDefault="00085A03" w:rsidP="00046C37">
            <w:pPr>
              <w:jc w:val="center"/>
              <w:rPr>
                <w:b/>
                <w:sz w:val="24"/>
                <w:szCs w:val="24"/>
              </w:rPr>
            </w:pPr>
            <w:r w:rsidRPr="00046C37">
              <w:rPr>
                <w:b/>
                <w:sz w:val="24"/>
                <w:szCs w:val="24"/>
              </w:rPr>
              <w:t>Вода</w:t>
            </w:r>
          </w:p>
        </w:tc>
        <w:tc>
          <w:tcPr>
            <w:tcW w:w="1941" w:type="dxa"/>
            <w:shd w:val="clear" w:color="auto" w:fill="auto"/>
            <w:vAlign w:val="center"/>
          </w:tcPr>
          <w:p w:rsidR="00085A03" w:rsidRPr="00A967B6" w:rsidRDefault="00085A03" w:rsidP="00046C37">
            <w:pPr>
              <w:pStyle w:val="a5"/>
              <w:spacing w:before="0" w:after="0"/>
              <w:jc w:val="center"/>
            </w:pPr>
            <w:r w:rsidRPr="00A967B6">
              <w:t>обливание ног</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после дневной прогулки</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июнь-август</w:t>
            </w:r>
          </w:p>
          <w:p w:rsidR="00085A03" w:rsidRPr="00046C37" w:rsidRDefault="00085A03" w:rsidP="00046C37">
            <w:pPr>
              <w:jc w:val="center"/>
              <w:rPr>
                <w:sz w:val="24"/>
                <w:szCs w:val="24"/>
              </w:rPr>
            </w:pPr>
            <w:r w:rsidRPr="00046C37">
              <w:rPr>
                <w:color w:val="000000"/>
                <w:sz w:val="24"/>
                <w:szCs w:val="24"/>
              </w:rPr>
              <w:t>ежедневно</w:t>
            </w:r>
          </w:p>
        </w:tc>
        <w:tc>
          <w:tcPr>
            <w:tcW w:w="2552" w:type="dxa"/>
            <w:shd w:val="clear" w:color="auto" w:fill="auto"/>
            <w:vAlign w:val="center"/>
          </w:tcPr>
          <w:p w:rsidR="00085A03" w:rsidRPr="00046C37" w:rsidRDefault="00085A03" w:rsidP="00046C37">
            <w:pPr>
              <w:jc w:val="center"/>
              <w:rPr>
                <w:sz w:val="24"/>
                <w:szCs w:val="24"/>
              </w:rPr>
            </w:pPr>
            <w:r w:rsidRPr="00046C37">
              <w:rPr>
                <w:color w:val="000000"/>
                <w:sz w:val="24"/>
                <w:szCs w:val="24"/>
              </w:rPr>
              <w:t>нач.t воды +18+20</w:t>
            </w:r>
          </w:p>
          <w:p w:rsidR="00085A03" w:rsidRPr="00046C37" w:rsidRDefault="00085A03" w:rsidP="00046C37">
            <w:pPr>
              <w:jc w:val="center"/>
              <w:rPr>
                <w:sz w:val="24"/>
                <w:szCs w:val="24"/>
              </w:rPr>
            </w:pPr>
            <w:r w:rsidRPr="00046C37">
              <w:rPr>
                <w:color w:val="000000"/>
                <w:sz w:val="24"/>
                <w:szCs w:val="24"/>
              </w:rPr>
              <w:t>20-30 сек.</w:t>
            </w:r>
          </w:p>
        </w:tc>
        <w:tc>
          <w:tcPr>
            <w:tcW w:w="2410" w:type="dxa"/>
            <w:shd w:val="clear" w:color="auto" w:fill="auto"/>
            <w:vAlign w:val="center"/>
          </w:tcPr>
          <w:p w:rsidR="00085A03" w:rsidRPr="00046C37" w:rsidRDefault="00085A03" w:rsidP="00046C37">
            <w:pPr>
              <w:jc w:val="center"/>
              <w:rPr>
                <w:sz w:val="24"/>
                <w:szCs w:val="24"/>
              </w:rPr>
            </w:pPr>
            <w:r>
              <w:rPr>
                <w:color w:val="000000"/>
                <w:sz w:val="24"/>
                <w:szCs w:val="24"/>
              </w:rPr>
              <w:t xml:space="preserve"> </w:t>
            </w:r>
          </w:p>
          <w:p w:rsidR="00085A03" w:rsidRPr="00046C37" w:rsidRDefault="00085A03" w:rsidP="00046C37">
            <w:pPr>
              <w:jc w:val="center"/>
              <w:rPr>
                <w:sz w:val="24"/>
                <w:szCs w:val="24"/>
              </w:rPr>
            </w:pPr>
            <w:r w:rsidRPr="00046C37">
              <w:rPr>
                <w:color w:val="000000"/>
                <w:sz w:val="24"/>
                <w:szCs w:val="24"/>
              </w:rPr>
              <w:t>+</w:t>
            </w:r>
          </w:p>
          <w:p w:rsidR="00085A03" w:rsidRPr="00046C37" w:rsidRDefault="00085A03"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A967B6" w:rsidRDefault="00085A03" w:rsidP="00046C37">
            <w:pPr>
              <w:pStyle w:val="a5"/>
              <w:spacing w:before="0" w:beforeAutospacing="0" w:after="0" w:afterAutospacing="0"/>
              <w:jc w:val="center"/>
            </w:pPr>
            <w:r w:rsidRPr="00A967B6">
              <w:t>умывание</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после каждого приема пищи, после проулки</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tc>
        <w:tc>
          <w:tcPr>
            <w:tcW w:w="2552" w:type="dxa"/>
            <w:shd w:val="clear" w:color="auto" w:fill="auto"/>
            <w:vAlign w:val="center"/>
          </w:tcPr>
          <w:p w:rsidR="00085A03" w:rsidRPr="00046C37" w:rsidRDefault="00085A03" w:rsidP="00046C37">
            <w:pPr>
              <w:jc w:val="center"/>
              <w:rPr>
                <w:sz w:val="24"/>
                <w:szCs w:val="24"/>
              </w:rPr>
            </w:pPr>
            <w:r w:rsidRPr="00046C37">
              <w:rPr>
                <w:color w:val="000000"/>
                <w:sz w:val="24"/>
                <w:szCs w:val="24"/>
              </w:rPr>
              <w:t>t воды +28+20</w:t>
            </w:r>
          </w:p>
        </w:tc>
        <w:tc>
          <w:tcPr>
            <w:tcW w:w="2410" w:type="dxa"/>
            <w:shd w:val="clear" w:color="auto" w:fill="auto"/>
            <w:vAlign w:val="center"/>
          </w:tcPr>
          <w:p w:rsidR="00085A03" w:rsidRPr="00046C37" w:rsidRDefault="00085A03" w:rsidP="00046C37">
            <w:pPr>
              <w:jc w:val="center"/>
              <w:rPr>
                <w:sz w:val="24"/>
                <w:szCs w:val="24"/>
              </w:rPr>
            </w:pPr>
            <w:r>
              <w:rPr>
                <w:color w:val="000000"/>
                <w:sz w:val="24"/>
                <w:szCs w:val="24"/>
              </w:rPr>
              <w:t xml:space="preserve"> </w:t>
            </w:r>
          </w:p>
          <w:p w:rsidR="00085A03" w:rsidRPr="00046C37" w:rsidRDefault="00085A03" w:rsidP="00046C37">
            <w:pPr>
              <w:jc w:val="center"/>
              <w:rPr>
                <w:sz w:val="24"/>
                <w:szCs w:val="24"/>
              </w:rPr>
            </w:pPr>
            <w:r w:rsidRPr="00046C37">
              <w:rPr>
                <w:color w:val="000000"/>
                <w:sz w:val="24"/>
                <w:szCs w:val="24"/>
              </w:rPr>
              <w:t>+</w:t>
            </w:r>
          </w:p>
          <w:p w:rsidR="00085A03" w:rsidRPr="00046C37" w:rsidRDefault="00085A03" w:rsidP="00046C37">
            <w:pPr>
              <w:jc w:val="center"/>
              <w:rPr>
                <w:sz w:val="24"/>
                <w:szCs w:val="24"/>
              </w:rPr>
            </w:pPr>
            <w:r>
              <w:rPr>
                <w:color w:val="000000"/>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r>
      <w:tr w:rsidR="00085A03" w:rsidRPr="00046C37" w:rsidTr="00C81526">
        <w:tc>
          <w:tcPr>
            <w:tcW w:w="1605" w:type="dxa"/>
            <w:vMerge w:val="restart"/>
            <w:shd w:val="clear" w:color="auto" w:fill="auto"/>
          </w:tcPr>
          <w:p w:rsidR="00085A03" w:rsidRPr="00046C37" w:rsidRDefault="00085A03" w:rsidP="00046C37">
            <w:pPr>
              <w:jc w:val="center"/>
              <w:rPr>
                <w:b/>
                <w:sz w:val="24"/>
                <w:szCs w:val="24"/>
              </w:rPr>
            </w:pPr>
            <w:r w:rsidRPr="00046C37">
              <w:rPr>
                <w:b/>
                <w:sz w:val="24"/>
                <w:szCs w:val="24"/>
              </w:rPr>
              <w:t>Воздух</w:t>
            </w: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облегченная одежда</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в течении</w:t>
            </w:r>
          </w:p>
          <w:p w:rsidR="00085A03" w:rsidRPr="00046C37" w:rsidRDefault="00085A03" w:rsidP="00046C37">
            <w:pPr>
              <w:jc w:val="center"/>
              <w:rPr>
                <w:sz w:val="24"/>
                <w:szCs w:val="24"/>
              </w:rPr>
            </w:pPr>
            <w:r w:rsidRPr="00046C37">
              <w:rPr>
                <w:color w:val="000000"/>
                <w:sz w:val="24"/>
                <w:szCs w:val="24"/>
              </w:rPr>
              <w:t>дня</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c>
          <w:tcPr>
            <w:tcW w:w="2410" w:type="dxa"/>
            <w:shd w:val="clear" w:color="auto" w:fill="auto"/>
            <w:vAlign w:val="center"/>
          </w:tcPr>
          <w:p w:rsidR="00085A03" w:rsidRPr="00046C37" w:rsidRDefault="00085A03" w:rsidP="00046C37">
            <w:pPr>
              <w:jc w:val="center"/>
              <w:rPr>
                <w:sz w:val="24"/>
                <w:szCs w:val="24"/>
              </w:rPr>
            </w:pPr>
            <w:r>
              <w:rPr>
                <w:color w:val="000000"/>
                <w:sz w:val="24"/>
                <w:szCs w:val="24"/>
              </w:rPr>
              <w:t xml:space="preserve"> </w:t>
            </w:r>
          </w:p>
          <w:p w:rsidR="00085A03" w:rsidRPr="00046C37" w:rsidRDefault="00085A03" w:rsidP="00046C37">
            <w:pPr>
              <w:jc w:val="center"/>
              <w:rPr>
                <w:sz w:val="24"/>
                <w:szCs w:val="24"/>
              </w:rPr>
            </w:pPr>
            <w:r w:rsidRPr="00046C37">
              <w:rPr>
                <w:color w:val="000000"/>
                <w:sz w:val="24"/>
                <w:szCs w:val="24"/>
              </w:rPr>
              <w:t>+</w:t>
            </w:r>
          </w:p>
          <w:p w:rsidR="00085A03" w:rsidRPr="00046C37" w:rsidRDefault="00085A03" w:rsidP="00046C37">
            <w:pPr>
              <w:jc w:val="center"/>
              <w:rPr>
                <w:sz w:val="24"/>
                <w:szCs w:val="24"/>
              </w:rPr>
            </w:pPr>
            <w:r>
              <w:rPr>
                <w:color w:val="000000"/>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одежда по сезону</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на прогулках</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c>
          <w:tcPr>
            <w:tcW w:w="2410" w:type="dxa"/>
            <w:shd w:val="clear" w:color="auto" w:fill="auto"/>
            <w:vAlign w:val="center"/>
          </w:tcPr>
          <w:p w:rsidR="00085A03" w:rsidRPr="00046C37" w:rsidRDefault="00085A03" w:rsidP="00046C37">
            <w:pPr>
              <w:jc w:val="center"/>
              <w:rPr>
                <w:sz w:val="24"/>
                <w:szCs w:val="24"/>
              </w:rPr>
            </w:pPr>
            <w:r>
              <w:rPr>
                <w:color w:val="000000"/>
                <w:sz w:val="24"/>
                <w:szCs w:val="24"/>
              </w:rPr>
              <w:t xml:space="preserve"> </w:t>
            </w:r>
          </w:p>
          <w:p w:rsidR="00085A03" w:rsidRPr="00046C37" w:rsidRDefault="00085A03" w:rsidP="00046C37">
            <w:pPr>
              <w:jc w:val="center"/>
              <w:rPr>
                <w:sz w:val="24"/>
                <w:szCs w:val="24"/>
              </w:rPr>
            </w:pPr>
            <w:r w:rsidRPr="00046C37">
              <w:rPr>
                <w:color w:val="000000"/>
                <w:sz w:val="24"/>
                <w:szCs w:val="24"/>
              </w:rPr>
              <w:t>+</w:t>
            </w:r>
          </w:p>
          <w:p w:rsidR="00085A03" w:rsidRPr="00046C37" w:rsidRDefault="00085A03" w:rsidP="00046C37">
            <w:pPr>
              <w:jc w:val="center"/>
              <w:rPr>
                <w:sz w:val="24"/>
                <w:szCs w:val="24"/>
              </w:rPr>
            </w:pPr>
            <w:r>
              <w:rPr>
                <w:color w:val="000000"/>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прогулка на свежем воздухе</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после занятий, после сна</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от 3 до 4 часов, в зависимости от сезона и погодных условий</w:t>
            </w:r>
          </w:p>
        </w:tc>
        <w:tc>
          <w:tcPr>
            <w:tcW w:w="2410" w:type="dxa"/>
            <w:shd w:val="clear" w:color="auto" w:fill="auto"/>
            <w:vAlign w:val="center"/>
          </w:tcPr>
          <w:p w:rsidR="00085A03" w:rsidRPr="00046C37" w:rsidRDefault="00085A03"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85A03"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tcPr>
          <w:p w:rsidR="00085A03" w:rsidRPr="00046C37" w:rsidRDefault="00085A03" w:rsidP="00046C37">
            <w:pPr>
              <w:jc w:val="center"/>
              <w:rPr>
                <w:sz w:val="24"/>
                <w:szCs w:val="24"/>
              </w:rPr>
            </w:pPr>
            <w:r w:rsidRPr="00046C37">
              <w:rPr>
                <w:color w:val="000000"/>
                <w:sz w:val="24"/>
                <w:szCs w:val="24"/>
              </w:rPr>
              <w:t xml:space="preserve">утренняя гимнастика </w:t>
            </w:r>
          </w:p>
          <w:p w:rsidR="00085A03" w:rsidRPr="00046C37" w:rsidRDefault="00085A03" w:rsidP="00046C37">
            <w:pPr>
              <w:jc w:val="center"/>
              <w:rPr>
                <w:sz w:val="24"/>
                <w:szCs w:val="24"/>
              </w:rPr>
            </w:pPr>
            <w:r w:rsidRPr="00046C37">
              <w:rPr>
                <w:color w:val="000000"/>
                <w:sz w:val="24"/>
                <w:szCs w:val="24"/>
              </w:rPr>
              <w:t xml:space="preserve">на воздухе </w:t>
            </w:r>
          </w:p>
        </w:tc>
        <w:tc>
          <w:tcPr>
            <w:tcW w:w="1806" w:type="dxa"/>
            <w:shd w:val="clear" w:color="auto" w:fill="auto"/>
            <w:vAlign w:val="center"/>
          </w:tcPr>
          <w:p w:rsidR="00085A03" w:rsidRPr="00046C37" w:rsidRDefault="00085A03" w:rsidP="00046C37">
            <w:pPr>
              <w:jc w:val="center"/>
              <w:rPr>
                <w:sz w:val="24"/>
                <w:szCs w:val="24"/>
              </w:rPr>
            </w:pPr>
            <w:r w:rsidRPr="00046C37">
              <w:rPr>
                <w:sz w:val="24"/>
                <w:szCs w:val="24"/>
              </w:rPr>
              <w:t>-</w:t>
            </w:r>
          </w:p>
        </w:tc>
        <w:tc>
          <w:tcPr>
            <w:tcW w:w="2127" w:type="dxa"/>
            <w:shd w:val="clear" w:color="auto" w:fill="auto"/>
            <w:vAlign w:val="center"/>
          </w:tcPr>
          <w:p w:rsidR="00085A03" w:rsidRPr="00046C37" w:rsidRDefault="00085A03" w:rsidP="00A967B6">
            <w:pPr>
              <w:rPr>
                <w:sz w:val="24"/>
                <w:szCs w:val="24"/>
              </w:rPr>
            </w:pPr>
            <w:r w:rsidRPr="00046C37">
              <w:rPr>
                <w:color w:val="000000"/>
                <w:sz w:val="24"/>
                <w:szCs w:val="24"/>
              </w:rPr>
              <w:t>ма</w:t>
            </w:r>
            <w:proofErr w:type="gramStart"/>
            <w:r w:rsidRPr="00046C37">
              <w:rPr>
                <w:color w:val="000000"/>
                <w:sz w:val="24"/>
                <w:szCs w:val="24"/>
              </w:rPr>
              <w:t>й-</w:t>
            </w:r>
            <w:proofErr w:type="gramEnd"/>
            <w:r w:rsidRPr="00046C37">
              <w:rPr>
                <w:color w:val="000000"/>
                <w:sz w:val="24"/>
                <w:szCs w:val="24"/>
              </w:rPr>
              <w:t xml:space="preserve"> сентябрь</w:t>
            </w:r>
          </w:p>
        </w:tc>
        <w:tc>
          <w:tcPr>
            <w:tcW w:w="2552" w:type="dxa"/>
            <w:shd w:val="clear" w:color="auto" w:fill="auto"/>
          </w:tcPr>
          <w:p w:rsidR="00085A03" w:rsidRPr="00046C37" w:rsidRDefault="00085A03" w:rsidP="00046C37">
            <w:pPr>
              <w:jc w:val="center"/>
              <w:rPr>
                <w:sz w:val="24"/>
                <w:szCs w:val="24"/>
              </w:rPr>
            </w:pPr>
            <w:r w:rsidRPr="00046C37">
              <w:rPr>
                <w:sz w:val="24"/>
                <w:szCs w:val="24"/>
              </w:rPr>
              <w:t>в зависимости от возраста</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tcPr>
          <w:p w:rsidR="00085A03" w:rsidRPr="00046C37" w:rsidRDefault="00085A03" w:rsidP="00046C37">
            <w:pPr>
              <w:jc w:val="center"/>
              <w:rPr>
                <w:sz w:val="24"/>
                <w:szCs w:val="24"/>
              </w:rPr>
            </w:pPr>
            <w:r w:rsidRPr="00046C37">
              <w:rPr>
                <w:color w:val="000000"/>
                <w:sz w:val="24"/>
                <w:szCs w:val="24"/>
              </w:rPr>
              <w:t>физкультурные занятия на воздухе</w:t>
            </w:r>
          </w:p>
        </w:tc>
        <w:tc>
          <w:tcPr>
            <w:tcW w:w="1806" w:type="dxa"/>
            <w:shd w:val="clear" w:color="auto" w:fill="auto"/>
            <w:vAlign w:val="center"/>
          </w:tcPr>
          <w:p w:rsidR="00085A03" w:rsidRPr="00046C37" w:rsidRDefault="00085A03" w:rsidP="00046C37">
            <w:pPr>
              <w:jc w:val="center"/>
              <w:rPr>
                <w:sz w:val="24"/>
                <w:szCs w:val="24"/>
              </w:rPr>
            </w:pPr>
            <w:r w:rsidRPr="00046C37">
              <w:rPr>
                <w:sz w:val="24"/>
                <w:szCs w:val="24"/>
              </w:rPr>
              <w:t>-</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15-30 мин., в зависимости от возраста</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воздушные ванны</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после сна</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 xml:space="preserve">5-10 </w:t>
            </w:r>
            <w:proofErr w:type="spellStart"/>
            <w:r w:rsidRPr="00046C37">
              <w:rPr>
                <w:sz w:val="24"/>
                <w:szCs w:val="24"/>
              </w:rPr>
              <w:t>мин.</w:t>
            </w:r>
            <w:proofErr w:type="gramStart"/>
            <w:r w:rsidRPr="00046C37">
              <w:rPr>
                <w:sz w:val="24"/>
                <w:szCs w:val="24"/>
              </w:rPr>
              <w:t>,в</w:t>
            </w:r>
            <w:proofErr w:type="spellEnd"/>
            <w:proofErr w:type="gramEnd"/>
            <w:r w:rsidRPr="00046C37">
              <w:rPr>
                <w:sz w:val="24"/>
                <w:szCs w:val="24"/>
              </w:rPr>
              <w:t xml:space="preserve"> зависимости от возраста</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A967B6">
            <w:pPr>
              <w:rPr>
                <w:sz w:val="24"/>
                <w:szCs w:val="24"/>
              </w:rPr>
            </w:pP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на прогулке</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июнь-август</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выполнение режима проветривания помещения</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 графику</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6 раз в день</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557CA" w:rsidP="00046C37">
            <w:pPr>
              <w:jc w:val="center"/>
              <w:rPr>
                <w:sz w:val="24"/>
                <w:szCs w:val="24"/>
              </w:rPr>
            </w:pPr>
            <w:r>
              <w:rPr>
                <w:sz w:val="24"/>
                <w:szCs w:val="24"/>
              </w:rPr>
              <w:t xml:space="preserve"> </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дневной сон с открытой фрамугой</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в теплый период</w:t>
            </w:r>
          </w:p>
        </w:tc>
        <w:tc>
          <w:tcPr>
            <w:tcW w:w="2552" w:type="dxa"/>
            <w:shd w:val="clear" w:color="auto" w:fill="auto"/>
            <w:vAlign w:val="center"/>
          </w:tcPr>
          <w:p w:rsidR="00085A03" w:rsidRPr="00046C37" w:rsidRDefault="00085A03" w:rsidP="00046C37">
            <w:pPr>
              <w:jc w:val="center"/>
              <w:rPr>
                <w:sz w:val="24"/>
                <w:szCs w:val="24"/>
              </w:rPr>
            </w:pPr>
            <w:r w:rsidRPr="00046C37">
              <w:rPr>
                <w:color w:val="000000"/>
                <w:sz w:val="24"/>
                <w:szCs w:val="24"/>
              </w:rPr>
              <w:t>t возд.+18+20</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A967B6">
            <w:pPr>
              <w:rPr>
                <w:sz w:val="24"/>
                <w:szCs w:val="24"/>
              </w:rPr>
            </w:pPr>
            <w:r>
              <w:rPr>
                <w:sz w:val="24"/>
                <w:szCs w:val="24"/>
              </w:rPr>
              <w:t>оздоровительная</w:t>
            </w:r>
            <w:r w:rsidRPr="00046C37">
              <w:rPr>
                <w:sz w:val="24"/>
                <w:szCs w:val="24"/>
              </w:rPr>
              <w:t xml:space="preserve"> гимнастика</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после сна</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p>
        </w:tc>
        <w:tc>
          <w:tcPr>
            <w:tcW w:w="2410" w:type="dxa"/>
            <w:shd w:val="clear" w:color="auto" w:fill="auto"/>
            <w:vAlign w:val="center"/>
          </w:tcPr>
          <w:p w:rsidR="00085A03" w:rsidRPr="00046C37" w:rsidRDefault="00085A03" w:rsidP="00046C37">
            <w:pPr>
              <w:jc w:val="center"/>
              <w:rPr>
                <w:sz w:val="24"/>
                <w:szCs w:val="24"/>
              </w:rPr>
            </w:pPr>
            <w:r w:rsidRPr="00046C37">
              <w:rPr>
                <w:sz w:val="24"/>
                <w:szCs w:val="24"/>
              </w:rPr>
              <w:t> </w:t>
            </w:r>
            <w:r w:rsidR="000557CA">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дыхательная гимнастика</w:t>
            </w:r>
          </w:p>
        </w:tc>
        <w:tc>
          <w:tcPr>
            <w:tcW w:w="1806" w:type="dxa"/>
            <w:shd w:val="clear" w:color="auto" w:fill="auto"/>
            <w:vAlign w:val="center"/>
          </w:tcPr>
          <w:p w:rsidR="00085A03" w:rsidRPr="00046C37" w:rsidRDefault="00085A03" w:rsidP="00046C37">
            <w:pPr>
              <w:jc w:val="center"/>
              <w:rPr>
                <w:sz w:val="24"/>
                <w:szCs w:val="24"/>
              </w:rPr>
            </w:pPr>
            <w:r w:rsidRPr="00046C37">
              <w:rPr>
                <w:sz w:val="24"/>
                <w:szCs w:val="24"/>
              </w:rPr>
              <w:t>во время утренней зарядки, на физкультурном занятии, на прогулке, после сна</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ежедневно,</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3-5 упражнений</w:t>
            </w:r>
          </w:p>
        </w:tc>
        <w:tc>
          <w:tcPr>
            <w:tcW w:w="2410" w:type="dxa"/>
            <w:shd w:val="clear" w:color="auto" w:fill="auto"/>
            <w:vAlign w:val="center"/>
          </w:tcPr>
          <w:p w:rsidR="00085A03" w:rsidRPr="00046C37" w:rsidRDefault="00085A03" w:rsidP="00046C37">
            <w:pPr>
              <w:jc w:val="center"/>
              <w:rPr>
                <w:sz w:val="24"/>
                <w:szCs w:val="24"/>
              </w:rPr>
            </w:pPr>
            <w:r w:rsidRPr="00046C37">
              <w:rPr>
                <w:sz w:val="24"/>
                <w:szCs w:val="24"/>
              </w:rPr>
              <w:t>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дозированные солнечные ванны</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на прогулке</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 xml:space="preserve">июнь-август </w:t>
            </w:r>
          </w:p>
          <w:p w:rsidR="00085A03" w:rsidRPr="00046C37" w:rsidRDefault="00085A03" w:rsidP="00046C37">
            <w:pPr>
              <w:jc w:val="center"/>
              <w:rPr>
                <w:sz w:val="24"/>
                <w:szCs w:val="24"/>
              </w:rPr>
            </w:pPr>
            <w:r w:rsidRPr="00046C37">
              <w:rPr>
                <w:sz w:val="24"/>
                <w:szCs w:val="24"/>
              </w:rPr>
              <w:t> </w:t>
            </w:r>
            <w:r w:rsidRPr="00046C37">
              <w:rPr>
                <w:color w:val="000000"/>
                <w:sz w:val="24"/>
                <w:szCs w:val="24"/>
              </w:rPr>
              <w:t>с учетом погодных условий</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с 9.00 до 10.00 ч. по графику до 25 мин.  до 30 мин.</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val="restart"/>
            <w:shd w:val="clear" w:color="auto" w:fill="auto"/>
          </w:tcPr>
          <w:p w:rsidR="00085A03" w:rsidRPr="00046C37" w:rsidRDefault="00085A03" w:rsidP="00046C37">
            <w:pPr>
              <w:jc w:val="center"/>
              <w:rPr>
                <w:b/>
                <w:sz w:val="24"/>
                <w:szCs w:val="24"/>
              </w:rPr>
            </w:pPr>
            <w:r w:rsidRPr="00046C37">
              <w:rPr>
                <w:b/>
                <w:sz w:val="24"/>
                <w:szCs w:val="24"/>
              </w:rPr>
              <w:t>Рецепторы</w:t>
            </w:r>
          </w:p>
        </w:tc>
        <w:tc>
          <w:tcPr>
            <w:tcW w:w="1941" w:type="dxa"/>
            <w:shd w:val="clear" w:color="auto" w:fill="auto"/>
          </w:tcPr>
          <w:p w:rsidR="00085A03" w:rsidRPr="00046C37" w:rsidRDefault="00085A03" w:rsidP="00046C37">
            <w:pPr>
              <w:jc w:val="center"/>
              <w:rPr>
                <w:sz w:val="24"/>
                <w:szCs w:val="24"/>
              </w:rPr>
            </w:pPr>
            <w:proofErr w:type="spellStart"/>
            <w:r w:rsidRPr="00046C37">
              <w:rPr>
                <w:sz w:val="24"/>
                <w:szCs w:val="24"/>
              </w:rPr>
              <w:t>босохождение</w:t>
            </w:r>
            <w:proofErr w:type="spellEnd"/>
            <w:r w:rsidRPr="00046C37">
              <w:rPr>
                <w:sz w:val="24"/>
                <w:szCs w:val="24"/>
              </w:rPr>
              <w:t xml:space="preserve"> в обычных условиях</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в течение дня</w:t>
            </w:r>
          </w:p>
        </w:tc>
        <w:tc>
          <w:tcPr>
            <w:tcW w:w="2127" w:type="dxa"/>
            <w:shd w:val="clear" w:color="auto" w:fill="auto"/>
            <w:vAlign w:val="center"/>
          </w:tcPr>
          <w:p w:rsidR="00085A03" w:rsidRPr="00046C37" w:rsidRDefault="00085A03" w:rsidP="00046C37">
            <w:pPr>
              <w:jc w:val="center"/>
              <w:rPr>
                <w:sz w:val="24"/>
                <w:szCs w:val="24"/>
              </w:rPr>
            </w:pPr>
            <w:r w:rsidRPr="00046C37">
              <w:rPr>
                <w:sz w:val="24"/>
                <w:szCs w:val="24"/>
              </w:rPr>
              <w:t>ежедневно,</w:t>
            </w:r>
            <w:r w:rsidRPr="00046C37">
              <w:rPr>
                <w:color w:val="000000"/>
                <w:sz w:val="24"/>
                <w:szCs w:val="24"/>
              </w:rPr>
              <w:t xml:space="preserve"> </w:t>
            </w:r>
          </w:p>
          <w:p w:rsidR="00085A03" w:rsidRPr="00046C37" w:rsidRDefault="00085A03" w:rsidP="00046C37">
            <w:pPr>
              <w:jc w:val="center"/>
              <w:rPr>
                <w:sz w:val="24"/>
                <w:szCs w:val="24"/>
              </w:rPr>
            </w:pPr>
            <w:r w:rsidRPr="00046C37">
              <w:rPr>
                <w:color w:val="000000"/>
                <w:sz w:val="24"/>
                <w:szCs w:val="24"/>
              </w:rPr>
              <w:t>в течение года</w:t>
            </w:r>
          </w:p>
        </w:tc>
        <w:tc>
          <w:tcPr>
            <w:tcW w:w="2552" w:type="dxa"/>
            <w:shd w:val="clear" w:color="auto" w:fill="auto"/>
          </w:tcPr>
          <w:p w:rsidR="00085A03" w:rsidRPr="00046C37" w:rsidRDefault="00085A03" w:rsidP="00046C37">
            <w:pPr>
              <w:jc w:val="center"/>
              <w:rPr>
                <w:sz w:val="24"/>
                <w:szCs w:val="24"/>
              </w:rPr>
            </w:pPr>
            <w:r w:rsidRPr="00046C37">
              <w:rPr>
                <w:color w:val="000000"/>
                <w:sz w:val="24"/>
                <w:szCs w:val="24"/>
              </w:rPr>
              <w:t>3-5 мин</w:t>
            </w:r>
          </w:p>
        </w:tc>
        <w:tc>
          <w:tcPr>
            <w:tcW w:w="2410" w:type="dxa"/>
            <w:shd w:val="clear" w:color="auto" w:fill="auto"/>
            <w:vAlign w:val="center"/>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vAlign w:val="center"/>
          </w:tcPr>
          <w:p w:rsidR="00085A03" w:rsidRPr="00046C37" w:rsidRDefault="00085A03" w:rsidP="00046C37">
            <w:pPr>
              <w:jc w:val="center"/>
              <w:rPr>
                <w:sz w:val="24"/>
                <w:szCs w:val="24"/>
              </w:rPr>
            </w:pPr>
            <w:r w:rsidRPr="00046C37">
              <w:rPr>
                <w:sz w:val="24"/>
                <w:szCs w:val="24"/>
              </w:rPr>
              <w:t>пальчиковая гимнастика</w:t>
            </w:r>
          </w:p>
        </w:tc>
        <w:tc>
          <w:tcPr>
            <w:tcW w:w="1806" w:type="dxa"/>
            <w:shd w:val="clear" w:color="auto" w:fill="auto"/>
            <w:vAlign w:val="center"/>
          </w:tcPr>
          <w:p w:rsidR="00085A03" w:rsidRPr="00046C37" w:rsidRDefault="00085A03" w:rsidP="00046C37">
            <w:pPr>
              <w:jc w:val="center"/>
              <w:rPr>
                <w:sz w:val="24"/>
                <w:szCs w:val="24"/>
              </w:rPr>
            </w:pPr>
            <w:r w:rsidRPr="00046C37">
              <w:rPr>
                <w:sz w:val="24"/>
                <w:szCs w:val="24"/>
              </w:rPr>
              <w:t>перед завтраком</w:t>
            </w:r>
          </w:p>
        </w:tc>
        <w:tc>
          <w:tcPr>
            <w:tcW w:w="2127" w:type="dxa"/>
            <w:shd w:val="clear" w:color="auto" w:fill="auto"/>
            <w:vAlign w:val="center"/>
          </w:tcPr>
          <w:p w:rsidR="00085A03" w:rsidRPr="00046C37" w:rsidRDefault="00085A03" w:rsidP="00046C37">
            <w:pPr>
              <w:jc w:val="center"/>
              <w:rPr>
                <w:sz w:val="24"/>
                <w:szCs w:val="24"/>
              </w:rPr>
            </w:pPr>
            <w:r w:rsidRPr="00046C37">
              <w:rPr>
                <w:sz w:val="24"/>
                <w:szCs w:val="24"/>
              </w:rPr>
              <w:t>ежедневно</w:t>
            </w:r>
          </w:p>
        </w:tc>
        <w:tc>
          <w:tcPr>
            <w:tcW w:w="2552" w:type="dxa"/>
            <w:shd w:val="clear" w:color="auto" w:fill="auto"/>
          </w:tcPr>
          <w:p w:rsidR="00085A03" w:rsidRPr="00046C37" w:rsidRDefault="00085A03" w:rsidP="00046C37">
            <w:pPr>
              <w:jc w:val="center"/>
              <w:rPr>
                <w:sz w:val="24"/>
                <w:szCs w:val="24"/>
              </w:rPr>
            </w:pPr>
            <w:r w:rsidRPr="00046C37">
              <w:rPr>
                <w:color w:val="000000"/>
                <w:sz w:val="24"/>
                <w:szCs w:val="24"/>
              </w:rPr>
              <w:t>5-8 мин</w:t>
            </w:r>
          </w:p>
        </w:tc>
        <w:tc>
          <w:tcPr>
            <w:tcW w:w="2410" w:type="dxa"/>
            <w:shd w:val="clear" w:color="auto" w:fill="auto"/>
          </w:tcPr>
          <w:p w:rsidR="00085A03" w:rsidRPr="00046C37" w:rsidRDefault="000557CA" w:rsidP="00046C37">
            <w:pPr>
              <w:jc w:val="center"/>
              <w:rPr>
                <w:sz w:val="24"/>
                <w:szCs w:val="24"/>
              </w:rPr>
            </w:pPr>
            <w:r>
              <w:rPr>
                <w:sz w:val="24"/>
                <w:szCs w:val="24"/>
              </w:rPr>
              <w:t xml:space="preserve"> </w:t>
            </w:r>
          </w:p>
          <w:p w:rsidR="00085A03" w:rsidRPr="00046C37" w:rsidRDefault="00085A03" w:rsidP="00046C37">
            <w:pPr>
              <w:jc w:val="center"/>
              <w:rPr>
                <w:sz w:val="24"/>
                <w:szCs w:val="24"/>
              </w:rPr>
            </w:pPr>
            <w:r w:rsidRPr="00046C37">
              <w:rPr>
                <w:sz w:val="24"/>
                <w:szCs w:val="24"/>
              </w:rPr>
              <w:t>+</w:t>
            </w:r>
          </w:p>
          <w:p w:rsidR="00085A03" w:rsidRPr="00046C37" w:rsidRDefault="000557CA" w:rsidP="00046C37">
            <w:pPr>
              <w:jc w:val="center"/>
              <w:rPr>
                <w:sz w:val="24"/>
                <w:szCs w:val="24"/>
              </w:rPr>
            </w:pPr>
            <w:r>
              <w:rPr>
                <w:sz w:val="24"/>
                <w:szCs w:val="24"/>
              </w:rPr>
              <w:t xml:space="preserve"> </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r w:rsidR="00085A03" w:rsidRPr="00046C37" w:rsidTr="00C81526">
        <w:trPr>
          <w:trHeight w:val="1104"/>
        </w:trPr>
        <w:tc>
          <w:tcPr>
            <w:tcW w:w="1605" w:type="dxa"/>
            <w:vMerge/>
            <w:shd w:val="clear" w:color="auto" w:fill="auto"/>
          </w:tcPr>
          <w:p w:rsidR="00085A03" w:rsidRPr="00046C37" w:rsidRDefault="00085A03" w:rsidP="00046C37">
            <w:pPr>
              <w:jc w:val="center"/>
              <w:rPr>
                <w:sz w:val="24"/>
                <w:szCs w:val="24"/>
              </w:rPr>
            </w:pPr>
          </w:p>
        </w:tc>
        <w:tc>
          <w:tcPr>
            <w:tcW w:w="1941" w:type="dxa"/>
            <w:shd w:val="clear" w:color="auto" w:fill="auto"/>
          </w:tcPr>
          <w:p w:rsidR="00085A03" w:rsidRPr="00046C37" w:rsidRDefault="00085A03" w:rsidP="00046C37">
            <w:pPr>
              <w:jc w:val="center"/>
              <w:rPr>
                <w:sz w:val="24"/>
                <w:szCs w:val="24"/>
              </w:rPr>
            </w:pPr>
            <w:proofErr w:type="gramStart"/>
            <w:r w:rsidRPr="00046C37">
              <w:rPr>
                <w:sz w:val="24"/>
                <w:szCs w:val="24"/>
              </w:rPr>
              <w:t>контрастное</w:t>
            </w:r>
            <w:proofErr w:type="gramEnd"/>
            <w:r w:rsidRPr="00046C37">
              <w:rPr>
                <w:sz w:val="24"/>
                <w:szCs w:val="24"/>
              </w:rPr>
              <w:t xml:space="preserve"> </w:t>
            </w:r>
            <w:proofErr w:type="spellStart"/>
            <w:r w:rsidRPr="00046C37">
              <w:rPr>
                <w:sz w:val="24"/>
                <w:szCs w:val="24"/>
              </w:rPr>
              <w:t>босохождение</w:t>
            </w:r>
            <w:proofErr w:type="spellEnd"/>
            <w:r w:rsidRPr="00046C37">
              <w:rPr>
                <w:sz w:val="24"/>
                <w:szCs w:val="24"/>
              </w:rPr>
              <w:t xml:space="preserve"> (песок-трава)</w:t>
            </w:r>
          </w:p>
        </w:tc>
        <w:tc>
          <w:tcPr>
            <w:tcW w:w="1806" w:type="dxa"/>
            <w:shd w:val="clear" w:color="auto" w:fill="auto"/>
            <w:vAlign w:val="center"/>
          </w:tcPr>
          <w:p w:rsidR="00085A03" w:rsidRPr="00046C37" w:rsidRDefault="00085A03" w:rsidP="00046C37">
            <w:pPr>
              <w:jc w:val="center"/>
              <w:rPr>
                <w:sz w:val="24"/>
                <w:szCs w:val="24"/>
              </w:rPr>
            </w:pPr>
            <w:r w:rsidRPr="00046C37">
              <w:rPr>
                <w:color w:val="000000"/>
                <w:sz w:val="24"/>
                <w:szCs w:val="24"/>
              </w:rPr>
              <w:t>на прогулке</w:t>
            </w:r>
          </w:p>
        </w:tc>
        <w:tc>
          <w:tcPr>
            <w:tcW w:w="2127" w:type="dxa"/>
            <w:shd w:val="clear" w:color="auto" w:fill="auto"/>
            <w:vAlign w:val="center"/>
          </w:tcPr>
          <w:p w:rsidR="00085A03" w:rsidRPr="00046C37" w:rsidRDefault="00085A03" w:rsidP="00046C37">
            <w:pPr>
              <w:jc w:val="center"/>
              <w:rPr>
                <w:sz w:val="24"/>
                <w:szCs w:val="24"/>
              </w:rPr>
            </w:pPr>
            <w:r w:rsidRPr="00046C37">
              <w:rPr>
                <w:color w:val="000000"/>
                <w:sz w:val="24"/>
                <w:szCs w:val="24"/>
              </w:rPr>
              <w:t>июнь-август</w:t>
            </w:r>
          </w:p>
          <w:p w:rsidR="00085A03" w:rsidRPr="00046C37" w:rsidRDefault="00085A03" w:rsidP="00046C37">
            <w:pPr>
              <w:jc w:val="center"/>
              <w:rPr>
                <w:sz w:val="24"/>
                <w:szCs w:val="24"/>
              </w:rPr>
            </w:pPr>
            <w:r w:rsidRPr="00046C37">
              <w:rPr>
                <w:color w:val="000000"/>
                <w:sz w:val="24"/>
                <w:szCs w:val="24"/>
              </w:rPr>
              <w:t>с учетом погодных условий</w:t>
            </w:r>
          </w:p>
        </w:tc>
        <w:tc>
          <w:tcPr>
            <w:tcW w:w="2552" w:type="dxa"/>
            <w:shd w:val="clear" w:color="auto" w:fill="auto"/>
            <w:vAlign w:val="center"/>
          </w:tcPr>
          <w:p w:rsidR="00085A03" w:rsidRPr="00046C37" w:rsidRDefault="00085A03" w:rsidP="00046C37">
            <w:pPr>
              <w:jc w:val="center"/>
              <w:rPr>
                <w:sz w:val="24"/>
                <w:szCs w:val="24"/>
              </w:rPr>
            </w:pPr>
            <w:r w:rsidRPr="00046C37">
              <w:rPr>
                <w:sz w:val="24"/>
                <w:szCs w:val="24"/>
              </w:rPr>
              <w:t>от 10 до 15мин</w:t>
            </w:r>
          </w:p>
        </w:tc>
        <w:tc>
          <w:tcPr>
            <w:tcW w:w="2410" w:type="dxa"/>
            <w:shd w:val="clear" w:color="auto" w:fill="auto"/>
            <w:vAlign w:val="center"/>
          </w:tcPr>
          <w:p w:rsidR="00085A03" w:rsidRPr="00046C37" w:rsidRDefault="000557CA" w:rsidP="000557CA">
            <w:pPr>
              <w:jc w:val="center"/>
              <w:rPr>
                <w:sz w:val="24"/>
                <w:szCs w:val="24"/>
              </w:rPr>
            </w:pPr>
            <w:r>
              <w:rPr>
                <w:sz w:val="24"/>
                <w:szCs w:val="24"/>
              </w:rPr>
              <w:t xml:space="preserve"> </w:t>
            </w:r>
            <w:r w:rsidR="00085A03" w:rsidRPr="00046C37">
              <w:rPr>
                <w:sz w:val="24"/>
                <w:szCs w:val="24"/>
              </w:rPr>
              <w:t>+</w:t>
            </w:r>
          </w:p>
        </w:tc>
        <w:tc>
          <w:tcPr>
            <w:tcW w:w="2337" w:type="dxa"/>
            <w:shd w:val="clear" w:color="auto" w:fill="auto"/>
            <w:vAlign w:val="center"/>
          </w:tcPr>
          <w:p w:rsidR="00085A03" w:rsidRPr="00046C37" w:rsidRDefault="00085A03" w:rsidP="00046C37">
            <w:pPr>
              <w:jc w:val="center"/>
              <w:rPr>
                <w:sz w:val="24"/>
                <w:szCs w:val="24"/>
              </w:rPr>
            </w:pPr>
            <w:r w:rsidRPr="00046C37">
              <w:rPr>
                <w:sz w:val="24"/>
                <w:szCs w:val="24"/>
              </w:rPr>
              <w:t>+</w:t>
            </w:r>
          </w:p>
        </w:tc>
      </w:tr>
    </w:tbl>
    <w:p w:rsidR="00A967B6" w:rsidRDefault="00A967B6" w:rsidP="00A967B6">
      <w:pPr>
        <w:widowControl/>
        <w:rPr>
          <w:b/>
          <w:color w:val="000080"/>
          <w:sz w:val="28"/>
          <w:szCs w:val="28"/>
          <w:u w:val="single"/>
        </w:rPr>
        <w:sectPr w:rsidR="00A967B6" w:rsidSect="002E57B2">
          <w:footerReference w:type="default" r:id="rId13"/>
          <w:pgSz w:w="16838" w:h="11906" w:orient="landscape"/>
          <w:pgMar w:top="719" w:right="567" w:bottom="851" w:left="454" w:header="709" w:footer="709" w:gutter="0"/>
          <w:pgNumType w:start="81"/>
          <w:cols w:space="708"/>
          <w:docGrid w:linePitch="360"/>
        </w:sectPr>
      </w:pPr>
    </w:p>
    <w:p w:rsidR="00FA6A48" w:rsidRDefault="004F64A2" w:rsidP="00096166">
      <w:pPr>
        <w:widowControl/>
        <w:rPr>
          <w:b/>
          <w:sz w:val="28"/>
          <w:szCs w:val="28"/>
        </w:rPr>
      </w:pPr>
      <w:r>
        <w:rPr>
          <w:b/>
          <w:sz w:val="28"/>
          <w:szCs w:val="28"/>
        </w:rPr>
        <w:lastRenderedPageBreak/>
        <w:t>3.5.Описание традиционных событий</w:t>
      </w:r>
      <w:r w:rsidR="00B076CA" w:rsidRPr="002F7F1D">
        <w:rPr>
          <w:b/>
          <w:sz w:val="28"/>
          <w:szCs w:val="28"/>
        </w:rPr>
        <w:t xml:space="preserve"> </w:t>
      </w:r>
      <w:r>
        <w:rPr>
          <w:b/>
          <w:sz w:val="28"/>
          <w:szCs w:val="28"/>
        </w:rPr>
        <w:t>(</w:t>
      </w:r>
      <w:r w:rsidR="00B076CA" w:rsidRPr="002F7F1D">
        <w:rPr>
          <w:b/>
          <w:sz w:val="28"/>
          <w:szCs w:val="28"/>
        </w:rPr>
        <w:t xml:space="preserve">праздники, </w:t>
      </w:r>
      <w:r>
        <w:rPr>
          <w:b/>
          <w:sz w:val="28"/>
          <w:szCs w:val="28"/>
        </w:rPr>
        <w:t>развлечения,  досуги).</w:t>
      </w:r>
    </w:p>
    <w:p w:rsidR="005D10D0" w:rsidRPr="002F7F1D" w:rsidRDefault="005D10D0" w:rsidP="004F64A2">
      <w:pPr>
        <w:widowControl/>
        <w:jc w:val="center"/>
        <w:rPr>
          <w:b/>
          <w:sz w:val="28"/>
          <w:szCs w:val="28"/>
        </w:rPr>
      </w:pPr>
    </w:p>
    <w:p w:rsidR="002F7F1D" w:rsidRDefault="005D10D0" w:rsidP="002F7F1D">
      <w:pPr>
        <w:ind w:firstLine="709"/>
        <w:jc w:val="both"/>
        <w:rPr>
          <w:sz w:val="28"/>
          <w:szCs w:val="28"/>
        </w:rPr>
      </w:pPr>
      <w:r w:rsidRPr="00A852BB">
        <w:rPr>
          <w:b/>
          <w:i/>
          <w:sz w:val="28"/>
          <w:szCs w:val="28"/>
        </w:rPr>
        <w:t>Основная задача  педагога</w:t>
      </w:r>
      <w:r w:rsidRPr="00A852BB">
        <w:rPr>
          <w:b/>
          <w:sz w:val="28"/>
          <w:szCs w:val="28"/>
        </w:rPr>
        <w:t xml:space="preserve"> </w:t>
      </w:r>
      <w:r>
        <w:rPr>
          <w:sz w:val="28"/>
          <w:szCs w:val="28"/>
        </w:rPr>
        <w:t xml:space="preserve">- </w:t>
      </w:r>
      <w:r w:rsidR="002F7F1D">
        <w:rPr>
          <w:sz w:val="28"/>
          <w:szCs w:val="28"/>
        </w:rPr>
        <w:t xml:space="preserve">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2F7F1D" w:rsidRPr="002F7F1D" w:rsidRDefault="002F7F1D" w:rsidP="002F7F1D">
      <w:pPr>
        <w:ind w:firstLine="709"/>
        <w:jc w:val="both"/>
        <w:rPr>
          <w:sz w:val="28"/>
          <w:szCs w:val="28"/>
        </w:rPr>
      </w:pPr>
      <w:r>
        <w:rPr>
          <w:sz w:val="28"/>
          <w:szCs w:val="28"/>
        </w:rPr>
        <w:t xml:space="preserve">Для организации традиционных событий  в МДОУ используется принцип  </w:t>
      </w:r>
      <w:r w:rsidR="00D87D21">
        <w:rPr>
          <w:sz w:val="28"/>
          <w:szCs w:val="28"/>
        </w:rPr>
        <w:t>комплекс</w:t>
      </w:r>
      <w:r w:rsidRPr="002F7F1D">
        <w:rPr>
          <w:sz w:val="28"/>
          <w:szCs w:val="28"/>
        </w:rPr>
        <w:t>но-тематического планирования образовательного процесса.</w:t>
      </w:r>
    </w:p>
    <w:p w:rsidR="002F7F1D" w:rsidRDefault="002F7F1D" w:rsidP="002F7F1D">
      <w:pPr>
        <w:ind w:firstLine="709"/>
        <w:jc w:val="both"/>
        <w:rPr>
          <w:color w:val="3366FF"/>
          <w:sz w:val="28"/>
          <w:szCs w:val="28"/>
        </w:rPr>
      </w:pPr>
      <w:r w:rsidRPr="00A852BB">
        <w:rPr>
          <w:b/>
          <w:i/>
          <w:sz w:val="28"/>
          <w:szCs w:val="28"/>
        </w:rPr>
        <w:t>Цель</w:t>
      </w:r>
      <w:r w:rsidRPr="00A852BB">
        <w:rPr>
          <w:i/>
          <w:sz w:val="28"/>
          <w:szCs w:val="28"/>
        </w:rPr>
        <w:t>:</w:t>
      </w:r>
      <w:r>
        <w:rPr>
          <w:sz w:val="28"/>
          <w:szCs w:val="28"/>
        </w:rPr>
        <w:t xml:space="preserve">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2F7F1D" w:rsidRDefault="002F7F1D" w:rsidP="002F7F1D">
      <w:pPr>
        <w:jc w:val="both"/>
        <w:rPr>
          <w:sz w:val="28"/>
          <w:szCs w:val="28"/>
        </w:rPr>
      </w:pPr>
      <w:r>
        <w:rPr>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Pr>
          <w:sz w:val="28"/>
          <w:szCs w:val="28"/>
        </w:rPr>
        <w:t>к</w:t>
      </w:r>
      <w:proofErr w:type="gramEnd"/>
      <w:r>
        <w:rPr>
          <w:sz w:val="28"/>
          <w:szCs w:val="28"/>
        </w:rPr>
        <w:t>:</w:t>
      </w:r>
    </w:p>
    <w:p w:rsidR="002F7F1D" w:rsidRDefault="002F7F1D" w:rsidP="002F7F1D">
      <w:pPr>
        <w:jc w:val="both"/>
        <w:rPr>
          <w:sz w:val="28"/>
          <w:szCs w:val="28"/>
        </w:rPr>
      </w:pPr>
      <w:r>
        <w:rPr>
          <w:sz w:val="28"/>
          <w:szCs w:val="28"/>
        </w:rPr>
        <w:t>•</w:t>
      </w:r>
      <w:r>
        <w:rPr>
          <w:sz w:val="28"/>
          <w:szCs w:val="28"/>
        </w:rPr>
        <w:tab/>
        <w:t xml:space="preserve">явлениям нравственной жизни ребенка; </w:t>
      </w:r>
    </w:p>
    <w:p w:rsidR="002F7F1D" w:rsidRDefault="002F7F1D" w:rsidP="002F7F1D">
      <w:pPr>
        <w:jc w:val="both"/>
        <w:rPr>
          <w:sz w:val="28"/>
          <w:szCs w:val="28"/>
        </w:rPr>
      </w:pPr>
      <w:r>
        <w:rPr>
          <w:sz w:val="28"/>
          <w:szCs w:val="28"/>
        </w:rPr>
        <w:t>•</w:t>
      </w:r>
      <w:r>
        <w:rPr>
          <w:sz w:val="28"/>
          <w:szCs w:val="28"/>
        </w:rPr>
        <w:tab/>
        <w:t>окружающей природе;</w:t>
      </w:r>
    </w:p>
    <w:p w:rsidR="002F7F1D" w:rsidRDefault="002F7F1D" w:rsidP="002F7F1D">
      <w:pPr>
        <w:jc w:val="both"/>
        <w:rPr>
          <w:sz w:val="28"/>
          <w:szCs w:val="28"/>
        </w:rPr>
      </w:pPr>
      <w:r>
        <w:rPr>
          <w:sz w:val="28"/>
          <w:szCs w:val="28"/>
        </w:rPr>
        <w:t>•</w:t>
      </w:r>
      <w:r>
        <w:rPr>
          <w:sz w:val="28"/>
          <w:szCs w:val="28"/>
        </w:rPr>
        <w:tab/>
        <w:t xml:space="preserve">миру искусства и литературы; </w:t>
      </w:r>
    </w:p>
    <w:p w:rsidR="002F7F1D" w:rsidRDefault="002F7F1D" w:rsidP="002F7F1D">
      <w:pPr>
        <w:jc w:val="both"/>
        <w:rPr>
          <w:sz w:val="28"/>
          <w:szCs w:val="28"/>
        </w:rPr>
      </w:pPr>
      <w:r>
        <w:rPr>
          <w:sz w:val="28"/>
          <w:szCs w:val="28"/>
        </w:rPr>
        <w:t>•</w:t>
      </w:r>
      <w:r>
        <w:rPr>
          <w:sz w:val="28"/>
          <w:szCs w:val="28"/>
        </w:rPr>
        <w:tab/>
        <w:t>традиционным для семьи, общества и государства праздничным событиям;</w:t>
      </w:r>
    </w:p>
    <w:p w:rsidR="002F7F1D" w:rsidRDefault="002F7F1D" w:rsidP="002F7F1D">
      <w:pPr>
        <w:jc w:val="both"/>
        <w:rPr>
          <w:sz w:val="28"/>
          <w:szCs w:val="28"/>
        </w:rPr>
      </w:pPr>
      <w:r>
        <w:rPr>
          <w:sz w:val="28"/>
          <w:szCs w:val="28"/>
        </w:rPr>
        <w:t>•</w:t>
      </w:r>
      <w:r>
        <w:rPr>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2F7F1D" w:rsidRDefault="00655E2D" w:rsidP="002F7F1D">
      <w:pPr>
        <w:jc w:val="both"/>
        <w:rPr>
          <w:sz w:val="28"/>
          <w:szCs w:val="28"/>
        </w:rPr>
      </w:pPr>
      <w:r>
        <w:rPr>
          <w:sz w:val="28"/>
          <w:szCs w:val="28"/>
        </w:rPr>
        <w:t>•</w:t>
      </w:r>
      <w:r>
        <w:rPr>
          <w:sz w:val="28"/>
          <w:szCs w:val="28"/>
        </w:rPr>
        <w:tab/>
        <w:t>сезонным явлениям</w:t>
      </w:r>
      <w:r w:rsidR="002F7F1D">
        <w:rPr>
          <w:sz w:val="28"/>
          <w:szCs w:val="28"/>
        </w:rPr>
        <w:t>;</w:t>
      </w:r>
    </w:p>
    <w:p w:rsidR="002F7F1D" w:rsidRDefault="002F7F1D" w:rsidP="002F7F1D">
      <w:pPr>
        <w:jc w:val="both"/>
        <w:rPr>
          <w:sz w:val="28"/>
          <w:szCs w:val="28"/>
        </w:rPr>
      </w:pPr>
      <w:r>
        <w:rPr>
          <w:sz w:val="28"/>
          <w:szCs w:val="28"/>
        </w:rPr>
        <w:t>•</w:t>
      </w:r>
      <w:r>
        <w:rPr>
          <w:sz w:val="28"/>
          <w:szCs w:val="28"/>
        </w:rPr>
        <w:tab/>
        <w:t>народной культуре и  традициям.</w:t>
      </w:r>
    </w:p>
    <w:p w:rsidR="002F7F1D" w:rsidRDefault="002F7F1D" w:rsidP="002F7F1D">
      <w:pPr>
        <w:jc w:val="both"/>
        <w:rPr>
          <w:sz w:val="28"/>
          <w:szCs w:val="28"/>
        </w:rPr>
      </w:pPr>
      <w:r>
        <w:rPr>
          <w:sz w:val="28"/>
          <w:szCs w:val="28"/>
        </w:rPr>
        <w:t xml:space="preserve">      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F7F1D" w:rsidRDefault="002F7F1D" w:rsidP="002F7F1D">
      <w:pPr>
        <w:ind w:firstLine="709"/>
        <w:jc w:val="both"/>
        <w:rPr>
          <w:sz w:val="28"/>
          <w:szCs w:val="28"/>
        </w:rPr>
      </w:pPr>
      <w:r>
        <w:rPr>
          <w:sz w:val="28"/>
          <w:szCs w:val="28"/>
        </w:rPr>
        <w:t>Одной теме уделяется не менее одной недели. Тема отражается  в подборе материалов, находящихся в группе и Центрах развития.</w:t>
      </w:r>
    </w:p>
    <w:p w:rsidR="00A852BB" w:rsidRDefault="002F7F1D" w:rsidP="00430116">
      <w:pPr>
        <w:ind w:firstLine="709"/>
        <w:jc w:val="both"/>
        <w:rPr>
          <w:sz w:val="28"/>
          <w:szCs w:val="28"/>
        </w:rPr>
      </w:pPr>
      <w:r w:rsidRPr="00D27BE4">
        <w:rPr>
          <w:sz w:val="28"/>
          <w:szCs w:val="28"/>
        </w:rPr>
        <w:t>Формы подготовки и реализации тем носят интегративный характер, то есть позволяют решать задачи психолого-педагогической работы нес</w:t>
      </w:r>
      <w:r w:rsidR="005C0AC5">
        <w:rPr>
          <w:sz w:val="28"/>
          <w:szCs w:val="28"/>
        </w:rPr>
        <w:t>кольких образовательных областей.</w:t>
      </w:r>
    </w:p>
    <w:p w:rsidR="00430116" w:rsidRDefault="00430116" w:rsidP="00430116">
      <w:pPr>
        <w:ind w:firstLine="709"/>
        <w:jc w:val="both"/>
        <w:rPr>
          <w:sz w:val="28"/>
          <w:szCs w:val="28"/>
        </w:rPr>
      </w:pPr>
    </w:p>
    <w:p w:rsidR="004F2000" w:rsidRDefault="004F2000" w:rsidP="00430116">
      <w:pPr>
        <w:ind w:firstLine="709"/>
        <w:jc w:val="both"/>
        <w:rPr>
          <w:sz w:val="28"/>
          <w:szCs w:val="28"/>
        </w:rPr>
      </w:pPr>
    </w:p>
    <w:p w:rsidR="004F2000" w:rsidRDefault="004F2000" w:rsidP="00430116">
      <w:pPr>
        <w:ind w:firstLine="709"/>
        <w:jc w:val="both"/>
        <w:rPr>
          <w:sz w:val="28"/>
          <w:szCs w:val="28"/>
        </w:rPr>
      </w:pPr>
    </w:p>
    <w:p w:rsidR="004F2000" w:rsidRDefault="004F2000" w:rsidP="00430116">
      <w:pPr>
        <w:ind w:firstLine="709"/>
        <w:jc w:val="both"/>
        <w:rPr>
          <w:sz w:val="28"/>
          <w:szCs w:val="28"/>
        </w:rPr>
      </w:pPr>
    </w:p>
    <w:p w:rsidR="004F2000" w:rsidRPr="00430116" w:rsidRDefault="004F2000" w:rsidP="00430116">
      <w:pPr>
        <w:ind w:firstLine="709"/>
        <w:jc w:val="both"/>
        <w:rPr>
          <w:sz w:val="28"/>
          <w:szCs w:val="28"/>
        </w:rPr>
      </w:pPr>
    </w:p>
    <w:p w:rsidR="00A852BB" w:rsidRDefault="00AC31C4" w:rsidP="00A852BB">
      <w:pPr>
        <w:pStyle w:val="Default"/>
        <w:jc w:val="center"/>
        <w:rPr>
          <w:b/>
          <w:bCs/>
          <w:sz w:val="28"/>
          <w:szCs w:val="28"/>
        </w:rPr>
      </w:pPr>
      <w:r>
        <w:rPr>
          <w:b/>
          <w:bCs/>
          <w:sz w:val="28"/>
          <w:szCs w:val="28"/>
        </w:rPr>
        <w:lastRenderedPageBreak/>
        <w:t xml:space="preserve">Основные задачи педагога по организации досуга детей </w:t>
      </w:r>
    </w:p>
    <w:p w:rsidR="004F64A2" w:rsidRPr="00430116" w:rsidRDefault="00AC31C4" w:rsidP="00430116">
      <w:pPr>
        <w:pStyle w:val="Default"/>
        <w:jc w:val="center"/>
        <w:rPr>
          <w:bCs/>
          <w:sz w:val="28"/>
          <w:szCs w:val="28"/>
        </w:rPr>
      </w:pPr>
      <w:r>
        <w:rPr>
          <w:b/>
          <w:bCs/>
          <w:sz w:val="28"/>
          <w:szCs w:val="28"/>
        </w:rPr>
        <w:t>в соответствии с возрастом</w:t>
      </w:r>
      <w:r w:rsidR="004F64A2">
        <w:rPr>
          <w:bCs/>
          <w:sz w:val="28"/>
          <w:szCs w:val="28"/>
        </w:rPr>
        <w:t>.</w:t>
      </w:r>
    </w:p>
    <w:p w:rsidR="003864EF" w:rsidRDefault="00974E67" w:rsidP="003864EF">
      <w:pPr>
        <w:pStyle w:val="Default"/>
        <w:jc w:val="center"/>
        <w:rPr>
          <w:b/>
          <w:bCs/>
          <w:sz w:val="28"/>
          <w:szCs w:val="28"/>
        </w:rPr>
      </w:pPr>
      <w:r w:rsidRPr="00974E67">
        <w:rPr>
          <w:b/>
          <w:bCs/>
          <w:sz w:val="28"/>
          <w:szCs w:val="28"/>
        </w:rPr>
        <w:t>Старшая группа</w:t>
      </w:r>
    </w:p>
    <w:p w:rsidR="00AC31C4" w:rsidRPr="003864EF" w:rsidRDefault="00AC31C4" w:rsidP="00C8208B">
      <w:pPr>
        <w:pStyle w:val="Default"/>
        <w:rPr>
          <w:b/>
          <w:bCs/>
          <w:sz w:val="28"/>
          <w:szCs w:val="28"/>
        </w:rPr>
      </w:pPr>
      <w:r>
        <w:rPr>
          <w:b/>
          <w:bCs/>
          <w:sz w:val="28"/>
          <w:szCs w:val="28"/>
        </w:rPr>
        <w:t>Отдых.</w:t>
      </w:r>
      <w:r>
        <w:rPr>
          <w:bCs/>
          <w:sz w:val="28"/>
          <w:szCs w:val="28"/>
        </w:rPr>
        <w:t xml:space="preserve"> Развивать желание в свободное время заниматься интересной  и содержательной деятельностью. </w:t>
      </w:r>
      <w:proofErr w:type="gramStart"/>
      <w:r>
        <w:rPr>
          <w:bCs/>
          <w:sz w:val="28"/>
          <w:szCs w:val="28"/>
        </w:rPr>
        <w:t>Фо</w:t>
      </w:r>
      <w:r w:rsidR="004F64A2">
        <w:rPr>
          <w:bCs/>
          <w:sz w:val="28"/>
          <w:szCs w:val="28"/>
        </w:rPr>
        <w:t>рмировать основы  досуговой куль</w:t>
      </w:r>
      <w:r>
        <w:rPr>
          <w:bCs/>
          <w:sz w:val="28"/>
          <w:szCs w:val="28"/>
        </w:rPr>
        <w:t xml:space="preserve">туры  (игры,  чтение  книг,  рисование,  лепка,  конструирование,  прогулки,  походы и т. д.). </w:t>
      </w:r>
      <w:proofErr w:type="gramEnd"/>
    </w:p>
    <w:p w:rsidR="00AC31C4" w:rsidRDefault="00AC31C4" w:rsidP="00AC31C4">
      <w:pPr>
        <w:pStyle w:val="Default"/>
        <w:jc w:val="both"/>
        <w:rPr>
          <w:bCs/>
          <w:sz w:val="28"/>
          <w:szCs w:val="28"/>
        </w:rPr>
      </w:pPr>
      <w:r>
        <w:rPr>
          <w:b/>
          <w:bCs/>
          <w:sz w:val="28"/>
          <w:szCs w:val="28"/>
        </w:rPr>
        <w:t>Развлечения</w:t>
      </w:r>
      <w:r>
        <w:rPr>
          <w:bCs/>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AC31C4" w:rsidRDefault="00AC31C4" w:rsidP="00AC31C4">
      <w:pPr>
        <w:pStyle w:val="Default"/>
        <w:jc w:val="both"/>
        <w:rPr>
          <w:bCs/>
          <w:sz w:val="28"/>
          <w:szCs w:val="28"/>
        </w:rPr>
      </w:pPr>
      <w:r>
        <w:rPr>
          <w:b/>
          <w:bCs/>
          <w:sz w:val="28"/>
          <w:szCs w:val="28"/>
        </w:rPr>
        <w:t>Праздники</w:t>
      </w:r>
      <w:r>
        <w:rPr>
          <w:bCs/>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AC31C4" w:rsidRDefault="00AC31C4" w:rsidP="00AC31C4">
      <w:pPr>
        <w:pStyle w:val="Default"/>
        <w:jc w:val="both"/>
        <w:rPr>
          <w:bCs/>
          <w:sz w:val="28"/>
          <w:szCs w:val="28"/>
        </w:rPr>
      </w:pPr>
      <w:r>
        <w:rPr>
          <w:b/>
          <w:bCs/>
          <w:sz w:val="28"/>
          <w:szCs w:val="28"/>
        </w:rPr>
        <w:t>Самостоятельная  деятельность</w:t>
      </w:r>
      <w:r>
        <w:rPr>
          <w:bCs/>
          <w:sz w:val="28"/>
          <w:szCs w:val="28"/>
        </w:rPr>
        <w:t>.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AC31C4" w:rsidRDefault="00AC31C4" w:rsidP="00AC31C4">
      <w:pPr>
        <w:pStyle w:val="Default"/>
        <w:jc w:val="both"/>
        <w:rPr>
          <w:bCs/>
          <w:sz w:val="28"/>
          <w:szCs w:val="28"/>
        </w:rPr>
      </w:pPr>
      <w:r>
        <w:rPr>
          <w:b/>
          <w:bCs/>
          <w:sz w:val="28"/>
          <w:szCs w:val="28"/>
        </w:rPr>
        <w:t>Творчество</w:t>
      </w:r>
      <w:r>
        <w:rPr>
          <w:bCs/>
          <w:sz w:val="28"/>
          <w:szCs w:val="28"/>
        </w:rPr>
        <w:t xml:space="preserve">.  Развивать художественные наклонности в пении, рисовании, </w:t>
      </w:r>
      <w:proofErr w:type="spellStart"/>
      <w:r>
        <w:rPr>
          <w:bCs/>
          <w:sz w:val="28"/>
          <w:szCs w:val="28"/>
        </w:rPr>
        <w:t>музицировании</w:t>
      </w:r>
      <w:proofErr w:type="spellEnd"/>
      <w:r>
        <w:rPr>
          <w:bCs/>
          <w:sz w:val="28"/>
          <w:szCs w:val="28"/>
        </w:rPr>
        <w:t>.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4F64A2" w:rsidRDefault="004F64A2" w:rsidP="00AC31C4">
      <w:pPr>
        <w:pStyle w:val="Default"/>
        <w:jc w:val="center"/>
        <w:rPr>
          <w:b/>
          <w:bCs/>
          <w:sz w:val="28"/>
          <w:szCs w:val="28"/>
        </w:rPr>
      </w:pPr>
    </w:p>
    <w:p w:rsidR="00AC31C4" w:rsidRPr="00974E67" w:rsidRDefault="00AC31C4" w:rsidP="00AC31C4">
      <w:pPr>
        <w:pStyle w:val="Default"/>
        <w:jc w:val="center"/>
        <w:rPr>
          <w:b/>
          <w:bCs/>
          <w:sz w:val="28"/>
          <w:szCs w:val="28"/>
        </w:rPr>
      </w:pPr>
      <w:r w:rsidRPr="00974E67">
        <w:rPr>
          <w:b/>
          <w:bCs/>
          <w:sz w:val="28"/>
          <w:szCs w:val="28"/>
        </w:rPr>
        <w:t xml:space="preserve">Подготовительная к школе группа </w:t>
      </w:r>
    </w:p>
    <w:p w:rsidR="00AC31C4" w:rsidRDefault="00AC31C4" w:rsidP="00AC31C4">
      <w:pPr>
        <w:pStyle w:val="Default"/>
        <w:jc w:val="both"/>
        <w:rPr>
          <w:bCs/>
          <w:sz w:val="28"/>
          <w:szCs w:val="28"/>
        </w:rPr>
      </w:pPr>
      <w:r>
        <w:rPr>
          <w:b/>
          <w:bCs/>
          <w:sz w:val="28"/>
          <w:szCs w:val="28"/>
        </w:rPr>
        <w:t>Отдых.</w:t>
      </w:r>
      <w:r>
        <w:rPr>
          <w:bCs/>
          <w:sz w:val="28"/>
          <w:szCs w:val="28"/>
        </w:rPr>
        <w:t xml:space="preserve"> </w:t>
      </w:r>
      <w:proofErr w:type="gramStart"/>
      <w:r>
        <w:rPr>
          <w:bCs/>
          <w:sz w:val="28"/>
          <w:szCs w:val="28"/>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roofErr w:type="gramEnd"/>
    </w:p>
    <w:p w:rsidR="00AC31C4" w:rsidRDefault="00AC31C4" w:rsidP="00AC31C4">
      <w:pPr>
        <w:pStyle w:val="Default"/>
        <w:jc w:val="both"/>
        <w:rPr>
          <w:bCs/>
          <w:sz w:val="28"/>
          <w:szCs w:val="28"/>
        </w:rPr>
      </w:pPr>
      <w:r>
        <w:rPr>
          <w:b/>
          <w:bCs/>
          <w:sz w:val="28"/>
          <w:szCs w:val="28"/>
        </w:rPr>
        <w:t>Развлечения.</w:t>
      </w:r>
      <w:r>
        <w:rPr>
          <w:bCs/>
          <w:sz w:val="28"/>
          <w:szCs w:val="28"/>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AC31C4" w:rsidRDefault="00AC31C4" w:rsidP="00AC31C4">
      <w:pPr>
        <w:pStyle w:val="Default"/>
        <w:jc w:val="both"/>
        <w:rPr>
          <w:bCs/>
          <w:sz w:val="28"/>
          <w:szCs w:val="28"/>
        </w:rPr>
      </w:pPr>
      <w:r>
        <w:rPr>
          <w:b/>
          <w:bCs/>
          <w:sz w:val="28"/>
          <w:szCs w:val="28"/>
        </w:rPr>
        <w:t>Праздники.</w:t>
      </w:r>
      <w:r>
        <w:rPr>
          <w:bCs/>
          <w:sz w:val="28"/>
          <w:szCs w:val="28"/>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w:t>
      </w:r>
      <w:r>
        <w:rPr>
          <w:bCs/>
          <w:sz w:val="28"/>
          <w:szCs w:val="28"/>
        </w:rPr>
        <w:lastRenderedPageBreak/>
        <w:t xml:space="preserve">удовлетворения от участия в коллективной предпраздничной деятельности. Формировать основы праздничной культуры. </w:t>
      </w:r>
    </w:p>
    <w:p w:rsidR="00AC31C4" w:rsidRDefault="00AC31C4" w:rsidP="00AC31C4">
      <w:pPr>
        <w:pStyle w:val="Default"/>
        <w:jc w:val="both"/>
        <w:rPr>
          <w:bCs/>
          <w:sz w:val="28"/>
          <w:szCs w:val="28"/>
        </w:rPr>
      </w:pPr>
      <w:r>
        <w:rPr>
          <w:b/>
          <w:bCs/>
          <w:sz w:val="28"/>
          <w:szCs w:val="28"/>
        </w:rPr>
        <w:t>Самостоятельная  деятельность</w:t>
      </w:r>
      <w:r>
        <w:rPr>
          <w:bCs/>
          <w:sz w:val="28"/>
          <w:szCs w:val="28"/>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AC31C4" w:rsidRDefault="00AC31C4" w:rsidP="00AC31C4">
      <w:pPr>
        <w:pStyle w:val="Default"/>
        <w:jc w:val="both"/>
        <w:rPr>
          <w:bCs/>
          <w:sz w:val="28"/>
          <w:szCs w:val="28"/>
        </w:rPr>
      </w:pPr>
      <w:r>
        <w:rPr>
          <w:b/>
          <w:bCs/>
          <w:sz w:val="28"/>
          <w:szCs w:val="28"/>
        </w:rPr>
        <w:t>Творчество</w:t>
      </w:r>
      <w:r>
        <w:rPr>
          <w:bCs/>
          <w:sz w:val="28"/>
          <w:szCs w:val="28"/>
        </w:rPr>
        <w:t>.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p w:rsidR="00430116" w:rsidRDefault="00430116" w:rsidP="00AC31C4">
      <w:pPr>
        <w:pStyle w:val="Default"/>
        <w:jc w:val="both"/>
        <w:rPr>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8"/>
        <w:gridCol w:w="6708"/>
      </w:tblGrid>
      <w:tr w:rsidR="00430116" w:rsidRPr="000D7410" w:rsidTr="007504E3">
        <w:tc>
          <w:tcPr>
            <w:tcW w:w="9606" w:type="dxa"/>
            <w:gridSpan w:val="2"/>
          </w:tcPr>
          <w:p w:rsidR="00430116" w:rsidRPr="000D7410" w:rsidRDefault="00430116" w:rsidP="00E51683">
            <w:pPr>
              <w:widowControl/>
              <w:autoSpaceDE/>
              <w:autoSpaceDN/>
              <w:adjustRightInd/>
              <w:spacing w:line="360" w:lineRule="auto"/>
              <w:jc w:val="center"/>
            </w:pPr>
            <w:r w:rsidRPr="00213CC6">
              <w:rPr>
                <w:b/>
                <w:bCs/>
                <w:sz w:val="24"/>
                <w:szCs w:val="24"/>
              </w:rPr>
              <w:t>Праздничные мероприятия, традиции и развлечения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Сентябрь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 xml:space="preserve">День знаний. Физкультурное развлечение «В здоровом теле, здоровый дух». </w:t>
            </w:r>
          </w:p>
          <w:p w:rsidR="00430116" w:rsidRPr="00213CC6" w:rsidRDefault="00430116" w:rsidP="00096166">
            <w:pPr>
              <w:widowControl/>
              <w:autoSpaceDE/>
              <w:autoSpaceDN/>
              <w:adjustRightInd/>
              <w:spacing w:line="276" w:lineRule="auto"/>
              <w:rPr>
                <w:sz w:val="24"/>
                <w:szCs w:val="24"/>
              </w:rPr>
            </w:pPr>
            <w:r>
              <w:rPr>
                <w:sz w:val="24"/>
                <w:szCs w:val="24"/>
              </w:rPr>
              <w:t>Акция «Внимание, дети!»</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Октябрь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Осенние развлечения.  </w:t>
            </w:r>
          </w:p>
          <w:p w:rsidR="00430116" w:rsidRPr="00213CC6" w:rsidRDefault="00430116" w:rsidP="00096166">
            <w:pPr>
              <w:widowControl/>
              <w:autoSpaceDE/>
              <w:autoSpaceDN/>
              <w:adjustRightInd/>
              <w:spacing w:line="276" w:lineRule="auto"/>
              <w:rPr>
                <w:sz w:val="24"/>
                <w:szCs w:val="24"/>
              </w:rPr>
            </w:pPr>
            <w:r w:rsidRPr="00213CC6">
              <w:rPr>
                <w:sz w:val="24"/>
                <w:szCs w:val="24"/>
              </w:rPr>
              <w:t>День здоровья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Ноябрь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Педагогические мероприятия посвящённые «Дню матери»</w:t>
            </w:r>
          </w:p>
          <w:p w:rsidR="00430116" w:rsidRPr="00213CC6" w:rsidRDefault="00430116" w:rsidP="00096166">
            <w:pPr>
              <w:widowControl/>
              <w:autoSpaceDE/>
              <w:autoSpaceDN/>
              <w:adjustRightInd/>
              <w:spacing w:line="276" w:lineRule="auto"/>
              <w:rPr>
                <w:sz w:val="24"/>
                <w:szCs w:val="24"/>
              </w:rPr>
            </w:pPr>
            <w:r>
              <w:rPr>
                <w:sz w:val="24"/>
                <w:szCs w:val="24"/>
              </w:rPr>
              <w:t>Конкурс-акция «</w:t>
            </w:r>
            <w:proofErr w:type="spellStart"/>
            <w:r>
              <w:rPr>
                <w:sz w:val="24"/>
                <w:szCs w:val="24"/>
              </w:rPr>
              <w:t>Зебрята</w:t>
            </w:r>
            <w:proofErr w:type="spellEnd"/>
            <w:r>
              <w:rPr>
                <w:sz w:val="24"/>
                <w:szCs w:val="24"/>
              </w:rPr>
              <w:t>»</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Декабрь</w:t>
            </w:r>
          </w:p>
        </w:tc>
        <w:tc>
          <w:tcPr>
            <w:tcW w:w="6708" w:type="dxa"/>
          </w:tcPr>
          <w:p w:rsidR="00430116" w:rsidRDefault="00430116" w:rsidP="00096166">
            <w:pPr>
              <w:widowControl/>
              <w:autoSpaceDE/>
              <w:autoSpaceDN/>
              <w:adjustRightInd/>
              <w:spacing w:line="276" w:lineRule="auto"/>
              <w:rPr>
                <w:sz w:val="24"/>
                <w:szCs w:val="24"/>
              </w:rPr>
            </w:pPr>
            <w:r w:rsidRPr="00213CC6">
              <w:rPr>
                <w:sz w:val="24"/>
                <w:szCs w:val="24"/>
              </w:rPr>
              <w:t xml:space="preserve">Новогодние праздники. </w:t>
            </w:r>
          </w:p>
          <w:p w:rsidR="00430116" w:rsidRPr="00213CC6" w:rsidRDefault="00430116" w:rsidP="00096166">
            <w:pPr>
              <w:widowControl/>
              <w:autoSpaceDE/>
              <w:autoSpaceDN/>
              <w:adjustRightInd/>
              <w:spacing w:line="276" w:lineRule="auto"/>
              <w:rPr>
                <w:sz w:val="24"/>
                <w:szCs w:val="24"/>
              </w:rPr>
            </w:pPr>
            <w:r w:rsidRPr="00213CC6">
              <w:rPr>
                <w:sz w:val="24"/>
                <w:szCs w:val="24"/>
              </w:rPr>
              <w:t>День здоровья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Январь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Музыкальное развлечение «Рождественские колядки»</w:t>
            </w:r>
          </w:p>
          <w:p w:rsidR="00430116" w:rsidRPr="00213CC6" w:rsidRDefault="00430116" w:rsidP="00096166">
            <w:pPr>
              <w:widowControl/>
              <w:autoSpaceDE/>
              <w:autoSpaceDN/>
              <w:adjustRightInd/>
              <w:spacing w:line="276" w:lineRule="auto"/>
              <w:rPr>
                <w:sz w:val="24"/>
                <w:szCs w:val="24"/>
              </w:rPr>
            </w:pPr>
            <w:r w:rsidRPr="00213CC6">
              <w:rPr>
                <w:sz w:val="24"/>
                <w:szCs w:val="24"/>
              </w:rPr>
              <w:t> </w:t>
            </w:r>
            <w:r>
              <w:rPr>
                <w:sz w:val="24"/>
                <w:szCs w:val="24"/>
              </w:rPr>
              <w:t>Зимний досуг «Зимние забавы»</w:t>
            </w:r>
          </w:p>
        </w:tc>
      </w:tr>
      <w:tr w:rsidR="00430116" w:rsidRPr="00213CC6" w:rsidTr="007504E3">
        <w:tc>
          <w:tcPr>
            <w:tcW w:w="2898" w:type="dxa"/>
            <w:vMerge w:val="restart"/>
          </w:tcPr>
          <w:p w:rsidR="00430116" w:rsidRPr="00213CC6" w:rsidRDefault="00430116" w:rsidP="00096166">
            <w:pPr>
              <w:widowControl/>
              <w:autoSpaceDE/>
              <w:autoSpaceDN/>
              <w:adjustRightInd/>
              <w:spacing w:line="276" w:lineRule="auto"/>
              <w:rPr>
                <w:sz w:val="24"/>
                <w:szCs w:val="24"/>
              </w:rPr>
            </w:pPr>
            <w:r w:rsidRPr="00213CC6">
              <w:rPr>
                <w:sz w:val="24"/>
                <w:szCs w:val="24"/>
              </w:rPr>
              <w:t>Февраль</w:t>
            </w:r>
          </w:p>
        </w:tc>
        <w:tc>
          <w:tcPr>
            <w:tcW w:w="6708" w:type="dxa"/>
          </w:tcPr>
          <w:p w:rsidR="000C6588" w:rsidRDefault="00430116" w:rsidP="00096166">
            <w:pPr>
              <w:widowControl/>
              <w:autoSpaceDE/>
              <w:autoSpaceDN/>
              <w:adjustRightInd/>
              <w:spacing w:line="276" w:lineRule="auto"/>
              <w:rPr>
                <w:sz w:val="24"/>
                <w:szCs w:val="24"/>
              </w:rPr>
            </w:pPr>
            <w:r w:rsidRPr="00213CC6">
              <w:rPr>
                <w:sz w:val="24"/>
                <w:szCs w:val="24"/>
              </w:rPr>
              <w:t xml:space="preserve">Педагогические мероприятия посвящённые </w:t>
            </w:r>
          </w:p>
          <w:p w:rsidR="00430116" w:rsidRPr="00213CC6" w:rsidRDefault="00430116" w:rsidP="00096166">
            <w:pPr>
              <w:widowControl/>
              <w:autoSpaceDE/>
              <w:autoSpaceDN/>
              <w:adjustRightInd/>
              <w:spacing w:line="276" w:lineRule="auto"/>
              <w:rPr>
                <w:sz w:val="24"/>
                <w:szCs w:val="24"/>
              </w:rPr>
            </w:pPr>
            <w:r w:rsidRPr="00213CC6">
              <w:rPr>
                <w:sz w:val="24"/>
                <w:szCs w:val="24"/>
              </w:rPr>
              <w:t>«Дню защитников Отечества»</w:t>
            </w:r>
          </w:p>
          <w:p w:rsidR="00430116" w:rsidRPr="00213CC6" w:rsidRDefault="00430116" w:rsidP="00096166">
            <w:pPr>
              <w:widowControl/>
              <w:autoSpaceDE/>
              <w:autoSpaceDN/>
              <w:adjustRightInd/>
              <w:spacing w:line="276" w:lineRule="auto"/>
              <w:rPr>
                <w:sz w:val="24"/>
                <w:szCs w:val="24"/>
              </w:rPr>
            </w:pPr>
            <w:r w:rsidRPr="00213CC6">
              <w:rPr>
                <w:sz w:val="24"/>
                <w:szCs w:val="24"/>
              </w:rPr>
              <w:t>Спортивный праздник «День защитников Отечества»</w:t>
            </w:r>
          </w:p>
        </w:tc>
      </w:tr>
      <w:tr w:rsidR="00430116" w:rsidRPr="00213CC6" w:rsidTr="007504E3">
        <w:tc>
          <w:tcPr>
            <w:tcW w:w="2898" w:type="dxa"/>
            <w:vMerge/>
          </w:tcPr>
          <w:p w:rsidR="00430116" w:rsidRPr="00213CC6" w:rsidRDefault="00430116" w:rsidP="00096166">
            <w:pPr>
              <w:widowControl/>
              <w:autoSpaceDE/>
              <w:autoSpaceDN/>
              <w:adjustRightInd/>
              <w:spacing w:line="276" w:lineRule="auto"/>
              <w:rPr>
                <w:sz w:val="24"/>
                <w:szCs w:val="24"/>
              </w:rPr>
            </w:pP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Фольклорный праздник «Пришла Масленица с блинами»</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Март</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Утренники к Международному женскому дню.</w:t>
            </w:r>
          </w:p>
          <w:p w:rsidR="00430116" w:rsidRPr="00213CC6" w:rsidRDefault="00430116" w:rsidP="00096166">
            <w:pPr>
              <w:widowControl/>
              <w:autoSpaceDE/>
              <w:autoSpaceDN/>
              <w:adjustRightInd/>
              <w:spacing w:line="276" w:lineRule="auto"/>
              <w:rPr>
                <w:sz w:val="24"/>
                <w:szCs w:val="24"/>
              </w:rPr>
            </w:pPr>
            <w:r w:rsidRPr="00213CC6">
              <w:rPr>
                <w:sz w:val="24"/>
                <w:szCs w:val="24"/>
              </w:rPr>
              <w:t>Развлечение «Весна пришла».</w:t>
            </w:r>
          </w:p>
        </w:tc>
      </w:tr>
      <w:tr w:rsidR="00430116" w:rsidRPr="00213CC6" w:rsidTr="007504E3">
        <w:trPr>
          <w:trHeight w:val="820"/>
        </w:trPr>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Апрель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Музыкальное развлечение «День смеха»</w:t>
            </w:r>
          </w:p>
          <w:p w:rsidR="00430116" w:rsidRPr="00213CC6" w:rsidRDefault="00430116" w:rsidP="00096166">
            <w:pPr>
              <w:spacing w:line="276" w:lineRule="auto"/>
              <w:rPr>
                <w:sz w:val="24"/>
                <w:szCs w:val="24"/>
              </w:rPr>
            </w:pPr>
            <w:r>
              <w:rPr>
                <w:sz w:val="24"/>
                <w:szCs w:val="24"/>
              </w:rPr>
              <w:t>Конкурс Пасхальных поделок</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Май</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Педагогические мероприятия посвященные «Дню Победы»</w:t>
            </w:r>
          </w:p>
          <w:p w:rsidR="00430116" w:rsidRPr="00213CC6" w:rsidRDefault="00430116" w:rsidP="00096166">
            <w:pPr>
              <w:widowControl/>
              <w:autoSpaceDE/>
              <w:autoSpaceDN/>
              <w:adjustRightInd/>
              <w:spacing w:line="276" w:lineRule="auto"/>
              <w:rPr>
                <w:sz w:val="24"/>
                <w:szCs w:val="24"/>
              </w:rPr>
            </w:pPr>
            <w:r w:rsidRPr="00213CC6">
              <w:rPr>
                <w:sz w:val="24"/>
                <w:szCs w:val="24"/>
              </w:rPr>
              <w:t>Выпускные вечера</w:t>
            </w:r>
          </w:p>
          <w:p w:rsidR="00430116" w:rsidRPr="00213CC6" w:rsidRDefault="00430116" w:rsidP="00096166">
            <w:pPr>
              <w:widowControl/>
              <w:autoSpaceDE/>
              <w:autoSpaceDN/>
              <w:adjustRightInd/>
              <w:spacing w:line="276" w:lineRule="auto"/>
              <w:rPr>
                <w:sz w:val="24"/>
                <w:szCs w:val="24"/>
              </w:rPr>
            </w:pPr>
            <w:r w:rsidRPr="00213CC6">
              <w:rPr>
                <w:sz w:val="24"/>
                <w:szCs w:val="24"/>
              </w:rPr>
              <w:t>День здоровья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Июнь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Спортивные праздники посвященные «Дню защиты детей»</w:t>
            </w:r>
          </w:p>
          <w:p w:rsidR="00430116" w:rsidRPr="00213CC6" w:rsidRDefault="00430116" w:rsidP="00096166">
            <w:pPr>
              <w:widowControl/>
              <w:autoSpaceDE/>
              <w:autoSpaceDN/>
              <w:adjustRightInd/>
              <w:spacing w:line="276" w:lineRule="auto"/>
              <w:rPr>
                <w:sz w:val="24"/>
                <w:szCs w:val="24"/>
              </w:rPr>
            </w:pPr>
            <w:r w:rsidRPr="00213CC6">
              <w:rPr>
                <w:sz w:val="24"/>
                <w:szCs w:val="24"/>
              </w:rPr>
              <w:t>День здоровья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t>Июль</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Праздник посвященный «Дню семьи, любви и верности»</w:t>
            </w:r>
          </w:p>
          <w:p w:rsidR="00430116" w:rsidRPr="00213CC6" w:rsidRDefault="00430116" w:rsidP="00096166">
            <w:pPr>
              <w:widowControl/>
              <w:autoSpaceDE/>
              <w:autoSpaceDN/>
              <w:adjustRightInd/>
              <w:spacing w:line="276" w:lineRule="auto"/>
              <w:rPr>
                <w:sz w:val="24"/>
                <w:szCs w:val="24"/>
              </w:rPr>
            </w:pPr>
            <w:r w:rsidRPr="00213CC6">
              <w:rPr>
                <w:sz w:val="24"/>
                <w:szCs w:val="24"/>
              </w:rPr>
              <w:lastRenderedPageBreak/>
              <w:t>День здоровья</w:t>
            </w:r>
          </w:p>
        </w:tc>
      </w:tr>
      <w:tr w:rsidR="00430116" w:rsidRPr="00213CC6" w:rsidTr="007504E3">
        <w:tc>
          <w:tcPr>
            <w:tcW w:w="2898" w:type="dxa"/>
          </w:tcPr>
          <w:p w:rsidR="00430116" w:rsidRPr="00213CC6" w:rsidRDefault="00430116" w:rsidP="00096166">
            <w:pPr>
              <w:widowControl/>
              <w:autoSpaceDE/>
              <w:autoSpaceDN/>
              <w:adjustRightInd/>
              <w:spacing w:line="276" w:lineRule="auto"/>
              <w:rPr>
                <w:sz w:val="24"/>
                <w:szCs w:val="24"/>
              </w:rPr>
            </w:pPr>
            <w:r w:rsidRPr="00213CC6">
              <w:rPr>
                <w:sz w:val="24"/>
                <w:szCs w:val="24"/>
              </w:rPr>
              <w:lastRenderedPageBreak/>
              <w:t>Август</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Праздник «Прощание с летом»</w:t>
            </w:r>
          </w:p>
          <w:p w:rsidR="00430116" w:rsidRPr="00213CC6" w:rsidRDefault="00430116" w:rsidP="00096166">
            <w:pPr>
              <w:widowControl/>
              <w:autoSpaceDE/>
              <w:autoSpaceDN/>
              <w:adjustRightInd/>
              <w:spacing w:line="276" w:lineRule="auto"/>
              <w:rPr>
                <w:sz w:val="24"/>
                <w:szCs w:val="24"/>
              </w:rPr>
            </w:pPr>
            <w:r w:rsidRPr="00213CC6">
              <w:rPr>
                <w:sz w:val="24"/>
                <w:szCs w:val="24"/>
              </w:rPr>
              <w:t>День здоровья</w:t>
            </w:r>
          </w:p>
        </w:tc>
      </w:tr>
      <w:tr w:rsidR="00430116" w:rsidRPr="00213CC6" w:rsidTr="00E51683">
        <w:trPr>
          <w:trHeight w:val="638"/>
        </w:trPr>
        <w:tc>
          <w:tcPr>
            <w:tcW w:w="9606" w:type="dxa"/>
            <w:gridSpan w:val="2"/>
          </w:tcPr>
          <w:p w:rsidR="00E51683" w:rsidRPr="00E51683" w:rsidRDefault="00430116" w:rsidP="00E51683">
            <w:pPr>
              <w:widowControl/>
              <w:autoSpaceDE/>
              <w:autoSpaceDN/>
              <w:adjustRightInd/>
              <w:jc w:val="center"/>
              <w:rPr>
                <w:b/>
                <w:bCs/>
                <w:sz w:val="24"/>
                <w:szCs w:val="24"/>
              </w:rPr>
            </w:pPr>
            <w:r w:rsidRPr="00213CC6">
              <w:rPr>
                <w:b/>
                <w:bCs/>
                <w:sz w:val="24"/>
                <w:szCs w:val="24"/>
              </w:rPr>
              <w:t>Конкурсы и выставки, организуемые совместно с родителями как участниками образовательного процесса</w:t>
            </w:r>
          </w:p>
        </w:tc>
      </w:tr>
      <w:tr w:rsidR="00430116" w:rsidRPr="00213CC6" w:rsidTr="007504E3">
        <w:tc>
          <w:tcPr>
            <w:tcW w:w="2898" w:type="dxa"/>
          </w:tcPr>
          <w:p w:rsidR="00430116" w:rsidRPr="00213CC6" w:rsidRDefault="00430116" w:rsidP="007504E3">
            <w:pPr>
              <w:rPr>
                <w:sz w:val="24"/>
                <w:szCs w:val="24"/>
              </w:rPr>
            </w:pPr>
            <w:r w:rsidRPr="00213CC6">
              <w:rPr>
                <w:sz w:val="24"/>
                <w:szCs w:val="24"/>
              </w:rPr>
              <w:t>Октябрь</w:t>
            </w:r>
          </w:p>
        </w:tc>
        <w:tc>
          <w:tcPr>
            <w:tcW w:w="6708" w:type="dxa"/>
          </w:tcPr>
          <w:p w:rsidR="00430116" w:rsidRPr="00213CC6" w:rsidRDefault="00430116" w:rsidP="00E51683">
            <w:pPr>
              <w:spacing w:line="360" w:lineRule="auto"/>
              <w:rPr>
                <w:sz w:val="24"/>
                <w:szCs w:val="24"/>
              </w:rPr>
            </w:pPr>
            <w:r w:rsidRPr="00213CC6">
              <w:rPr>
                <w:sz w:val="24"/>
                <w:szCs w:val="24"/>
              </w:rPr>
              <w:t>Конкурс поделок из природного материала «</w:t>
            </w:r>
            <w:r>
              <w:rPr>
                <w:sz w:val="24"/>
                <w:szCs w:val="24"/>
              </w:rPr>
              <w:t>Дары Осени</w:t>
            </w:r>
            <w:r w:rsidRPr="00213CC6">
              <w:rPr>
                <w:sz w:val="24"/>
                <w:szCs w:val="24"/>
              </w:rPr>
              <w:t>»</w:t>
            </w:r>
          </w:p>
        </w:tc>
      </w:tr>
      <w:tr w:rsidR="00430116" w:rsidRPr="00213CC6" w:rsidTr="007504E3">
        <w:tc>
          <w:tcPr>
            <w:tcW w:w="2898" w:type="dxa"/>
          </w:tcPr>
          <w:p w:rsidR="00430116" w:rsidRPr="00213CC6" w:rsidRDefault="00430116" w:rsidP="007504E3">
            <w:pPr>
              <w:rPr>
                <w:sz w:val="24"/>
                <w:szCs w:val="24"/>
              </w:rPr>
            </w:pPr>
            <w:r w:rsidRPr="00213CC6">
              <w:rPr>
                <w:sz w:val="24"/>
                <w:szCs w:val="24"/>
              </w:rPr>
              <w:t>Декабрь</w:t>
            </w:r>
          </w:p>
        </w:tc>
        <w:tc>
          <w:tcPr>
            <w:tcW w:w="6708" w:type="dxa"/>
          </w:tcPr>
          <w:p w:rsidR="00430116" w:rsidRPr="00213CC6" w:rsidRDefault="00430116" w:rsidP="00E51683">
            <w:pPr>
              <w:spacing w:line="360" w:lineRule="auto"/>
              <w:rPr>
                <w:sz w:val="24"/>
                <w:szCs w:val="24"/>
              </w:rPr>
            </w:pPr>
            <w:r w:rsidRPr="00213CC6">
              <w:rPr>
                <w:sz w:val="24"/>
                <w:szCs w:val="24"/>
              </w:rPr>
              <w:t>Конкурс поделок «Мастерская Деда Мороза»</w:t>
            </w:r>
          </w:p>
        </w:tc>
      </w:tr>
      <w:tr w:rsidR="00430116" w:rsidRPr="00213CC6" w:rsidTr="007504E3">
        <w:tc>
          <w:tcPr>
            <w:tcW w:w="2898" w:type="dxa"/>
          </w:tcPr>
          <w:p w:rsidR="00430116" w:rsidRPr="00213CC6" w:rsidRDefault="00430116" w:rsidP="007504E3">
            <w:pPr>
              <w:rPr>
                <w:sz w:val="24"/>
                <w:szCs w:val="24"/>
              </w:rPr>
            </w:pPr>
            <w:r w:rsidRPr="00213CC6">
              <w:rPr>
                <w:sz w:val="24"/>
                <w:szCs w:val="24"/>
              </w:rPr>
              <w:t>Ноябрь</w:t>
            </w:r>
          </w:p>
        </w:tc>
        <w:tc>
          <w:tcPr>
            <w:tcW w:w="6708" w:type="dxa"/>
          </w:tcPr>
          <w:p w:rsidR="00430116" w:rsidRPr="00213CC6" w:rsidRDefault="00430116" w:rsidP="00E51683">
            <w:pPr>
              <w:spacing w:line="360" w:lineRule="auto"/>
              <w:rPr>
                <w:sz w:val="24"/>
                <w:szCs w:val="24"/>
              </w:rPr>
            </w:pPr>
            <w:r w:rsidRPr="00213CC6">
              <w:rPr>
                <w:sz w:val="24"/>
                <w:szCs w:val="24"/>
              </w:rPr>
              <w:t>Конкурс «</w:t>
            </w:r>
            <w:r>
              <w:rPr>
                <w:sz w:val="24"/>
                <w:szCs w:val="24"/>
              </w:rPr>
              <w:t>Зеленый огонек</w:t>
            </w:r>
            <w:r w:rsidRPr="00213CC6">
              <w:rPr>
                <w:sz w:val="24"/>
                <w:szCs w:val="24"/>
              </w:rPr>
              <w:t>»</w:t>
            </w:r>
          </w:p>
        </w:tc>
      </w:tr>
      <w:tr w:rsidR="00430116" w:rsidRPr="00213CC6" w:rsidTr="007504E3">
        <w:tc>
          <w:tcPr>
            <w:tcW w:w="2898" w:type="dxa"/>
          </w:tcPr>
          <w:p w:rsidR="00430116" w:rsidRPr="00213CC6" w:rsidRDefault="00430116" w:rsidP="007504E3">
            <w:pPr>
              <w:rPr>
                <w:sz w:val="24"/>
                <w:szCs w:val="24"/>
              </w:rPr>
            </w:pPr>
            <w:r w:rsidRPr="00213CC6">
              <w:rPr>
                <w:sz w:val="24"/>
                <w:szCs w:val="24"/>
              </w:rPr>
              <w:t>Март</w:t>
            </w:r>
          </w:p>
        </w:tc>
        <w:tc>
          <w:tcPr>
            <w:tcW w:w="6708" w:type="dxa"/>
          </w:tcPr>
          <w:p w:rsidR="00430116" w:rsidRPr="00213CC6" w:rsidRDefault="00430116" w:rsidP="00E51683">
            <w:pPr>
              <w:spacing w:line="360" w:lineRule="auto"/>
              <w:rPr>
                <w:sz w:val="24"/>
                <w:szCs w:val="24"/>
              </w:rPr>
            </w:pPr>
            <w:r w:rsidRPr="00213CC6">
              <w:rPr>
                <w:sz w:val="24"/>
                <w:szCs w:val="24"/>
              </w:rPr>
              <w:t>Конкурс «Золотые руки мамы»</w:t>
            </w:r>
          </w:p>
        </w:tc>
      </w:tr>
      <w:tr w:rsidR="00430116" w:rsidRPr="00213CC6" w:rsidTr="007504E3">
        <w:tc>
          <w:tcPr>
            <w:tcW w:w="2898" w:type="dxa"/>
          </w:tcPr>
          <w:p w:rsidR="00430116" w:rsidRPr="00213CC6" w:rsidRDefault="00430116" w:rsidP="007504E3">
            <w:pPr>
              <w:rPr>
                <w:sz w:val="24"/>
                <w:szCs w:val="24"/>
              </w:rPr>
            </w:pPr>
            <w:r w:rsidRPr="00213CC6">
              <w:rPr>
                <w:sz w:val="24"/>
                <w:szCs w:val="24"/>
              </w:rPr>
              <w:t>Апрель</w:t>
            </w:r>
          </w:p>
        </w:tc>
        <w:tc>
          <w:tcPr>
            <w:tcW w:w="6708" w:type="dxa"/>
          </w:tcPr>
          <w:p w:rsidR="00430116" w:rsidRPr="00213CC6" w:rsidRDefault="00430116" w:rsidP="00E51683">
            <w:pPr>
              <w:spacing w:line="360" w:lineRule="auto"/>
              <w:rPr>
                <w:sz w:val="24"/>
                <w:szCs w:val="24"/>
              </w:rPr>
            </w:pPr>
            <w:r w:rsidRPr="00213CC6">
              <w:rPr>
                <w:sz w:val="24"/>
                <w:szCs w:val="24"/>
              </w:rPr>
              <w:t>Конкурс «Пасхальный сувенир»</w:t>
            </w:r>
          </w:p>
        </w:tc>
      </w:tr>
      <w:tr w:rsidR="00430116" w:rsidRPr="00213CC6" w:rsidTr="007504E3">
        <w:tc>
          <w:tcPr>
            <w:tcW w:w="2898" w:type="dxa"/>
          </w:tcPr>
          <w:p w:rsidR="00430116" w:rsidRPr="00213CC6" w:rsidRDefault="00430116" w:rsidP="007504E3">
            <w:pPr>
              <w:rPr>
                <w:sz w:val="24"/>
                <w:szCs w:val="24"/>
              </w:rPr>
            </w:pPr>
            <w:r w:rsidRPr="00213CC6">
              <w:rPr>
                <w:sz w:val="24"/>
                <w:szCs w:val="24"/>
              </w:rPr>
              <w:t>Май</w:t>
            </w:r>
          </w:p>
        </w:tc>
        <w:tc>
          <w:tcPr>
            <w:tcW w:w="6708" w:type="dxa"/>
          </w:tcPr>
          <w:p w:rsidR="00430116" w:rsidRPr="00213CC6" w:rsidRDefault="00430116" w:rsidP="00E51683">
            <w:pPr>
              <w:spacing w:line="360" w:lineRule="auto"/>
              <w:rPr>
                <w:sz w:val="24"/>
                <w:szCs w:val="24"/>
              </w:rPr>
            </w:pPr>
            <w:r w:rsidRPr="00213CC6">
              <w:rPr>
                <w:sz w:val="24"/>
                <w:szCs w:val="24"/>
              </w:rPr>
              <w:t xml:space="preserve">Конкурс рисунков </w:t>
            </w:r>
            <w:r>
              <w:rPr>
                <w:sz w:val="24"/>
                <w:szCs w:val="24"/>
              </w:rPr>
              <w:t>на асфальте</w:t>
            </w:r>
            <w:r w:rsidRPr="00213CC6">
              <w:rPr>
                <w:sz w:val="24"/>
                <w:szCs w:val="24"/>
              </w:rPr>
              <w:t xml:space="preserve"> «</w:t>
            </w:r>
            <w:r>
              <w:rPr>
                <w:sz w:val="24"/>
                <w:szCs w:val="24"/>
              </w:rPr>
              <w:t>Пусть всегда будет мир</w:t>
            </w:r>
            <w:r w:rsidRPr="00213CC6">
              <w:rPr>
                <w:sz w:val="24"/>
                <w:szCs w:val="24"/>
              </w:rPr>
              <w:t>»</w:t>
            </w:r>
          </w:p>
        </w:tc>
      </w:tr>
      <w:tr w:rsidR="00430116" w:rsidRPr="00213CC6" w:rsidTr="007504E3">
        <w:tc>
          <w:tcPr>
            <w:tcW w:w="9606" w:type="dxa"/>
            <w:gridSpan w:val="2"/>
          </w:tcPr>
          <w:p w:rsidR="00430116" w:rsidRPr="00213CC6" w:rsidRDefault="00430116" w:rsidP="00CE7345">
            <w:pPr>
              <w:widowControl/>
              <w:autoSpaceDE/>
              <w:autoSpaceDN/>
              <w:adjustRightInd/>
              <w:spacing w:after="100" w:afterAutospacing="1" w:line="360" w:lineRule="auto"/>
              <w:jc w:val="center"/>
              <w:rPr>
                <w:sz w:val="24"/>
                <w:szCs w:val="24"/>
              </w:rPr>
            </w:pPr>
            <w:r w:rsidRPr="00213CC6">
              <w:rPr>
                <w:b/>
                <w:bCs/>
                <w:sz w:val="24"/>
                <w:szCs w:val="24"/>
              </w:rPr>
              <w:t>Праздничные дни</w:t>
            </w:r>
          </w:p>
        </w:tc>
      </w:tr>
      <w:tr w:rsidR="00430116" w:rsidRPr="00213CC6" w:rsidTr="007504E3">
        <w:tc>
          <w:tcPr>
            <w:tcW w:w="2898" w:type="dxa"/>
          </w:tcPr>
          <w:p w:rsidR="00430116" w:rsidRPr="00213CC6" w:rsidRDefault="00430116" w:rsidP="007504E3">
            <w:pPr>
              <w:widowControl/>
              <w:autoSpaceDE/>
              <w:autoSpaceDN/>
              <w:adjustRightInd/>
              <w:spacing w:after="100" w:afterAutospacing="1"/>
              <w:jc w:val="center"/>
              <w:rPr>
                <w:sz w:val="24"/>
                <w:szCs w:val="24"/>
              </w:rPr>
            </w:pPr>
            <w:r w:rsidRPr="00213CC6">
              <w:rPr>
                <w:b/>
                <w:bCs/>
                <w:sz w:val="24"/>
                <w:szCs w:val="24"/>
              </w:rPr>
              <w:t>Праздничные</w:t>
            </w:r>
          </w:p>
          <w:p w:rsidR="00430116" w:rsidRPr="00213CC6" w:rsidRDefault="00430116" w:rsidP="007504E3">
            <w:pPr>
              <w:widowControl/>
              <w:autoSpaceDE/>
              <w:autoSpaceDN/>
              <w:adjustRightInd/>
              <w:spacing w:after="100" w:afterAutospacing="1"/>
              <w:jc w:val="center"/>
              <w:rPr>
                <w:sz w:val="24"/>
                <w:szCs w:val="24"/>
              </w:rPr>
            </w:pPr>
            <w:r w:rsidRPr="00213CC6">
              <w:rPr>
                <w:b/>
                <w:bCs/>
                <w:sz w:val="24"/>
                <w:szCs w:val="24"/>
              </w:rPr>
              <w:t>(выходные дни)</w:t>
            </w:r>
          </w:p>
        </w:tc>
        <w:tc>
          <w:tcPr>
            <w:tcW w:w="6708" w:type="dxa"/>
          </w:tcPr>
          <w:p w:rsidR="00430116" w:rsidRPr="00213CC6" w:rsidRDefault="00430116" w:rsidP="00096166">
            <w:pPr>
              <w:widowControl/>
              <w:autoSpaceDE/>
              <w:autoSpaceDN/>
              <w:adjustRightInd/>
              <w:spacing w:line="276" w:lineRule="auto"/>
              <w:rPr>
                <w:sz w:val="24"/>
                <w:szCs w:val="24"/>
              </w:rPr>
            </w:pPr>
            <w:r w:rsidRPr="00213CC6">
              <w:rPr>
                <w:sz w:val="24"/>
                <w:szCs w:val="24"/>
              </w:rPr>
              <w:t>4 ноября – День народного единства</w:t>
            </w:r>
          </w:p>
          <w:p w:rsidR="00430116" w:rsidRPr="00213CC6" w:rsidRDefault="00430116" w:rsidP="00096166">
            <w:pPr>
              <w:widowControl/>
              <w:autoSpaceDE/>
              <w:autoSpaceDN/>
              <w:adjustRightInd/>
              <w:spacing w:line="276" w:lineRule="auto"/>
              <w:rPr>
                <w:sz w:val="24"/>
                <w:szCs w:val="24"/>
              </w:rPr>
            </w:pPr>
            <w:r w:rsidRPr="00213CC6">
              <w:rPr>
                <w:sz w:val="24"/>
                <w:szCs w:val="24"/>
              </w:rPr>
              <w:t>1, 2, 3, 4, 5, 6, 7,  8 января - Новогодние праздники;</w:t>
            </w:r>
          </w:p>
          <w:p w:rsidR="00430116" w:rsidRDefault="00430116" w:rsidP="00096166">
            <w:pPr>
              <w:widowControl/>
              <w:autoSpaceDE/>
              <w:autoSpaceDN/>
              <w:adjustRightInd/>
              <w:spacing w:line="276" w:lineRule="auto"/>
              <w:rPr>
                <w:sz w:val="24"/>
                <w:szCs w:val="24"/>
              </w:rPr>
            </w:pPr>
            <w:r w:rsidRPr="00213CC6">
              <w:rPr>
                <w:sz w:val="24"/>
                <w:szCs w:val="24"/>
              </w:rPr>
              <w:t>7 января -  Рождество Христово;</w:t>
            </w:r>
          </w:p>
          <w:p w:rsidR="001C40FF" w:rsidRPr="00213CC6" w:rsidRDefault="001C40FF" w:rsidP="00096166">
            <w:pPr>
              <w:widowControl/>
              <w:autoSpaceDE/>
              <w:autoSpaceDN/>
              <w:adjustRightInd/>
              <w:spacing w:line="276" w:lineRule="auto"/>
              <w:rPr>
                <w:sz w:val="24"/>
                <w:szCs w:val="24"/>
              </w:rPr>
            </w:pPr>
            <w:r>
              <w:rPr>
                <w:sz w:val="24"/>
                <w:szCs w:val="24"/>
              </w:rPr>
              <w:t>23 февраля – День защитника Отечества</w:t>
            </w:r>
          </w:p>
          <w:p w:rsidR="00430116" w:rsidRPr="00213CC6" w:rsidRDefault="00430116" w:rsidP="00096166">
            <w:pPr>
              <w:widowControl/>
              <w:autoSpaceDE/>
              <w:autoSpaceDN/>
              <w:adjustRightInd/>
              <w:spacing w:line="276" w:lineRule="auto"/>
              <w:rPr>
                <w:sz w:val="24"/>
                <w:szCs w:val="24"/>
              </w:rPr>
            </w:pPr>
            <w:r w:rsidRPr="00213CC6">
              <w:rPr>
                <w:sz w:val="24"/>
                <w:szCs w:val="24"/>
              </w:rPr>
              <w:t>8 марта – Международный женский день;</w:t>
            </w:r>
          </w:p>
          <w:p w:rsidR="00430116" w:rsidRPr="00213CC6" w:rsidRDefault="00430116" w:rsidP="00096166">
            <w:pPr>
              <w:widowControl/>
              <w:autoSpaceDE/>
              <w:autoSpaceDN/>
              <w:adjustRightInd/>
              <w:spacing w:line="276" w:lineRule="auto"/>
              <w:rPr>
                <w:sz w:val="24"/>
                <w:szCs w:val="24"/>
              </w:rPr>
            </w:pPr>
            <w:r w:rsidRPr="00213CC6">
              <w:rPr>
                <w:sz w:val="24"/>
                <w:szCs w:val="24"/>
              </w:rPr>
              <w:t>1 мая – Праздник Весны и Труда;</w:t>
            </w:r>
          </w:p>
          <w:p w:rsidR="00430116" w:rsidRPr="00213CC6" w:rsidRDefault="00430116" w:rsidP="00096166">
            <w:pPr>
              <w:widowControl/>
              <w:autoSpaceDE/>
              <w:autoSpaceDN/>
              <w:adjustRightInd/>
              <w:spacing w:line="276" w:lineRule="auto"/>
              <w:rPr>
                <w:sz w:val="24"/>
                <w:szCs w:val="24"/>
              </w:rPr>
            </w:pPr>
            <w:r w:rsidRPr="00213CC6">
              <w:rPr>
                <w:sz w:val="24"/>
                <w:szCs w:val="24"/>
              </w:rPr>
              <w:t>9 мая – День Победы;</w:t>
            </w:r>
          </w:p>
          <w:p w:rsidR="00430116" w:rsidRPr="00213CC6" w:rsidRDefault="00430116" w:rsidP="00096166">
            <w:pPr>
              <w:widowControl/>
              <w:autoSpaceDE/>
              <w:autoSpaceDN/>
              <w:adjustRightInd/>
              <w:spacing w:line="276" w:lineRule="auto"/>
              <w:rPr>
                <w:sz w:val="24"/>
                <w:szCs w:val="24"/>
              </w:rPr>
            </w:pPr>
            <w:r w:rsidRPr="00213CC6">
              <w:rPr>
                <w:sz w:val="24"/>
                <w:szCs w:val="24"/>
              </w:rPr>
              <w:t>12 июня – День России.</w:t>
            </w:r>
          </w:p>
        </w:tc>
      </w:tr>
    </w:tbl>
    <w:p w:rsidR="00CE7345" w:rsidRDefault="00CE7345" w:rsidP="00096166">
      <w:pPr>
        <w:widowControl/>
        <w:spacing w:line="276" w:lineRule="auto"/>
        <w:rPr>
          <w:b/>
          <w:sz w:val="28"/>
          <w:szCs w:val="28"/>
        </w:rPr>
      </w:pPr>
    </w:p>
    <w:p w:rsidR="00420932" w:rsidRPr="0070086C" w:rsidRDefault="00420932" w:rsidP="00096166">
      <w:pPr>
        <w:widowControl/>
        <w:spacing w:line="276" w:lineRule="auto"/>
        <w:rPr>
          <w:b/>
          <w:sz w:val="28"/>
          <w:szCs w:val="28"/>
        </w:rPr>
      </w:pPr>
    </w:p>
    <w:p w:rsidR="0015344A" w:rsidRDefault="0015344A" w:rsidP="00420932">
      <w:pPr>
        <w:pStyle w:val="Default"/>
        <w:numPr>
          <w:ilvl w:val="1"/>
          <w:numId w:val="89"/>
        </w:numPr>
        <w:jc w:val="center"/>
        <w:rPr>
          <w:b/>
          <w:bCs/>
          <w:sz w:val="28"/>
          <w:szCs w:val="28"/>
        </w:rPr>
      </w:pPr>
      <w:r>
        <w:rPr>
          <w:b/>
          <w:bCs/>
          <w:sz w:val="28"/>
          <w:szCs w:val="28"/>
        </w:rPr>
        <w:t>Перспективно-тематическое планирование на учебный год.</w:t>
      </w:r>
    </w:p>
    <w:p w:rsidR="00420932" w:rsidRPr="009D5DC3" w:rsidRDefault="00420932" w:rsidP="00420932">
      <w:pPr>
        <w:pStyle w:val="Default"/>
        <w:ind w:left="1080"/>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8044"/>
      </w:tblGrid>
      <w:tr w:rsidR="0015344A" w:rsidRPr="005C0AC5" w:rsidTr="00515998">
        <w:tc>
          <w:tcPr>
            <w:tcW w:w="1122" w:type="dxa"/>
          </w:tcPr>
          <w:p w:rsidR="0015344A" w:rsidRPr="005C0AC5" w:rsidRDefault="0015344A" w:rsidP="008039C6">
            <w:pPr>
              <w:jc w:val="center"/>
              <w:rPr>
                <w:b/>
                <w:color w:val="000000"/>
                <w:sz w:val="24"/>
                <w:szCs w:val="24"/>
              </w:rPr>
            </w:pPr>
            <w:r w:rsidRPr="005C0AC5">
              <w:rPr>
                <w:b/>
                <w:color w:val="000000"/>
                <w:sz w:val="24"/>
                <w:szCs w:val="24"/>
              </w:rPr>
              <w:t>Недел</w:t>
            </w:r>
            <w:r w:rsidR="00E35A67">
              <w:rPr>
                <w:b/>
                <w:color w:val="000000"/>
                <w:sz w:val="24"/>
                <w:szCs w:val="24"/>
              </w:rPr>
              <w:t>и</w:t>
            </w:r>
          </w:p>
        </w:tc>
        <w:tc>
          <w:tcPr>
            <w:tcW w:w="8044" w:type="dxa"/>
          </w:tcPr>
          <w:p w:rsidR="0015344A" w:rsidRPr="005C0AC5" w:rsidRDefault="0015344A" w:rsidP="008039C6">
            <w:pPr>
              <w:jc w:val="center"/>
              <w:rPr>
                <w:b/>
                <w:color w:val="000000"/>
                <w:sz w:val="24"/>
                <w:szCs w:val="24"/>
              </w:rPr>
            </w:pPr>
            <w:r w:rsidRPr="005C0AC5">
              <w:rPr>
                <w:b/>
                <w:color w:val="000000"/>
                <w:sz w:val="24"/>
                <w:szCs w:val="24"/>
              </w:rPr>
              <w:t>Тема</w:t>
            </w:r>
          </w:p>
        </w:tc>
      </w:tr>
      <w:tr w:rsidR="0015344A" w:rsidRPr="001307A9" w:rsidTr="00515998">
        <w:tc>
          <w:tcPr>
            <w:tcW w:w="1122" w:type="dxa"/>
          </w:tcPr>
          <w:p w:rsidR="0015344A" w:rsidRPr="003864EF" w:rsidRDefault="0015344A" w:rsidP="008039C6">
            <w:pPr>
              <w:rPr>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Сентябрь</w:t>
            </w:r>
          </w:p>
        </w:tc>
      </w:tr>
      <w:tr w:rsidR="0015344A" w:rsidRPr="001307A9" w:rsidTr="00515998">
        <w:tc>
          <w:tcPr>
            <w:tcW w:w="1122" w:type="dxa"/>
          </w:tcPr>
          <w:p w:rsidR="0015344A" w:rsidRPr="005C0AC5" w:rsidRDefault="00E35A67" w:rsidP="00515998">
            <w:pPr>
              <w:jc w:val="center"/>
              <w:rPr>
                <w:b/>
                <w:color w:val="000000"/>
                <w:sz w:val="24"/>
                <w:szCs w:val="24"/>
              </w:rPr>
            </w:pPr>
            <w:r>
              <w:rPr>
                <w:b/>
                <w:color w:val="000000"/>
                <w:sz w:val="24"/>
                <w:szCs w:val="24"/>
              </w:rPr>
              <w:t>1-2</w:t>
            </w:r>
          </w:p>
        </w:tc>
        <w:tc>
          <w:tcPr>
            <w:tcW w:w="8044" w:type="dxa"/>
          </w:tcPr>
          <w:p w:rsidR="0015344A" w:rsidRPr="005C0AC5" w:rsidRDefault="0015344A" w:rsidP="008039C6">
            <w:pPr>
              <w:rPr>
                <w:color w:val="000000"/>
                <w:sz w:val="24"/>
                <w:szCs w:val="24"/>
              </w:rPr>
            </w:pPr>
            <w:r w:rsidRPr="005C0AC5">
              <w:rPr>
                <w:color w:val="000000"/>
                <w:sz w:val="24"/>
                <w:szCs w:val="24"/>
              </w:rPr>
              <w:t>Сегодня – дошколята, завтра – школьники</w:t>
            </w:r>
          </w:p>
        </w:tc>
      </w:tr>
      <w:tr w:rsidR="0015344A" w:rsidRPr="001307A9" w:rsidTr="00515998">
        <w:tc>
          <w:tcPr>
            <w:tcW w:w="1122" w:type="dxa"/>
          </w:tcPr>
          <w:p w:rsidR="0015344A" w:rsidRPr="005C0AC5" w:rsidRDefault="00FB3F06" w:rsidP="008D0035">
            <w:pPr>
              <w:jc w:val="center"/>
              <w:rPr>
                <w:b/>
                <w:color w:val="000000"/>
                <w:sz w:val="24"/>
                <w:szCs w:val="24"/>
              </w:rPr>
            </w:pPr>
            <w:r>
              <w:rPr>
                <w:b/>
                <w:color w:val="000000"/>
                <w:sz w:val="24"/>
                <w:szCs w:val="24"/>
              </w:rPr>
              <w:t>3-4</w:t>
            </w:r>
          </w:p>
        </w:tc>
        <w:tc>
          <w:tcPr>
            <w:tcW w:w="8044" w:type="dxa"/>
          </w:tcPr>
          <w:p w:rsidR="0015344A" w:rsidRPr="005C0AC5" w:rsidRDefault="008D0035" w:rsidP="008D0035">
            <w:pPr>
              <w:rPr>
                <w:color w:val="000000"/>
                <w:sz w:val="24"/>
                <w:szCs w:val="24"/>
              </w:rPr>
            </w:pPr>
            <w:r>
              <w:rPr>
                <w:color w:val="000000"/>
                <w:sz w:val="24"/>
                <w:szCs w:val="24"/>
              </w:rPr>
              <w:t>Я и моя семья</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Октябрь</w:t>
            </w:r>
          </w:p>
        </w:tc>
      </w:tr>
      <w:tr w:rsidR="0015344A" w:rsidRPr="001307A9" w:rsidTr="00515998">
        <w:tc>
          <w:tcPr>
            <w:tcW w:w="1122" w:type="dxa"/>
          </w:tcPr>
          <w:p w:rsidR="0015344A" w:rsidRPr="005C0AC5" w:rsidRDefault="00F30AEE" w:rsidP="00FB3F06">
            <w:pPr>
              <w:jc w:val="center"/>
              <w:rPr>
                <w:b/>
                <w:color w:val="000000"/>
                <w:sz w:val="24"/>
                <w:szCs w:val="24"/>
              </w:rPr>
            </w:pPr>
            <w:r>
              <w:rPr>
                <w:b/>
                <w:color w:val="000000"/>
                <w:sz w:val="24"/>
                <w:szCs w:val="24"/>
              </w:rPr>
              <w:t>1-4</w:t>
            </w:r>
          </w:p>
        </w:tc>
        <w:tc>
          <w:tcPr>
            <w:tcW w:w="8044" w:type="dxa"/>
          </w:tcPr>
          <w:p w:rsidR="0015344A" w:rsidRPr="005C0AC5" w:rsidRDefault="008D0035" w:rsidP="008D0035">
            <w:pPr>
              <w:rPr>
                <w:color w:val="000000"/>
                <w:sz w:val="24"/>
                <w:szCs w:val="24"/>
              </w:rPr>
            </w:pPr>
            <w:r>
              <w:rPr>
                <w:color w:val="000000"/>
                <w:sz w:val="24"/>
                <w:szCs w:val="24"/>
              </w:rPr>
              <w:t>Щедрая Осень-красавица.</w:t>
            </w:r>
            <w:r w:rsidRPr="005C0AC5">
              <w:rPr>
                <w:color w:val="000000"/>
                <w:sz w:val="24"/>
                <w:szCs w:val="24"/>
              </w:rPr>
              <w:t xml:space="preserve">  </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Ноябрь</w:t>
            </w:r>
          </w:p>
        </w:tc>
      </w:tr>
      <w:tr w:rsidR="0015344A" w:rsidRPr="001307A9" w:rsidTr="00515998">
        <w:tc>
          <w:tcPr>
            <w:tcW w:w="1122" w:type="dxa"/>
          </w:tcPr>
          <w:p w:rsidR="0015344A" w:rsidRPr="005C0AC5" w:rsidRDefault="00F46BE1" w:rsidP="00515998">
            <w:pPr>
              <w:jc w:val="center"/>
              <w:rPr>
                <w:b/>
                <w:color w:val="000000"/>
                <w:sz w:val="24"/>
                <w:szCs w:val="24"/>
              </w:rPr>
            </w:pPr>
            <w:r>
              <w:rPr>
                <w:b/>
                <w:color w:val="000000"/>
                <w:sz w:val="24"/>
                <w:szCs w:val="24"/>
              </w:rPr>
              <w:t>1-</w:t>
            </w:r>
            <w:r w:rsidR="00E35A67">
              <w:rPr>
                <w:b/>
                <w:color w:val="000000"/>
                <w:sz w:val="24"/>
                <w:szCs w:val="24"/>
              </w:rPr>
              <w:t>2</w:t>
            </w:r>
          </w:p>
        </w:tc>
        <w:tc>
          <w:tcPr>
            <w:tcW w:w="8044" w:type="dxa"/>
          </w:tcPr>
          <w:p w:rsidR="0015344A" w:rsidRPr="005C0AC5" w:rsidRDefault="008D0035" w:rsidP="008039C6">
            <w:pPr>
              <w:rPr>
                <w:color w:val="000000"/>
                <w:sz w:val="24"/>
                <w:szCs w:val="24"/>
              </w:rPr>
            </w:pPr>
            <w:r>
              <w:rPr>
                <w:color w:val="000000"/>
                <w:sz w:val="24"/>
                <w:szCs w:val="24"/>
              </w:rPr>
              <w:t>Россия – Р</w:t>
            </w:r>
            <w:r w:rsidRPr="005C0AC5">
              <w:rPr>
                <w:color w:val="000000"/>
                <w:sz w:val="24"/>
                <w:szCs w:val="24"/>
              </w:rPr>
              <w:t xml:space="preserve">одина моя </w:t>
            </w:r>
            <w:r w:rsidR="0015344A" w:rsidRPr="005C0AC5">
              <w:rPr>
                <w:color w:val="000000"/>
                <w:sz w:val="24"/>
                <w:szCs w:val="24"/>
              </w:rPr>
              <w:t xml:space="preserve">Мир предметов и техники </w:t>
            </w:r>
          </w:p>
        </w:tc>
      </w:tr>
      <w:tr w:rsidR="0015344A" w:rsidRPr="001307A9" w:rsidTr="00515998">
        <w:tc>
          <w:tcPr>
            <w:tcW w:w="1122" w:type="dxa"/>
          </w:tcPr>
          <w:p w:rsidR="0015344A" w:rsidRPr="005C0AC5" w:rsidRDefault="00F46BE1" w:rsidP="00515998">
            <w:pPr>
              <w:jc w:val="center"/>
              <w:rPr>
                <w:b/>
                <w:color w:val="000000"/>
                <w:sz w:val="24"/>
                <w:szCs w:val="24"/>
              </w:rPr>
            </w:pPr>
            <w:r>
              <w:rPr>
                <w:b/>
                <w:color w:val="000000"/>
                <w:sz w:val="24"/>
                <w:szCs w:val="24"/>
              </w:rPr>
              <w:t>3-</w:t>
            </w:r>
            <w:r w:rsidR="00E35A67">
              <w:rPr>
                <w:b/>
                <w:color w:val="000000"/>
                <w:sz w:val="24"/>
                <w:szCs w:val="24"/>
              </w:rPr>
              <w:t>4</w:t>
            </w:r>
          </w:p>
        </w:tc>
        <w:tc>
          <w:tcPr>
            <w:tcW w:w="8044" w:type="dxa"/>
          </w:tcPr>
          <w:p w:rsidR="0015344A" w:rsidRPr="005C0AC5" w:rsidRDefault="008D0035" w:rsidP="00F30AEE">
            <w:pPr>
              <w:rPr>
                <w:color w:val="000000"/>
                <w:sz w:val="24"/>
                <w:szCs w:val="24"/>
              </w:rPr>
            </w:pPr>
            <w:proofErr w:type="spellStart"/>
            <w:r>
              <w:rPr>
                <w:color w:val="000000"/>
                <w:sz w:val="24"/>
                <w:szCs w:val="24"/>
              </w:rPr>
              <w:t>Белгородчина</w:t>
            </w:r>
            <w:proofErr w:type="spellEnd"/>
            <w:r>
              <w:rPr>
                <w:color w:val="000000"/>
                <w:sz w:val="24"/>
                <w:szCs w:val="24"/>
              </w:rPr>
              <w:t xml:space="preserve"> – мой любимый край   </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Декабрь</w:t>
            </w:r>
          </w:p>
        </w:tc>
      </w:tr>
      <w:tr w:rsidR="0015344A" w:rsidRPr="001307A9" w:rsidTr="00515998">
        <w:tc>
          <w:tcPr>
            <w:tcW w:w="1122" w:type="dxa"/>
          </w:tcPr>
          <w:p w:rsidR="0015344A" w:rsidRPr="005C0AC5" w:rsidRDefault="00E35A67" w:rsidP="00515998">
            <w:pPr>
              <w:jc w:val="center"/>
              <w:rPr>
                <w:b/>
                <w:color w:val="000000"/>
                <w:sz w:val="24"/>
                <w:szCs w:val="24"/>
              </w:rPr>
            </w:pPr>
            <w:r>
              <w:rPr>
                <w:b/>
                <w:color w:val="000000"/>
                <w:sz w:val="24"/>
                <w:szCs w:val="24"/>
              </w:rPr>
              <w:t>1-</w:t>
            </w:r>
            <w:r w:rsidR="00F30AEE">
              <w:rPr>
                <w:b/>
                <w:color w:val="000000"/>
                <w:sz w:val="24"/>
                <w:szCs w:val="24"/>
              </w:rPr>
              <w:t>4</w:t>
            </w:r>
          </w:p>
        </w:tc>
        <w:tc>
          <w:tcPr>
            <w:tcW w:w="8044" w:type="dxa"/>
          </w:tcPr>
          <w:p w:rsidR="0015344A" w:rsidRPr="005C0AC5" w:rsidRDefault="0015344A" w:rsidP="008039C6">
            <w:pPr>
              <w:rPr>
                <w:color w:val="000000"/>
                <w:sz w:val="24"/>
                <w:szCs w:val="24"/>
              </w:rPr>
            </w:pPr>
            <w:r w:rsidRPr="005C0AC5">
              <w:rPr>
                <w:color w:val="000000"/>
                <w:sz w:val="24"/>
                <w:szCs w:val="24"/>
              </w:rPr>
              <w:t>Зимушка-зима</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Январь</w:t>
            </w:r>
          </w:p>
        </w:tc>
      </w:tr>
      <w:tr w:rsidR="0015344A" w:rsidRPr="001307A9" w:rsidTr="00515998">
        <w:tc>
          <w:tcPr>
            <w:tcW w:w="1122" w:type="dxa"/>
          </w:tcPr>
          <w:p w:rsidR="0015344A" w:rsidRPr="005C0AC5" w:rsidRDefault="00061EFF" w:rsidP="00061EFF">
            <w:pPr>
              <w:jc w:val="center"/>
              <w:rPr>
                <w:b/>
                <w:color w:val="000000"/>
                <w:sz w:val="24"/>
                <w:szCs w:val="24"/>
              </w:rPr>
            </w:pPr>
            <w:r>
              <w:rPr>
                <w:b/>
                <w:color w:val="000000"/>
                <w:sz w:val="24"/>
                <w:szCs w:val="24"/>
              </w:rPr>
              <w:t>2</w:t>
            </w:r>
            <w:r w:rsidR="00F30AEE">
              <w:rPr>
                <w:b/>
                <w:color w:val="000000"/>
                <w:sz w:val="24"/>
                <w:szCs w:val="24"/>
              </w:rPr>
              <w:t>-4</w:t>
            </w:r>
            <w:r>
              <w:rPr>
                <w:b/>
                <w:color w:val="000000"/>
                <w:sz w:val="24"/>
                <w:szCs w:val="24"/>
              </w:rPr>
              <w:t xml:space="preserve"> </w:t>
            </w:r>
          </w:p>
        </w:tc>
        <w:tc>
          <w:tcPr>
            <w:tcW w:w="8044" w:type="dxa"/>
          </w:tcPr>
          <w:p w:rsidR="0015344A" w:rsidRPr="005C0AC5" w:rsidRDefault="00852D9E" w:rsidP="008039C6">
            <w:pPr>
              <w:rPr>
                <w:color w:val="000000"/>
                <w:sz w:val="24"/>
                <w:szCs w:val="24"/>
              </w:rPr>
            </w:pPr>
            <w:r w:rsidRPr="005C0AC5">
              <w:rPr>
                <w:color w:val="000000"/>
                <w:sz w:val="24"/>
                <w:szCs w:val="24"/>
              </w:rPr>
              <w:t>Народная культура и традиции</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Февраль</w:t>
            </w:r>
          </w:p>
        </w:tc>
      </w:tr>
      <w:tr w:rsidR="0015344A" w:rsidRPr="001307A9" w:rsidTr="00515998">
        <w:tc>
          <w:tcPr>
            <w:tcW w:w="1122" w:type="dxa"/>
          </w:tcPr>
          <w:p w:rsidR="0015344A" w:rsidRPr="005C0AC5" w:rsidRDefault="00061EFF" w:rsidP="00515998">
            <w:pPr>
              <w:jc w:val="center"/>
              <w:rPr>
                <w:b/>
                <w:color w:val="000000"/>
                <w:sz w:val="24"/>
                <w:szCs w:val="24"/>
              </w:rPr>
            </w:pPr>
            <w:r>
              <w:rPr>
                <w:b/>
                <w:color w:val="000000"/>
                <w:sz w:val="24"/>
                <w:szCs w:val="24"/>
              </w:rPr>
              <w:t>1-2</w:t>
            </w:r>
          </w:p>
        </w:tc>
        <w:tc>
          <w:tcPr>
            <w:tcW w:w="8044" w:type="dxa"/>
          </w:tcPr>
          <w:p w:rsidR="0015344A" w:rsidRPr="005C0AC5" w:rsidRDefault="00F30AEE" w:rsidP="008039C6">
            <w:pPr>
              <w:rPr>
                <w:color w:val="000000"/>
                <w:sz w:val="24"/>
                <w:szCs w:val="24"/>
              </w:rPr>
            </w:pPr>
            <w:r>
              <w:rPr>
                <w:color w:val="000000"/>
                <w:sz w:val="24"/>
                <w:szCs w:val="24"/>
              </w:rPr>
              <w:t xml:space="preserve"> </w:t>
            </w:r>
            <w:r w:rsidRPr="005C0AC5">
              <w:rPr>
                <w:color w:val="000000"/>
                <w:sz w:val="24"/>
                <w:szCs w:val="24"/>
              </w:rPr>
              <w:t>Профессии</w:t>
            </w:r>
          </w:p>
        </w:tc>
      </w:tr>
      <w:tr w:rsidR="0015344A" w:rsidRPr="001307A9" w:rsidTr="00515998">
        <w:tc>
          <w:tcPr>
            <w:tcW w:w="1122" w:type="dxa"/>
          </w:tcPr>
          <w:p w:rsidR="0015344A" w:rsidRPr="005C0AC5" w:rsidRDefault="00061EFF" w:rsidP="00515998">
            <w:pPr>
              <w:jc w:val="center"/>
              <w:rPr>
                <w:b/>
                <w:color w:val="000000"/>
                <w:sz w:val="24"/>
                <w:szCs w:val="24"/>
              </w:rPr>
            </w:pPr>
            <w:r>
              <w:rPr>
                <w:b/>
                <w:color w:val="000000"/>
                <w:sz w:val="24"/>
                <w:szCs w:val="24"/>
              </w:rPr>
              <w:t>3-4</w:t>
            </w:r>
          </w:p>
        </w:tc>
        <w:tc>
          <w:tcPr>
            <w:tcW w:w="8044" w:type="dxa"/>
          </w:tcPr>
          <w:p w:rsidR="0015344A" w:rsidRPr="005C0AC5" w:rsidRDefault="00F30AEE" w:rsidP="008039C6">
            <w:pPr>
              <w:rPr>
                <w:color w:val="000000"/>
                <w:sz w:val="24"/>
                <w:szCs w:val="24"/>
              </w:rPr>
            </w:pPr>
            <w:r>
              <w:rPr>
                <w:color w:val="000000"/>
                <w:sz w:val="24"/>
                <w:szCs w:val="24"/>
              </w:rPr>
              <w:t>День з</w:t>
            </w:r>
            <w:r w:rsidR="00420932">
              <w:rPr>
                <w:color w:val="000000"/>
                <w:sz w:val="24"/>
                <w:szCs w:val="24"/>
              </w:rPr>
              <w:t>ащитника</w:t>
            </w:r>
            <w:r w:rsidR="0015344A" w:rsidRPr="005C0AC5">
              <w:rPr>
                <w:color w:val="000000"/>
                <w:sz w:val="24"/>
                <w:szCs w:val="24"/>
              </w:rPr>
              <w:t xml:space="preserve"> Отечества</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Март</w:t>
            </w:r>
          </w:p>
        </w:tc>
      </w:tr>
      <w:tr w:rsidR="0015344A" w:rsidRPr="001307A9" w:rsidTr="00515998">
        <w:tc>
          <w:tcPr>
            <w:tcW w:w="1122" w:type="dxa"/>
          </w:tcPr>
          <w:p w:rsidR="0015344A" w:rsidRPr="005C0AC5" w:rsidRDefault="0015344A" w:rsidP="00515998">
            <w:pPr>
              <w:jc w:val="center"/>
              <w:rPr>
                <w:b/>
                <w:color w:val="000000"/>
                <w:sz w:val="24"/>
                <w:szCs w:val="24"/>
              </w:rPr>
            </w:pPr>
            <w:r w:rsidRPr="005C0AC5">
              <w:rPr>
                <w:b/>
                <w:color w:val="000000"/>
                <w:sz w:val="24"/>
                <w:szCs w:val="24"/>
              </w:rPr>
              <w:t>1</w:t>
            </w:r>
            <w:r w:rsidR="00061EFF">
              <w:rPr>
                <w:b/>
                <w:color w:val="000000"/>
                <w:sz w:val="24"/>
                <w:szCs w:val="24"/>
              </w:rPr>
              <w:t>-</w:t>
            </w:r>
            <w:r w:rsidR="00FB3F06">
              <w:rPr>
                <w:b/>
                <w:color w:val="000000"/>
                <w:sz w:val="24"/>
                <w:szCs w:val="24"/>
              </w:rPr>
              <w:t>2</w:t>
            </w:r>
          </w:p>
        </w:tc>
        <w:tc>
          <w:tcPr>
            <w:tcW w:w="8044" w:type="dxa"/>
          </w:tcPr>
          <w:p w:rsidR="0015344A" w:rsidRPr="005C0AC5" w:rsidRDefault="00F30AEE" w:rsidP="00420932">
            <w:pPr>
              <w:rPr>
                <w:color w:val="000000"/>
                <w:sz w:val="24"/>
                <w:szCs w:val="24"/>
              </w:rPr>
            </w:pPr>
            <w:proofErr w:type="gramStart"/>
            <w:r>
              <w:rPr>
                <w:color w:val="000000"/>
                <w:sz w:val="24"/>
                <w:szCs w:val="24"/>
              </w:rPr>
              <w:t>Весна-красна</w:t>
            </w:r>
            <w:proofErr w:type="gramEnd"/>
            <w:r w:rsidR="0070086C">
              <w:rPr>
                <w:color w:val="000000"/>
                <w:sz w:val="24"/>
                <w:szCs w:val="24"/>
              </w:rPr>
              <w:t>.</w:t>
            </w:r>
            <w:r>
              <w:rPr>
                <w:color w:val="000000"/>
                <w:sz w:val="24"/>
                <w:szCs w:val="24"/>
              </w:rPr>
              <w:t xml:space="preserve"> </w:t>
            </w:r>
            <w:r w:rsidR="0070086C">
              <w:rPr>
                <w:color w:val="000000"/>
                <w:sz w:val="24"/>
                <w:szCs w:val="24"/>
              </w:rPr>
              <w:t xml:space="preserve"> </w:t>
            </w:r>
            <w:r w:rsidR="00420932">
              <w:rPr>
                <w:color w:val="000000"/>
                <w:sz w:val="24"/>
                <w:szCs w:val="24"/>
              </w:rPr>
              <w:t xml:space="preserve"> </w:t>
            </w:r>
          </w:p>
        </w:tc>
      </w:tr>
      <w:tr w:rsidR="0015344A" w:rsidRPr="001307A9" w:rsidTr="00515998">
        <w:tc>
          <w:tcPr>
            <w:tcW w:w="1122" w:type="dxa"/>
          </w:tcPr>
          <w:p w:rsidR="0015344A" w:rsidRPr="005C0AC5" w:rsidRDefault="00FB3F06" w:rsidP="00515998">
            <w:pPr>
              <w:jc w:val="center"/>
              <w:rPr>
                <w:b/>
                <w:color w:val="000000"/>
                <w:sz w:val="24"/>
                <w:szCs w:val="24"/>
              </w:rPr>
            </w:pPr>
            <w:r>
              <w:rPr>
                <w:b/>
                <w:color w:val="000000"/>
                <w:sz w:val="24"/>
                <w:szCs w:val="24"/>
              </w:rPr>
              <w:t>3-</w:t>
            </w:r>
            <w:r w:rsidR="00061EFF">
              <w:rPr>
                <w:b/>
                <w:color w:val="000000"/>
                <w:sz w:val="24"/>
                <w:szCs w:val="24"/>
              </w:rPr>
              <w:t>4</w:t>
            </w:r>
          </w:p>
        </w:tc>
        <w:tc>
          <w:tcPr>
            <w:tcW w:w="8044" w:type="dxa"/>
          </w:tcPr>
          <w:p w:rsidR="0015344A" w:rsidRPr="005C0AC5" w:rsidRDefault="0070086C" w:rsidP="008039C6">
            <w:pPr>
              <w:rPr>
                <w:color w:val="000000"/>
                <w:sz w:val="24"/>
                <w:szCs w:val="24"/>
              </w:rPr>
            </w:pPr>
            <w:r>
              <w:rPr>
                <w:color w:val="000000"/>
                <w:sz w:val="24"/>
                <w:szCs w:val="24"/>
              </w:rPr>
              <w:t>Будь здоровым и спортивным!</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Апрель</w:t>
            </w:r>
          </w:p>
        </w:tc>
      </w:tr>
      <w:tr w:rsidR="0015344A" w:rsidRPr="001307A9" w:rsidTr="00515998">
        <w:tc>
          <w:tcPr>
            <w:tcW w:w="1122" w:type="dxa"/>
          </w:tcPr>
          <w:p w:rsidR="0015344A" w:rsidRPr="005C0AC5" w:rsidRDefault="0070086C" w:rsidP="00515998">
            <w:pPr>
              <w:jc w:val="center"/>
              <w:rPr>
                <w:b/>
                <w:color w:val="000000"/>
                <w:sz w:val="24"/>
                <w:szCs w:val="24"/>
              </w:rPr>
            </w:pPr>
            <w:r>
              <w:rPr>
                <w:b/>
                <w:color w:val="000000"/>
                <w:sz w:val="24"/>
                <w:szCs w:val="24"/>
              </w:rPr>
              <w:t>1</w:t>
            </w:r>
            <w:r w:rsidR="00061EFF">
              <w:rPr>
                <w:b/>
                <w:color w:val="000000"/>
                <w:sz w:val="24"/>
                <w:szCs w:val="24"/>
              </w:rPr>
              <w:t>-2</w:t>
            </w:r>
          </w:p>
        </w:tc>
        <w:tc>
          <w:tcPr>
            <w:tcW w:w="8044" w:type="dxa"/>
          </w:tcPr>
          <w:p w:rsidR="0015344A" w:rsidRPr="005C0AC5" w:rsidRDefault="00AD17F2" w:rsidP="005B25EB">
            <w:pPr>
              <w:rPr>
                <w:color w:val="000000"/>
                <w:sz w:val="24"/>
                <w:szCs w:val="24"/>
              </w:rPr>
            </w:pPr>
            <w:r>
              <w:rPr>
                <w:color w:val="000000"/>
                <w:sz w:val="24"/>
                <w:szCs w:val="24"/>
              </w:rPr>
              <w:t>Космические просторы</w:t>
            </w:r>
            <w:r w:rsidR="0070086C">
              <w:rPr>
                <w:color w:val="000000"/>
                <w:sz w:val="24"/>
                <w:szCs w:val="24"/>
              </w:rPr>
              <w:t xml:space="preserve"> </w:t>
            </w:r>
          </w:p>
        </w:tc>
      </w:tr>
      <w:tr w:rsidR="0015344A" w:rsidRPr="001307A9" w:rsidTr="00515998">
        <w:tc>
          <w:tcPr>
            <w:tcW w:w="1122" w:type="dxa"/>
          </w:tcPr>
          <w:p w:rsidR="0015344A" w:rsidRPr="005C0AC5" w:rsidRDefault="00061EFF" w:rsidP="00515998">
            <w:pPr>
              <w:jc w:val="center"/>
              <w:rPr>
                <w:b/>
                <w:color w:val="000000"/>
                <w:sz w:val="24"/>
                <w:szCs w:val="24"/>
              </w:rPr>
            </w:pPr>
            <w:r>
              <w:rPr>
                <w:b/>
                <w:color w:val="000000"/>
                <w:sz w:val="24"/>
                <w:szCs w:val="24"/>
              </w:rPr>
              <w:t>3-4</w:t>
            </w:r>
          </w:p>
        </w:tc>
        <w:tc>
          <w:tcPr>
            <w:tcW w:w="8044" w:type="dxa"/>
          </w:tcPr>
          <w:p w:rsidR="0015344A" w:rsidRPr="005C0AC5" w:rsidRDefault="0060224B" w:rsidP="008039C6">
            <w:pPr>
              <w:rPr>
                <w:color w:val="000000"/>
                <w:sz w:val="24"/>
                <w:szCs w:val="24"/>
              </w:rPr>
            </w:pPr>
            <w:r>
              <w:rPr>
                <w:color w:val="000000"/>
                <w:sz w:val="24"/>
                <w:szCs w:val="24"/>
              </w:rPr>
              <w:t xml:space="preserve">Береги  </w:t>
            </w:r>
            <w:r w:rsidR="00F30AEE">
              <w:rPr>
                <w:color w:val="000000"/>
                <w:sz w:val="24"/>
                <w:szCs w:val="24"/>
              </w:rPr>
              <w:t>планету!</w:t>
            </w:r>
          </w:p>
        </w:tc>
      </w:tr>
      <w:tr w:rsidR="0015344A" w:rsidRPr="001307A9" w:rsidTr="00515998">
        <w:tc>
          <w:tcPr>
            <w:tcW w:w="1122" w:type="dxa"/>
          </w:tcPr>
          <w:p w:rsidR="0015344A" w:rsidRPr="005C0AC5" w:rsidRDefault="0015344A" w:rsidP="00515998">
            <w:pPr>
              <w:jc w:val="center"/>
              <w:rPr>
                <w:b/>
                <w:color w:val="000000"/>
                <w:sz w:val="24"/>
                <w:szCs w:val="24"/>
              </w:rPr>
            </w:pPr>
          </w:p>
        </w:tc>
        <w:tc>
          <w:tcPr>
            <w:tcW w:w="8044" w:type="dxa"/>
          </w:tcPr>
          <w:p w:rsidR="0015344A" w:rsidRPr="005C0AC5" w:rsidRDefault="0015344A" w:rsidP="008039C6">
            <w:pPr>
              <w:spacing w:line="276" w:lineRule="auto"/>
              <w:jc w:val="center"/>
              <w:rPr>
                <w:b/>
                <w:color w:val="000000"/>
                <w:sz w:val="24"/>
                <w:szCs w:val="24"/>
              </w:rPr>
            </w:pPr>
            <w:r w:rsidRPr="005C0AC5">
              <w:rPr>
                <w:b/>
                <w:color w:val="000000"/>
                <w:sz w:val="24"/>
                <w:szCs w:val="24"/>
              </w:rPr>
              <w:t>Май</w:t>
            </w:r>
          </w:p>
        </w:tc>
      </w:tr>
      <w:tr w:rsidR="0015344A" w:rsidRPr="001307A9" w:rsidTr="00515998">
        <w:tc>
          <w:tcPr>
            <w:tcW w:w="1122" w:type="dxa"/>
          </w:tcPr>
          <w:p w:rsidR="0015344A" w:rsidRPr="005C0AC5" w:rsidRDefault="0015344A" w:rsidP="00515998">
            <w:pPr>
              <w:jc w:val="center"/>
              <w:rPr>
                <w:b/>
                <w:color w:val="000000"/>
                <w:sz w:val="24"/>
                <w:szCs w:val="24"/>
              </w:rPr>
            </w:pPr>
            <w:r w:rsidRPr="005C0AC5">
              <w:rPr>
                <w:b/>
                <w:color w:val="000000"/>
                <w:sz w:val="24"/>
                <w:szCs w:val="24"/>
              </w:rPr>
              <w:t>1</w:t>
            </w:r>
            <w:r w:rsidR="00FB3F06">
              <w:rPr>
                <w:b/>
                <w:color w:val="000000"/>
                <w:sz w:val="24"/>
                <w:szCs w:val="24"/>
              </w:rPr>
              <w:t>-2</w:t>
            </w:r>
          </w:p>
        </w:tc>
        <w:tc>
          <w:tcPr>
            <w:tcW w:w="8044" w:type="dxa"/>
          </w:tcPr>
          <w:p w:rsidR="0015344A" w:rsidRPr="005C0AC5" w:rsidRDefault="00F30AEE" w:rsidP="008039C6">
            <w:pPr>
              <w:rPr>
                <w:color w:val="000000"/>
                <w:sz w:val="24"/>
                <w:szCs w:val="24"/>
              </w:rPr>
            </w:pPr>
            <w:r>
              <w:rPr>
                <w:color w:val="000000"/>
                <w:sz w:val="24"/>
                <w:szCs w:val="24"/>
              </w:rPr>
              <w:t>Праздник в</w:t>
            </w:r>
            <w:r w:rsidR="0015344A" w:rsidRPr="005C0AC5">
              <w:rPr>
                <w:color w:val="000000"/>
                <w:sz w:val="24"/>
                <w:szCs w:val="24"/>
              </w:rPr>
              <w:t>еликой Победы</w:t>
            </w:r>
          </w:p>
        </w:tc>
      </w:tr>
      <w:tr w:rsidR="0015344A" w:rsidRPr="001307A9" w:rsidTr="00515998">
        <w:tc>
          <w:tcPr>
            <w:tcW w:w="1122" w:type="dxa"/>
          </w:tcPr>
          <w:p w:rsidR="0015344A" w:rsidRPr="005C0AC5" w:rsidRDefault="00061EFF" w:rsidP="00515998">
            <w:pPr>
              <w:jc w:val="center"/>
              <w:rPr>
                <w:b/>
                <w:color w:val="000000"/>
                <w:sz w:val="24"/>
                <w:szCs w:val="24"/>
              </w:rPr>
            </w:pPr>
            <w:r>
              <w:rPr>
                <w:b/>
                <w:color w:val="000000"/>
                <w:sz w:val="24"/>
                <w:szCs w:val="24"/>
              </w:rPr>
              <w:t>3</w:t>
            </w:r>
            <w:r w:rsidR="00FB3F06">
              <w:rPr>
                <w:b/>
                <w:color w:val="000000"/>
                <w:sz w:val="24"/>
                <w:szCs w:val="24"/>
              </w:rPr>
              <w:t>-4</w:t>
            </w:r>
          </w:p>
        </w:tc>
        <w:tc>
          <w:tcPr>
            <w:tcW w:w="8044" w:type="dxa"/>
          </w:tcPr>
          <w:p w:rsidR="0015344A" w:rsidRPr="005C0AC5" w:rsidRDefault="0070086C" w:rsidP="008039C6">
            <w:pPr>
              <w:rPr>
                <w:color w:val="000000"/>
                <w:sz w:val="24"/>
                <w:szCs w:val="24"/>
              </w:rPr>
            </w:pPr>
            <w:r>
              <w:rPr>
                <w:color w:val="000000"/>
                <w:sz w:val="24"/>
                <w:szCs w:val="24"/>
              </w:rPr>
              <w:t>Дорожная азбука</w:t>
            </w:r>
          </w:p>
        </w:tc>
      </w:tr>
    </w:tbl>
    <w:p w:rsidR="00096166" w:rsidRDefault="00096166" w:rsidP="0015344A">
      <w:pPr>
        <w:rPr>
          <w:b/>
          <w:sz w:val="32"/>
          <w:szCs w:val="32"/>
        </w:rPr>
      </w:pPr>
    </w:p>
    <w:p w:rsidR="0015344A" w:rsidRDefault="0015344A" w:rsidP="0015344A">
      <w:pPr>
        <w:rPr>
          <w:b/>
          <w:sz w:val="32"/>
          <w:szCs w:val="32"/>
        </w:rPr>
      </w:pPr>
    </w:p>
    <w:p w:rsidR="00420932" w:rsidRPr="00270D42" w:rsidRDefault="00420932" w:rsidP="0015344A">
      <w:pPr>
        <w:rPr>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670"/>
        <w:gridCol w:w="2410"/>
      </w:tblGrid>
      <w:tr w:rsidR="0015344A" w:rsidTr="00C51C4A">
        <w:tc>
          <w:tcPr>
            <w:tcW w:w="1809" w:type="dxa"/>
          </w:tcPr>
          <w:p w:rsidR="0015344A" w:rsidRPr="005C0AC5" w:rsidRDefault="0015344A" w:rsidP="008039C6">
            <w:pPr>
              <w:rPr>
                <w:b/>
                <w:color w:val="000000"/>
                <w:sz w:val="24"/>
                <w:szCs w:val="24"/>
              </w:rPr>
            </w:pPr>
            <w:r w:rsidRPr="005C0AC5">
              <w:rPr>
                <w:b/>
                <w:color w:val="000000"/>
                <w:sz w:val="24"/>
                <w:szCs w:val="24"/>
              </w:rPr>
              <w:t xml:space="preserve">Интегрирующая </w:t>
            </w:r>
          </w:p>
          <w:p w:rsidR="0015344A" w:rsidRPr="005C0AC5" w:rsidRDefault="0015344A" w:rsidP="008039C6">
            <w:pPr>
              <w:rPr>
                <w:color w:val="000000"/>
                <w:sz w:val="24"/>
                <w:szCs w:val="24"/>
              </w:rPr>
            </w:pPr>
            <w:r w:rsidRPr="005C0AC5">
              <w:rPr>
                <w:b/>
                <w:color w:val="000000"/>
                <w:sz w:val="24"/>
                <w:szCs w:val="24"/>
              </w:rPr>
              <w:t xml:space="preserve">  тема периода</w:t>
            </w:r>
          </w:p>
        </w:tc>
        <w:tc>
          <w:tcPr>
            <w:tcW w:w="5670" w:type="dxa"/>
          </w:tcPr>
          <w:p w:rsidR="0015344A" w:rsidRPr="005C0AC5" w:rsidRDefault="0015344A" w:rsidP="008039C6">
            <w:pPr>
              <w:jc w:val="center"/>
              <w:rPr>
                <w:b/>
                <w:color w:val="000000"/>
                <w:sz w:val="28"/>
                <w:szCs w:val="28"/>
              </w:rPr>
            </w:pPr>
            <w:r w:rsidRPr="005C0AC5">
              <w:rPr>
                <w:b/>
                <w:color w:val="000000"/>
                <w:sz w:val="28"/>
                <w:szCs w:val="28"/>
              </w:rPr>
              <w:t>Педагогические задачи</w:t>
            </w:r>
          </w:p>
        </w:tc>
        <w:tc>
          <w:tcPr>
            <w:tcW w:w="2410" w:type="dxa"/>
          </w:tcPr>
          <w:p w:rsidR="0015344A" w:rsidRPr="005C0AC5" w:rsidRDefault="00483EBE" w:rsidP="008039C6">
            <w:pPr>
              <w:jc w:val="center"/>
              <w:rPr>
                <w:b/>
                <w:color w:val="000000"/>
                <w:sz w:val="24"/>
                <w:szCs w:val="24"/>
              </w:rPr>
            </w:pPr>
            <w:r>
              <w:rPr>
                <w:b/>
                <w:color w:val="000000"/>
                <w:sz w:val="24"/>
                <w:szCs w:val="24"/>
              </w:rPr>
              <w:t xml:space="preserve">Варианты </w:t>
            </w:r>
            <w:proofErr w:type="gramStart"/>
            <w:r>
              <w:rPr>
                <w:b/>
                <w:color w:val="000000"/>
                <w:sz w:val="24"/>
                <w:szCs w:val="24"/>
              </w:rPr>
              <w:t>итог</w:t>
            </w:r>
            <w:r w:rsidR="0015344A" w:rsidRPr="005C0AC5">
              <w:rPr>
                <w:b/>
                <w:color w:val="000000"/>
                <w:sz w:val="24"/>
                <w:szCs w:val="24"/>
              </w:rPr>
              <w:t>овых</w:t>
            </w:r>
            <w:proofErr w:type="gramEnd"/>
          </w:p>
          <w:p w:rsidR="0015344A" w:rsidRPr="005C0AC5" w:rsidRDefault="0015344A" w:rsidP="008039C6">
            <w:pPr>
              <w:jc w:val="center"/>
              <w:rPr>
                <w:b/>
                <w:color w:val="000000"/>
                <w:sz w:val="24"/>
                <w:szCs w:val="24"/>
              </w:rPr>
            </w:pPr>
            <w:r w:rsidRPr="005C0AC5">
              <w:rPr>
                <w:b/>
                <w:color w:val="000000"/>
                <w:sz w:val="24"/>
                <w:szCs w:val="24"/>
              </w:rPr>
              <w:t>мероприятий</w:t>
            </w:r>
          </w:p>
        </w:tc>
      </w:tr>
      <w:tr w:rsidR="0015344A" w:rsidRPr="001B5FC8" w:rsidTr="00C51C4A">
        <w:tc>
          <w:tcPr>
            <w:tcW w:w="1809" w:type="dxa"/>
          </w:tcPr>
          <w:p w:rsidR="0015344A" w:rsidRPr="005C0AC5" w:rsidRDefault="0015344A" w:rsidP="008039C6">
            <w:pPr>
              <w:rPr>
                <w:color w:val="000000"/>
                <w:sz w:val="24"/>
                <w:szCs w:val="24"/>
              </w:rPr>
            </w:pPr>
            <w:r w:rsidRPr="005C0AC5">
              <w:rPr>
                <w:b/>
                <w:color w:val="000000"/>
                <w:sz w:val="24"/>
                <w:szCs w:val="24"/>
              </w:rPr>
              <w:t xml:space="preserve">Сегодня – дошколята, завтра – школьники  </w:t>
            </w:r>
          </w:p>
          <w:p w:rsidR="00B623C3" w:rsidRDefault="0015344A" w:rsidP="008039C6">
            <w:pPr>
              <w:rPr>
                <w:color w:val="000000"/>
                <w:sz w:val="24"/>
                <w:szCs w:val="24"/>
              </w:rPr>
            </w:pPr>
            <w:proofErr w:type="gramStart"/>
            <w:r w:rsidRPr="005C0AC5">
              <w:rPr>
                <w:color w:val="000000"/>
                <w:sz w:val="24"/>
                <w:szCs w:val="24"/>
              </w:rPr>
              <w:t>(1-я неделя</w:t>
            </w:r>
            <w:r w:rsidR="00B623C3">
              <w:rPr>
                <w:color w:val="000000"/>
                <w:sz w:val="24"/>
                <w:szCs w:val="24"/>
              </w:rPr>
              <w:t>,</w:t>
            </w:r>
            <w:proofErr w:type="gramEnd"/>
          </w:p>
          <w:p w:rsidR="0015344A" w:rsidRDefault="00B623C3" w:rsidP="008039C6">
            <w:pPr>
              <w:rPr>
                <w:color w:val="000000"/>
                <w:sz w:val="24"/>
                <w:szCs w:val="24"/>
              </w:rPr>
            </w:pPr>
            <w:proofErr w:type="gramStart"/>
            <w:r>
              <w:rPr>
                <w:color w:val="000000"/>
                <w:sz w:val="24"/>
                <w:szCs w:val="24"/>
              </w:rPr>
              <w:t>2-я неделя</w:t>
            </w:r>
            <w:r w:rsidR="007C2FEF">
              <w:rPr>
                <w:color w:val="000000"/>
                <w:sz w:val="24"/>
                <w:szCs w:val="24"/>
              </w:rPr>
              <w:t xml:space="preserve"> сентября</w:t>
            </w:r>
            <w:r w:rsidR="0015344A" w:rsidRPr="005C0AC5">
              <w:rPr>
                <w:color w:val="000000"/>
                <w:sz w:val="24"/>
                <w:szCs w:val="24"/>
              </w:rPr>
              <w:t>)</w:t>
            </w:r>
            <w:proofErr w:type="gramEnd"/>
          </w:p>
          <w:p w:rsidR="00336150" w:rsidRPr="005C0AC5" w:rsidRDefault="00336150" w:rsidP="008039C6">
            <w:pPr>
              <w:rPr>
                <w:color w:val="000000"/>
                <w:sz w:val="24"/>
                <w:szCs w:val="24"/>
              </w:rPr>
            </w:pPr>
          </w:p>
        </w:tc>
        <w:tc>
          <w:tcPr>
            <w:tcW w:w="5670" w:type="dxa"/>
          </w:tcPr>
          <w:p w:rsidR="00E7484B" w:rsidRPr="005C0AC5" w:rsidRDefault="0015344A" w:rsidP="00E7484B">
            <w:pPr>
              <w:ind w:firstLine="708"/>
              <w:rPr>
                <w:color w:val="000000"/>
                <w:sz w:val="24"/>
                <w:szCs w:val="24"/>
              </w:rPr>
            </w:pPr>
            <w:r w:rsidRPr="005C0AC5">
              <w:rPr>
                <w:color w:val="000000"/>
                <w:sz w:val="24"/>
                <w:szCs w:val="24"/>
              </w:rPr>
              <w:t xml:space="preserve"> Формировать эмоционально положительное отношение к школе, интерес к школьному обучению и активное стремление к будущей социально-личностной позиции школьника.</w:t>
            </w:r>
            <w:r w:rsidR="00E7484B">
              <w:rPr>
                <w:color w:val="000000"/>
                <w:sz w:val="24"/>
                <w:szCs w:val="24"/>
              </w:rPr>
              <w:t xml:space="preserve"> </w:t>
            </w:r>
          </w:p>
          <w:p w:rsidR="0015344A" w:rsidRPr="005C0AC5" w:rsidRDefault="0015344A" w:rsidP="008039C6">
            <w:pPr>
              <w:rPr>
                <w:color w:val="000000"/>
                <w:sz w:val="24"/>
                <w:szCs w:val="24"/>
              </w:rPr>
            </w:pPr>
          </w:p>
        </w:tc>
        <w:tc>
          <w:tcPr>
            <w:tcW w:w="2410" w:type="dxa"/>
          </w:tcPr>
          <w:p w:rsidR="00BB14AF" w:rsidRPr="00BB14AF" w:rsidRDefault="0015344A" w:rsidP="00BB14AF">
            <w:pPr>
              <w:rPr>
                <w:color w:val="000000"/>
                <w:sz w:val="24"/>
                <w:szCs w:val="24"/>
              </w:rPr>
            </w:pPr>
            <w:r w:rsidRPr="005C0AC5">
              <w:rPr>
                <w:color w:val="000000"/>
                <w:sz w:val="24"/>
                <w:szCs w:val="24"/>
              </w:rPr>
              <w:t>Посещение школьной линейки «День знаний».</w:t>
            </w:r>
            <w:r w:rsidR="00BB14AF">
              <w:rPr>
                <w:color w:val="000000"/>
                <w:sz w:val="24"/>
                <w:szCs w:val="24"/>
              </w:rPr>
              <w:t xml:space="preserve"> Экскурсия по значимым объектам родного села.</w:t>
            </w:r>
            <w:r w:rsidR="00BB14AF" w:rsidRPr="00213CC6">
              <w:rPr>
                <w:sz w:val="24"/>
                <w:szCs w:val="24"/>
              </w:rPr>
              <w:t xml:space="preserve"> </w:t>
            </w:r>
          </w:p>
          <w:p w:rsidR="00483EBE" w:rsidRPr="00B946BD" w:rsidRDefault="00483EBE" w:rsidP="00483EBE">
            <w:pPr>
              <w:pStyle w:val="a5"/>
              <w:spacing w:before="0" w:beforeAutospacing="0" w:after="0" w:afterAutospacing="0"/>
            </w:pPr>
            <w:r w:rsidRPr="00B946BD">
              <w:t>Фотовыставка: «Как семья провела лето»</w:t>
            </w:r>
            <w:r>
              <w:t>.</w:t>
            </w:r>
          </w:p>
          <w:p w:rsidR="00BB14AF" w:rsidRPr="005C0AC5" w:rsidRDefault="00BB14AF" w:rsidP="008039C6">
            <w:pPr>
              <w:rPr>
                <w:color w:val="000000"/>
                <w:sz w:val="24"/>
                <w:szCs w:val="24"/>
              </w:rPr>
            </w:pPr>
          </w:p>
        </w:tc>
      </w:tr>
      <w:tr w:rsidR="0015344A" w:rsidRPr="001B5FC8" w:rsidTr="00C51C4A">
        <w:tc>
          <w:tcPr>
            <w:tcW w:w="1809" w:type="dxa"/>
          </w:tcPr>
          <w:p w:rsidR="00F30AEE" w:rsidRDefault="0070086C" w:rsidP="00F30AEE">
            <w:pPr>
              <w:rPr>
                <w:color w:val="000000"/>
                <w:sz w:val="24"/>
                <w:szCs w:val="24"/>
              </w:rPr>
            </w:pPr>
            <w:r>
              <w:rPr>
                <w:b/>
                <w:color w:val="000000"/>
                <w:sz w:val="24"/>
                <w:szCs w:val="24"/>
              </w:rPr>
              <w:t xml:space="preserve"> </w:t>
            </w:r>
            <w:r w:rsidR="00F30AEE">
              <w:rPr>
                <w:b/>
                <w:color w:val="000000"/>
                <w:sz w:val="24"/>
                <w:szCs w:val="24"/>
              </w:rPr>
              <w:t xml:space="preserve"> Я и моя семья</w:t>
            </w:r>
          </w:p>
          <w:p w:rsidR="00F30AEE" w:rsidRDefault="00F30AEE" w:rsidP="00F30AEE">
            <w:pPr>
              <w:rPr>
                <w:color w:val="000000"/>
                <w:sz w:val="24"/>
                <w:szCs w:val="24"/>
              </w:rPr>
            </w:pPr>
            <w:proofErr w:type="gramStart"/>
            <w:r>
              <w:rPr>
                <w:color w:val="000000"/>
                <w:sz w:val="24"/>
                <w:szCs w:val="24"/>
              </w:rPr>
              <w:t>(3-я неделя,</w:t>
            </w:r>
            <w:proofErr w:type="gramEnd"/>
          </w:p>
          <w:p w:rsidR="0015344A" w:rsidRPr="005C0AC5" w:rsidRDefault="00F30AEE" w:rsidP="00F30AEE">
            <w:pPr>
              <w:rPr>
                <w:color w:val="000000"/>
                <w:sz w:val="24"/>
                <w:szCs w:val="24"/>
              </w:rPr>
            </w:pPr>
            <w:proofErr w:type="gramStart"/>
            <w:r>
              <w:rPr>
                <w:color w:val="000000"/>
                <w:sz w:val="24"/>
                <w:szCs w:val="24"/>
              </w:rPr>
              <w:t>4-я неделя сентября</w:t>
            </w:r>
            <w:r w:rsidRPr="005C0AC5">
              <w:rPr>
                <w:color w:val="000000"/>
                <w:sz w:val="24"/>
                <w:szCs w:val="24"/>
              </w:rPr>
              <w:t>)</w:t>
            </w:r>
            <w:proofErr w:type="gramEnd"/>
          </w:p>
        </w:tc>
        <w:tc>
          <w:tcPr>
            <w:tcW w:w="5670" w:type="dxa"/>
          </w:tcPr>
          <w:p w:rsidR="00B623C3" w:rsidRPr="005C0AC5" w:rsidRDefault="0015344A" w:rsidP="00B623C3">
            <w:pPr>
              <w:rPr>
                <w:color w:val="000000"/>
                <w:sz w:val="24"/>
                <w:szCs w:val="24"/>
              </w:rPr>
            </w:pPr>
            <w:r w:rsidRPr="005C0AC5">
              <w:rPr>
                <w:color w:val="000000"/>
                <w:sz w:val="24"/>
                <w:szCs w:val="24"/>
              </w:rPr>
              <w:t xml:space="preserve"> </w:t>
            </w:r>
            <w:r w:rsidR="00F30AEE">
              <w:rPr>
                <w:color w:val="000000"/>
                <w:sz w:val="24"/>
                <w:szCs w:val="24"/>
              </w:rPr>
              <w:t xml:space="preserve">Воспитывать любовь к своей семье, к своей малой Родине, к своим истокам. </w:t>
            </w:r>
            <w:proofErr w:type="gramStart"/>
            <w:r w:rsidR="00F30AEE" w:rsidRPr="005C0AC5">
              <w:rPr>
                <w:color w:val="000000"/>
                <w:sz w:val="24"/>
                <w:szCs w:val="24"/>
              </w:rPr>
              <w:t>Расширить представления детей о родственных отношениях (дядя, тетя, племянница, двоюродный брат, двоюродная сестра); закрепить знание домашнего адреса, имен и отчеств родителей, дедушек и бабушек; формировать интерес к своей родословной, представления о семейных традициях;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roofErr w:type="gramEnd"/>
          </w:p>
          <w:p w:rsidR="0015344A" w:rsidRPr="005C0AC5" w:rsidRDefault="0015344A" w:rsidP="008039C6">
            <w:pPr>
              <w:rPr>
                <w:color w:val="000000"/>
                <w:sz w:val="24"/>
                <w:szCs w:val="24"/>
              </w:rPr>
            </w:pPr>
          </w:p>
        </w:tc>
        <w:tc>
          <w:tcPr>
            <w:tcW w:w="2410" w:type="dxa"/>
          </w:tcPr>
          <w:p w:rsidR="00F30AEE" w:rsidRPr="000C6588" w:rsidRDefault="00F30AEE" w:rsidP="00F30AEE">
            <w:pPr>
              <w:rPr>
                <w:color w:val="000000"/>
                <w:sz w:val="24"/>
                <w:szCs w:val="24"/>
              </w:rPr>
            </w:pPr>
            <w:r w:rsidRPr="000C6588">
              <w:rPr>
                <w:sz w:val="24"/>
                <w:szCs w:val="24"/>
              </w:rPr>
              <w:t>Проведение конкурса на самое оригинальное древо семьи.</w:t>
            </w:r>
          </w:p>
          <w:p w:rsidR="0015344A" w:rsidRPr="005C0AC5" w:rsidRDefault="00F30AEE" w:rsidP="00F30AEE">
            <w:pPr>
              <w:rPr>
                <w:color w:val="000000"/>
                <w:sz w:val="24"/>
                <w:szCs w:val="24"/>
              </w:rPr>
            </w:pPr>
            <w:r>
              <w:rPr>
                <w:color w:val="000000"/>
                <w:sz w:val="24"/>
                <w:szCs w:val="24"/>
              </w:rPr>
              <w:t>Выставка детского творчества «</w:t>
            </w:r>
            <w:proofErr w:type="gramStart"/>
            <w:r>
              <w:rPr>
                <w:color w:val="000000"/>
                <w:sz w:val="24"/>
                <w:szCs w:val="24"/>
              </w:rPr>
              <w:t>Дом</w:t>
            </w:r>
            <w:proofErr w:type="gramEnd"/>
            <w:r>
              <w:rPr>
                <w:color w:val="000000"/>
                <w:sz w:val="24"/>
                <w:szCs w:val="24"/>
              </w:rPr>
              <w:t xml:space="preserve"> в котором мы живем».</w:t>
            </w:r>
          </w:p>
        </w:tc>
      </w:tr>
      <w:tr w:rsidR="0015344A" w:rsidRPr="001B5FC8" w:rsidTr="00C51C4A">
        <w:tc>
          <w:tcPr>
            <w:tcW w:w="1809" w:type="dxa"/>
          </w:tcPr>
          <w:p w:rsidR="00F30AEE" w:rsidRPr="005C0AC5" w:rsidRDefault="00F30AEE" w:rsidP="00F30AEE">
            <w:pPr>
              <w:rPr>
                <w:b/>
                <w:color w:val="000000"/>
                <w:sz w:val="24"/>
                <w:szCs w:val="24"/>
              </w:rPr>
            </w:pPr>
            <w:r>
              <w:rPr>
                <w:b/>
                <w:color w:val="000000"/>
                <w:sz w:val="24"/>
                <w:szCs w:val="24"/>
              </w:rPr>
              <w:t>Осень</w:t>
            </w:r>
          </w:p>
          <w:p w:rsidR="00F30AEE" w:rsidRDefault="00F30AEE" w:rsidP="00F30AEE">
            <w:pPr>
              <w:rPr>
                <w:color w:val="000000"/>
                <w:sz w:val="24"/>
                <w:szCs w:val="24"/>
              </w:rPr>
            </w:pPr>
            <w:r w:rsidRPr="005C0AC5">
              <w:rPr>
                <w:color w:val="000000"/>
                <w:sz w:val="24"/>
                <w:szCs w:val="24"/>
              </w:rPr>
              <w:t>(</w:t>
            </w:r>
            <w:r>
              <w:rPr>
                <w:color w:val="000000"/>
                <w:sz w:val="24"/>
                <w:szCs w:val="24"/>
              </w:rPr>
              <w:t>1-я - 4-яя недели   октября)</w:t>
            </w:r>
          </w:p>
          <w:p w:rsidR="0015344A" w:rsidRPr="005C0AC5" w:rsidRDefault="0015344A" w:rsidP="008039C6">
            <w:pPr>
              <w:rPr>
                <w:color w:val="000000"/>
                <w:sz w:val="24"/>
                <w:szCs w:val="24"/>
              </w:rPr>
            </w:pPr>
          </w:p>
        </w:tc>
        <w:tc>
          <w:tcPr>
            <w:tcW w:w="5670" w:type="dxa"/>
          </w:tcPr>
          <w:p w:rsidR="0015344A" w:rsidRPr="005C0AC5" w:rsidRDefault="0015344A" w:rsidP="008039C6">
            <w:pPr>
              <w:ind w:firstLine="708"/>
              <w:rPr>
                <w:color w:val="000000"/>
                <w:sz w:val="24"/>
                <w:szCs w:val="24"/>
              </w:rPr>
            </w:pPr>
            <w:r w:rsidRPr="005C0AC5">
              <w:rPr>
                <w:color w:val="000000"/>
                <w:sz w:val="24"/>
                <w:szCs w:val="24"/>
              </w:rPr>
              <w:t xml:space="preserve"> </w:t>
            </w:r>
            <w:r w:rsidR="00F30AEE" w:rsidRPr="005C0AC5">
              <w:rPr>
                <w:color w:val="000000"/>
                <w:sz w:val="24"/>
                <w:szCs w:val="24"/>
              </w:rPr>
              <w:t>Учить детей различать и характеризовать приметы ранней осени, проводить фенологические наблюдения; расширять представления живой и неживой природы, воспитывать эстетическое отношение к природному миру.</w:t>
            </w:r>
            <w:r w:rsidR="00F30AEE">
              <w:rPr>
                <w:color w:val="000000"/>
                <w:sz w:val="24"/>
                <w:szCs w:val="24"/>
              </w:rPr>
              <w:t xml:space="preserve"> </w:t>
            </w:r>
            <w:r w:rsidR="00F30AEE" w:rsidRPr="005C0AC5">
              <w:rPr>
                <w:color w:val="000000"/>
                <w:sz w:val="24"/>
                <w:szCs w:val="24"/>
              </w:rPr>
              <w:t>Обобщить и расширить знания детей об осенних явлениях природы, об осеннем урожае, о подготовке птиц и зверей к холодной, голодной зиме.  Закрепить представления детей об осеннем урожае, о сельскохозяйственном труде, сельскохозяйственных профессиях и технике; расширять знания о процессе выращивания зерна и изготовления хлебобулочных изделий; воспитывать уважение к труду хлеборобов, пекарей, водителей и т. д.</w:t>
            </w:r>
          </w:p>
          <w:p w:rsidR="0015344A" w:rsidRPr="005C0AC5" w:rsidRDefault="0015344A" w:rsidP="008039C6">
            <w:pPr>
              <w:rPr>
                <w:color w:val="000000"/>
                <w:sz w:val="24"/>
                <w:szCs w:val="24"/>
              </w:rPr>
            </w:pPr>
          </w:p>
        </w:tc>
        <w:tc>
          <w:tcPr>
            <w:tcW w:w="2410" w:type="dxa"/>
          </w:tcPr>
          <w:p w:rsidR="00F30AEE" w:rsidRDefault="00F30AEE" w:rsidP="00F30AEE">
            <w:pPr>
              <w:rPr>
                <w:color w:val="000000"/>
                <w:sz w:val="24"/>
                <w:szCs w:val="24"/>
              </w:rPr>
            </w:pPr>
            <w:r w:rsidRPr="00213CC6">
              <w:rPr>
                <w:sz w:val="24"/>
                <w:szCs w:val="24"/>
              </w:rPr>
              <w:t>Физкультурное развлечение «В здоровом теле, здоровый дух».</w:t>
            </w:r>
          </w:p>
          <w:p w:rsidR="00F30AEE" w:rsidRDefault="00F30AEE" w:rsidP="00F30AEE">
            <w:pPr>
              <w:rPr>
                <w:color w:val="000000"/>
                <w:sz w:val="24"/>
                <w:szCs w:val="24"/>
              </w:rPr>
            </w:pPr>
            <w:r>
              <w:rPr>
                <w:color w:val="000000"/>
                <w:sz w:val="24"/>
                <w:szCs w:val="24"/>
              </w:rPr>
              <w:t>Выставка</w:t>
            </w:r>
            <w:r w:rsidRPr="005C0AC5">
              <w:rPr>
                <w:color w:val="000000"/>
                <w:sz w:val="24"/>
                <w:szCs w:val="24"/>
              </w:rPr>
              <w:t xml:space="preserve"> «</w:t>
            </w:r>
            <w:r>
              <w:rPr>
                <w:color w:val="000000"/>
                <w:sz w:val="24"/>
                <w:szCs w:val="24"/>
              </w:rPr>
              <w:t>Осенние букеты</w:t>
            </w:r>
            <w:r w:rsidRPr="005C0AC5">
              <w:rPr>
                <w:color w:val="000000"/>
                <w:sz w:val="24"/>
                <w:szCs w:val="24"/>
              </w:rPr>
              <w:t>».</w:t>
            </w:r>
          </w:p>
          <w:p w:rsidR="00F30AEE" w:rsidRPr="005C0AC5" w:rsidRDefault="00F30AEE" w:rsidP="00F30AEE">
            <w:pPr>
              <w:rPr>
                <w:color w:val="000000"/>
                <w:sz w:val="24"/>
                <w:szCs w:val="24"/>
              </w:rPr>
            </w:pPr>
            <w:r w:rsidRPr="005C0AC5">
              <w:rPr>
                <w:color w:val="000000"/>
                <w:sz w:val="24"/>
                <w:szCs w:val="24"/>
              </w:rPr>
              <w:t>Труд на огороде и поле участка детского сада.</w:t>
            </w:r>
          </w:p>
          <w:p w:rsidR="004B5774" w:rsidRPr="005C0AC5" w:rsidRDefault="00F30AEE" w:rsidP="008039C6">
            <w:pPr>
              <w:rPr>
                <w:color w:val="000000"/>
                <w:sz w:val="24"/>
                <w:szCs w:val="24"/>
              </w:rPr>
            </w:pPr>
            <w:r>
              <w:rPr>
                <w:color w:val="000000"/>
                <w:sz w:val="24"/>
                <w:szCs w:val="24"/>
              </w:rPr>
              <w:t>«Праздник Осени»</w:t>
            </w:r>
          </w:p>
        </w:tc>
      </w:tr>
      <w:tr w:rsidR="0015344A" w:rsidRPr="001B5FC8" w:rsidTr="00C51C4A">
        <w:tc>
          <w:tcPr>
            <w:tcW w:w="1809" w:type="dxa"/>
          </w:tcPr>
          <w:p w:rsidR="0015344A" w:rsidRPr="005C0AC5" w:rsidRDefault="00AD17F2" w:rsidP="008039C6">
            <w:pPr>
              <w:rPr>
                <w:b/>
                <w:color w:val="000000"/>
                <w:sz w:val="24"/>
                <w:szCs w:val="24"/>
              </w:rPr>
            </w:pPr>
            <w:r>
              <w:rPr>
                <w:b/>
                <w:color w:val="000000"/>
                <w:sz w:val="24"/>
                <w:szCs w:val="24"/>
              </w:rPr>
              <w:t xml:space="preserve">Россия – </w:t>
            </w:r>
            <w:r>
              <w:rPr>
                <w:b/>
                <w:color w:val="000000"/>
                <w:sz w:val="24"/>
                <w:szCs w:val="24"/>
              </w:rPr>
              <w:lastRenderedPageBreak/>
              <w:t>Р</w:t>
            </w:r>
            <w:r w:rsidR="0015344A" w:rsidRPr="005C0AC5">
              <w:rPr>
                <w:b/>
                <w:color w:val="000000"/>
                <w:sz w:val="24"/>
                <w:szCs w:val="24"/>
              </w:rPr>
              <w:t>одина моя</w:t>
            </w:r>
          </w:p>
          <w:p w:rsidR="00F30AEE" w:rsidRDefault="00F30AEE" w:rsidP="00F30AEE">
            <w:pPr>
              <w:rPr>
                <w:color w:val="000000"/>
                <w:sz w:val="24"/>
                <w:szCs w:val="24"/>
              </w:rPr>
            </w:pPr>
            <w:proofErr w:type="gramStart"/>
            <w:r>
              <w:rPr>
                <w:color w:val="000000"/>
                <w:sz w:val="24"/>
                <w:szCs w:val="24"/>
              </w:rPr>
              <w:t>(1</w:t>
            </w:r>
            <w:r w:rsidRPr="005C0AC5">
              <w:rPr>
                <w:color w:val="000000"/>
                <w:sz w:val="24"/>
                <w:szCs w:val="24"/>
              </w:rPr>
              <w:t>-я неделя</w:t>
            </w:r>
            <w:r>
              <w:rPr>
                <w:color w:val="000000"/>
                <w:sz w:val="24"/>
                <w:szCs w:val="24"/>
              </w:rPr>
              <w:t xml:space="preserve">, </w:t>
            </w:r>
            <w:proofErr w:type="gramEnd"/>
          </w:p>
          <w:p w:rsidR="0015344A" w:rsidRPr="005C0AC5" w:rsidRDefault="00F30AEE" w:rsidP="00F30AEE">
            <w:pPr>
              <w:rPr>
                <w:color w:val="000000"/>
                <w:sz w:val="24"/>
                <w:szCs w:val="24"/>
              </w:rPr>
            </w:pPr>
            <w:proofErr w:type="gramStart"/>
            <w:r>
              <w:rPr>
                <w:color w:val="000000"/>
                <w:sz w:val="24"/>
                <w:szCs w:val="24"/>
              </w:rPr>
              <w:t>2-я неделя ноября</w:t>
            </w:r>
            <w:r w:rsidRPr="005C0AC5">
              <w:rPr>
                <w:color w:val="000000"/>
                <w:sz w:val="24"/>
                <w:szCs w:val="24"/>
              </w:rPr>
              <w:t>)</w:t>
            </w:r>
            <w:r>
              <w:rPr>
                <w:color w:val="000000"/>
                <w:sz w:val="24"/>
                <w:szCs w:val="24"/>
              </w:rPr>
              <w:t xml:space="preserve">  </w:t>
            </w:r>
            <w:proofErr w:type="gramEnd"/>
          </w:p>
        </w:tc>
        <w:tc>
          <w:tcPr>
            <w:tcW w:w="5670" w:type="dxa"/>
          </w:tcPr>
          <w:p w:rsidR="0015344A" w:rsidRPr="005C0AC5" w:rsidRDefault="0015344A" w:rsidP="00BC4B3F">
            <w:pPr>
              <w:ind w:firstLine="708"/>
              <w:rPr>
                <w:color w:val="000000"/>
                <w:sz w:val="24"/>
                <w:szCs w:val="24"/>
              </w:rPr>
            </w:pPr>
            <w:r w:rsidRPr="005C0AC5">
              <w:rPr>
                <w:color w:val="000000"/>
                <w:sz w:val="24"/>
                <w:szCs w:val="24"/>
              </w:rPr>
              <w:lastRenderedPageBreak/>
              <w:t xml:space="preserve"> Закрепить знания детей о государственной </w:t>
            </w:r>
            <w:r w:rsidRPr="005C0AC5">
              <w:rPr>
                <w:color w:val="000000"/>
                <w:sz w:val="24"/>
                <w:szCs w:val="24"/>
              </w:rPr>
              <w:lastRenderedPageBreak/>
              <w:t xml:space="preserve">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 </w:t>
            </w:r>
            <w:r w:rsidR="00B623C3">
              <w:rPr>
                <w:color w:val="000000"/>
                <w:sz w:val="24"/>
                <w:szCs w:val="24"/>
              </w:rPr>
              <w:t>Воспитывать патриотические чувства и любовь к Родине.</w:t>
            </w:r>
            <w:r w:rsidR="00BC4B3F" w:rsidRPr="005C0AC5">
              <w:rPr>
                <w:color w:val="000000"/>
                <w:sz w:val="24"/>
                <w:szCs w:val="24"/>
              </w:rPr>
              <w:t xml:space="preserve"> </w:t>
            </w:r>
          </w:p>
        </w:tc>
        <w:tc>
          <w:tcPr>
            <w:tcW w:w="2410" w:type="dxa"/>
          </w:tcPr>
          <w:p w:rsidR="0015344A" w:rsidRPr="00483EBE" w:rsidRDefault="00483EBE" w:rsidP="00483EBE">
            <w:pPr>
              <w:pStyle w:val="a5"/>
              <w:spacing w:before="0" w:beforeAutospacing="0" w:after="0" w:afterAutospacing="0"/>
            </w:pPr>
            <w:r w:rsidRPr="00B946BD">
              <w:lastRenderedPageBreak/>
              <w:t>Фотовыставка</w:t>
            </w:r>
            <w:r>
              <w:t xml:space="preserve"> </w:t>
            </w:r>
            <w:r>
              <w:lastRenderedPageBreak/>
              <w:t>семейного отдыха</w:t>
            </w:r>
            <w:r w:rsidRPr="00B946BD">
              <w:t>: «Как прекрасна Россия моя!»</w:t>
            </w:r>
          </w:p>
          <w:p w:rsidR="00483EBE" w:rsidRDefault="00F30AEE" w:rsidP="008039C6">
            <w:pPr>
              <w:rPr>
                <w:color w:val="000000"/>
                <w:sz w:val="24"/>
                <w:szCs w:val="24"/>
              </w:rPr>
            </w:pPr>
            <w:r>
              <w:rPr>
                <w:color w:val="000000"/>
                <w:sz w:val="24"/>
                <w:szCs w:val="24"/>
              </w:rPr>
              <w:t>Выставка детского творчества.</w:t>
            </w:r>
            <w:r w:rsidR="002267B4">
              <w:rPr>
                <w:color w:val="000000"/>
                <w:sz w:val="24"/>
                <w:szCs w:val="24"/>
              </w:rPr>
              <w:t xml:space="preserve"> </w:t>
            </w:r>
          </w:p>
          <w:p w:rsidR="00BB14AF" w:rsidRPr="005C0AC5" w:rsidRDefault="00F93476" w:rsidP="008039C6">
            <w:pPr>
              <w:rPr>
                <w:color w:val="000000"/>
                <w:sz w:val="24"/>
                <w:szCs w:val="24"/>
              </w:rPr>
            </w:pPr>
            <w:r>
              <w:rPr>
                <w:color w:val="000000"/>
                <w:sz w:val="24"/>
                <w:szCs w:val="24"/>
              </w:rPr>
              <w:t>Комплексное занятие «День народного единства».</w:t>
            </w:r>
          </w:p>
        </w:tc>
      </w:tr>
      <w:tr w:rsidR="00BC4B3F" w:rsidRPr="001B5FC8" w:rsidTr="00C51C4A">
        <w:tc>
          <w:tcPr>
            <w:tcW w:w="1809" w:type="dxa"/>
          </w:tcPr>
          <w:p w:rsidR="00BC4B3F" w:rsidRDefault="00BC4B3F" w:rsidP="00BC4B3F">
            <w:pPr>
              <w:rPr>
                <w:b/>
                <w:color w:val="000000"/>
                <w:sz w:val="24"/>
                <w:szCs w:val="24"/>
              </w:rPr>
            </w:pPr>
            <w:proofErr w:type="spellStart"/>
            <w:r>
              <w:rPr>
                <w:b/>
                <w:color w:val="000000"/>
                <w:sz w:val="24"/>
                <w:szCs w:val="24"/>
              </w:rPr>
              <w:lastRenderedPageBreak/>
              <w:t>Белгородчина</w:t>
            </w:r>
            <w:proofErr w:type="spellEnd"/>
            <w:r>
              <w:rPr>
                <w:b/>
                <w:color w:val="000000"/>
                <w:sz w:val="24"/>
                <w:szCs w:val="24"/>
              </w:rPr>
              <w:t xml:space="preserve"> – мой любимый край</w:t>
            </w:r>
          </w:p>
          <w:p w:rsidR="00BC4B3F" w:rsidRDefault="00BC4B3F" w:rsidP="00BC4B3F">
            <w:pPr>
              <w:rPr>
                <w:color w:val="000000"/>
                <w:sz w:val="24"/>
                <w:szCs w:val="24"/>
              </w:rPr>
            </w:pPr>
            <w:proofErr w:type="gramStart"/>
            <w:r w:rsidRPr="005C0AC5">
              <w:rPr>
                <w:color w:val="000000"/>
                <w:sz w:val="24"/>
                <w:szCs w:val="24"/>
              </w:rPr>
              <w:t>(</w:t>
            </w:r>
            <w:r>
              <w:rPr>
                <w:color w:val="000000"/>
                <w:sz w:val="24"/>
                <w:szCs w:val="24"/>
              </w:rPr>
              <w:t xml:space="preserve">3-я неделя, </w:t>
            </w:r>
            <w:proofErr w:type="gramEnd"/>
          </w:p>
          <w:p w:rsidR="00BC4B3F" w:rsidRDefault="00BC4B3F" w:rsidP="00BC4B3F">
            <w:pPr>
              <w:rPr>
                <w:b/>
                <w:color w:val="000000"/>
                <w:sz w:val="24"/>
                <w:szCs w:val="24"/>
              </w:rPr>
            </w:pPr>
            <w:proofErr w:type="gramStart"/>
            <w:r>
              <w:rPr>
                <w:color w:val="000000"/>
                <w:sz w:val="24"/>
                <w:szCs w:val="24"/>
              </w:rPr>
              <w:t>4</w:t>
            </w:r>
            <w:r w:rsidRPr="005C0AC5">
              <w:rPr>
                <w:color w:val="000000"/>
                <w:sz w:val="24"/>
                <w:szCs w:val="24"/>
              </w:rPr>
              <w:t>-я неделя</w:t>
            </w:r>
            <w:r>
              <w:rPr>
                <w:color w:val="000000"/>
                <w:sz w:val="24"/>
                <w:szCs w:val="24"/>
              </w:rPr>
              <w:t xml:space="preserve"> ноября</w:t>
            </w:r>
            <w:r w:rsidRPr="005C0AC5">
              <w:rPr>
                <w:color w:val="000000"/>
                <w:sz w:val="24"/>
                <w:szCs w:val="24"/>
              </w:rPr>
              <w:t>)</w:t>
            </w:r>
            <w:proofErr w:type="gramEnd"/>
          </w:p>
        </w:tc>
        <w:tc>
          <w:tcPr>
            <w:tcW w:w="5670" w:type="dxa"/>
          </w:tcPr>
          <w:p w:rsidR="00BC4B3F" w:rsidRPr="005C0AC5" w:rsidRDefault="00BC4B3F" w:rsidP="00061EFF">
            <w:pPr>
              <w:ind w:firstLine="708"/>
              <w:rPr>
                <w:color w:val="000000"/>
                <w:sz w:val="24"/>
                <w:szCs w:val="24"/>
              </w:rPr>
            </w:pPr>
            <w:r w:rsidRPr="005C0AC5">
              <w:rPr>
                <w:color w:val="000000"/>
                <w:sz w:val="24"/>
                <w:szCs w:val="24"/>
              </w:rPr>
              <w:t>Расширит</w:t>
            </w:r>
            <w:r>
              <w:rPr>
                <w:color w:val="000000"/>
                <w:sz w:val="24"/>
                <w:szCs w:val="24"/>
              </w:rPr>
              <w:t>ь представление о понятии «малая Родина</w:t>
            </w:r>
            <w:r w:rsidRPr="005C0AC5">
              <w:rPr>
                <w:color w:val="000000"/>
                <w:sz w:val="24"/>
                <w:szCs w:val="24"/>
              </w:rPr>
              <w:t>», о достопримечательностях родного города,</w:t>
            </w:r>
            <w:r>
              <w:rPr>
                <w:color w:val="000000"/>
                <w:sz w:val="24"/>
                <w:szCs w:val="24"/>
              </w:rPr>
              <w:t xml:space="preserve"> района о гербе;</w:t>
            </w:r>
            <w:r w:rsidRPr="005C0AC5">
              <w:rPr>
                <w:color w:val="000000"/>
                <w:sz w:val="24"/>
                <w:szCs w:val="24"/>
              </w:rPr>
              <w:t xml:space="preserve"> некоторых  архитектурных особенностях, общественных учреждениях, их назна</w:t>
            </w:r>
            <w:r>
              <w:rPr>
                <w:color w:val="000000"/>
                <w:sz w:val="24"/>
                <w:szCs w:val="24"/>
              </w:rPr>
              <w:t>чении, традициях и жизни родного села</w:t>
            </w:r>
            <w:r w:rsidRPr="005C0AC5">
              <w:rPr>
                <w:color w:val="000000"/>
                <w:sz w:val="24"/>
                <w:szCs w:val="24"/>
              </w:rPr>
              <w:t>; познакомить</w:t>
            </w:r>
            <w:r>
              <w:rPr>
                <w:color w:val="000000"/>
                <w:sz w:val="24"/>
                <w:szCs w:val="24"/>
              </w:rPr>
              <w:t xml:space="preserve"> со сведениями об истории  и выдающихся односельчанах</w:t>
            </w:r>
            <w:r w:rsidRPr="005C0AC5">
              <w:rPr>
                <w:color w:val="000000"/>
                <w:sz w:val="24"/>
                <w:szCs w:val="24"/>
              </w:rPr>
              <w:t>; воспитывать любовь к малой родине.</w:t>
            </w:r>
          </w:p>
        </w:tc>
        <w:tc>
          <w:tcPr>
            <w:tcW w:w="2410" w:type="dxa"/>
          </w:tcPr>
          <w:p w:rsidR="00BC4B3F" w:rsidRDefault="00BC4B3F" w:rsidP="00483EBE">
            <w:pPr>
              <w:pStyle w:val="a5"/>
              <w:spacing w:before="0" w:beforeAutospacing="0" w:after="0" w:afterAutospacing="0"/>
            </w:pPr>
            <w:r>
              <w:t>Виртуальная экскурсия по социально значимым объектам г. Белгорода и Белгородского района.</w:t>
            </w:r>
          </w:p>
          <w:p w:rsidR="00577039" w:rsidRPr="00793D95" w:rsidRDefault="00577039" w:rsidP="00577039">
            <w:pPr>
              <w:rPr>
                <w:sz w:val="24"/>
                <w:szCs w:val="24"/>
              </w:rPr>
            </w:pPr>
            <w:r w:rsidRPr="00B946BD">
              <w:rPr>
                <w:sz w:val="24"/>
                <w:szCs w:val="24"/>
              </w:rPr>
              <w:t>Фотовыставка «Мамы разные нужны, мамы разные важны!»</w:t>
            </w:r>
          </w:p>
          <w:p w:rsidR="00BC4B3F" w:rsidRPr="004F2000" w:rsidRDefault="00577039" w:rsidP="004F2000">
            <w:pPr>
              <w:rPr>
                <w:color w:val="000000"/>
                <w:sz w:val="24"/>
                <w:szCs w:val="24"/>
              </w:rPr>
            </w:pPr>
            <w:r>
              <w:rPr>
                <w:color w:val="000000"/>
                <w:sz w:val="24"/>
                <w:szCs w:val="24"/>
              </w:rPr>
              <w:t>Спортивный праздник, посвященный «Дню матери»</w:t>
            </w:r>
          </w:p>
        </w:tc>
      </w:tr>
      <w:tr w:rsidR="0015344A" w:rsidRPr="001B5FC8" w:rsidTr="00C51C4A">
        <w:tc>
          <w:tcPr>
            <w:tcW w:w="1809" w:type="dxa"/>
          </w:tcPr>
          <w:p w:rsidR="0015344A" w:rsidRPr="005C0AC5" w:rsidRDefault="0015344A" w:rsidP="008039C6">
            <w:pPr>
              <w:rPr>
                <w:color w:val="000000"/>
                <w:sz w:val="24"/>
                <w:szCs w:val="24"/>
              </w:rPr>
            </w:pPr>
            <w:r w:rsidRPr="005C0AC5">
              <w:rPr>
                <w:b/>
                <w:color w:val="000000"/>
                <w:sz w:val="24"/>
                <w:szCs w:val="24"/>
              </w:rPr>
              <w:t>Зимушка-зима</w:t>
            </w:r>
          </w:p>
          <w:p w:rsidR="0015344A" w:rsidRPr="005C0AC5" w:rsidRDefault="00577039" w:rsidP="008039C6">
            <w:pPr>
              <w:rPr>
                <w:color w:val="000000"/>
                <w:sz w:val="24"/>
                <w:szCs w:val="24"/>
              </w:rPr>
            </w:pPr>
            <w:r>
              <w:rPr>
                <w:color w:val="000000"/>
                <w:sz w:val="24"/>
                <w:szCs w:val="24"/>
              </w:rPr>
              <w:t xml:space="preserve">(1-я - 4-я недели </w:t>
            </w:r>
            <w:r w:rsidR="007C2FEF">
              <w:rPr>
                <w:color w:val="000000"/>
                <w:sz w:val="24"/>
                <w:szCs w:val="24"/>
              </w:rPr>
              <w:t>декабря</w:t>
            </w:r>
            <w:r w:rsidR="0015344A" w:rsidRPr="005C0AC5">
              <w:rPr>
                <w:color w:val="000000"/>
                <w:sz w:val="24"/>
                <w:szCs w:val="24"/>
              </w:rPr>
              <w:t>)</w:t>
            </w:r>
          </w:p>
        </w:tc>
        <w:tc>
          <w:tcPr>
            <w:tcW w:w="5670" w:type="dxa"/>
          </w:tcPr>
          <w:p w:rsidR="0015344A" w:rsidRPr="005C0AC5" w:rsidRDefault="0015344A" w:rsidP="008039C6">
            <w:pPr>
              <w:ind w:firstLine="708"/>
              <w:rPr>
                <w:color w:val="000000"/>
                <w:sz w:val="24"/>
                <w:szCs w:val="24"/>
              </w:rPr>
            </w:pPr>
            <w:r w:rsidRPr="005C0AC5">
              <w:rPr>
                <w:color w:val="000000"/>
                <w:sz w:val="24"/>
                <w:szCs w:val="24"/>
              </w:rPr>
              <w:t xml:space="preserve"> </w:t>
            </w:r>
            <w:proofErr w:type="gramStart"/>
            <w:r w:rsidRPr="005C0AC5">
              <w:rPr>
                <w:color w:val="000000"/>
                <w:sz w:val="24"/>
                <w:szCs w:val="24"/>
              </w:rPr>
              <w:t xml:space="preserve">Учить детей выявлять особенности изменения природы, рассуждать о том, 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w:t>
            </w:r>
            <w:proofErr w:type="gramEnd"/>
          </w:p>
          <w:p w:rsidR="00577039" w:rsidRPr="005C0AC5" w:rsidRDefault="00577039" w:rsidP="00577039">
            <w:pPr>
              <w:ind w:firstLine="708"/>
              <w:rPr>
                <w:color w:val="000000"/>
                <w:sz w:val="24"/>
                <w:szCs w:val="24"/>
              </w:rPr>
            </w:pPr>
            <w:r w:rsidRPr="005C0AC5">
              <w:rPr>
                <w:color w:val="000000"/>
                <w:sz w:val="24"/>
                <w:szCs w:val="24"/>
              </w:rPr>
              <w:t xml:space="preserve">Расширять знания детей о традициях праздничной культуры, обычаях празднования Нового года в нашей стране и других странах; побуждать </w:t>
            </w:r>
            <w:proofErr w:type="gramStart"/>
            <w:r w:rsidRPr="005C0AC5">
              <w:rPr>
                <w:color w:val="000000"/>
                <w:sz w:val="24"/>
                <w:szCs w:val="24"/>
              </w:rPr>
              <w:t>самостоятельно</w:t>
            </w:r>
            <w:proofErr w:type="gramEnd"/>
            <w:r w:rsidRPr="005C0AC5">
              <w:rPr>
                <w:color w:val="000000"/>
                <w:sz w:val="24"/>
                <w:szCs w:val="24"/>
              </w:rPr>
              <w:t xml:space="preserve"> осмысливать и объяснять полученную информацию; развивать интерес к сотрудничеству; </w:t>
            </w:r>
            <w:r w:rsidR="00420932">
              <w:rPr>
                <w:color w:val="000000"/>
                <w:sz w:val="24"/>
                <w:szCs w:val="24"/>
              </w:rPr>
              <w:t>вызвать желание порадовать близких и</w:t>
            </w:r>
            <w:r w:rsidRPr="005C0AC5">
              <w:rPr>
                <w:color w:val="000000"/>
                <w:sz w:val="24"/>
                <w:szCs w:val="24"/>
              </w:rPr>
              <w:t xml:space="preserve"> изготовить для них подарки. </w:t>
            </w:r>
          </w:p>
          <w:p w:rsidR="0015344A" w:rsidRPr="005C0AC5" w:rsidRDefault="0015344A" w:rsidP="008039C6">
            <w:pPr>
              <w:rPr>
                <w:color w:val="000000"/>
                <w:sz w:val="24"/>
                <w:szCs w:val="24"/>
              </w:rPr>
            </w:pPr>
          </w:p>
        </w:tc>
        <w:tc>
          <w:tcPr>
            <w:tcW w:w="2410" w:type="dxa"/>
          </w:tcPr>
          <w:p w:rsidR="00577039" w:rsidRPr="009B600B" w:rsidRDefault="00577039" w:rsidP="00577039">
            <w:pPr>
              <w:rPr>
                <w:sz w:val="24"/>
                <w:szCs w:val="24"/>
              </w:rPr>
            </w:pPr>
            <w:r w:rsidRPr="00B946BD">
              <w:rPr>
                <w:sz w:val="24"/>
                <w:szCs w:val="24"/>
              </w:rPr>
              <w:t xml:space="preserve">Совместное </w:t>
            </w:r>
            <w:r>
              <w:rPr>
                <w:sz w:val="24"/>
                <w:szCs w:val="24"/>
              </w:rPr>
              <w:t xml:space="preserve">с родителями </w:t>
            </w:r>
            <w:r w:rsidRPr="00B946BD">
              <w:rPr>
                <w:sz w:val="24"/>
                <w:szCs w:val="24"/>
              </w:rPr>
              <w:t>изготовление кормушек и подготовка корма для птиц.</w:t>
            </w:r>
          </w:p>
          <w:p w:rsidR="00577039" w:rsidRPr="005C0AC5" w:rsidRDefault="00577039" w:rsidP="00577039">
            <w:pPr>
              <w:rPr>
                <w:color w:val="000000"/>
                <w:sz w:val="24"/>
                <w:szCs w:val="24"/>
              </w:rPr>
            </w:pPr>
            <w:r w:rsidRPr="005C0AC5">
              <w:rPr>
                <w:color w:val="000000"/>
                <w:sz w:val="24"/>
                <w:szCs w:val="24"/>
              </w:rPr>
              <w:t xml:space="preserve">Проведение конкурса </w:t>
            </w:r>
          </w:p>
          <w:p w:rsidR="00577039" w:rsidRDefault="00577039" w:rsidP="00577039">
            <w:pPr>
              <w:rPr>
                <w:color w:val="000000"/>
                <w:sz w:val="24"/>
                <w:szCs w:val="24"/>
              </w:rPr>
            </w:pPr>
            <w:r w:rsidRPr="005C0AC5">
              <w:rPr>
                <w:color w:val="000000"/>
                <w:sz w:val="24"/>
                <w:szCs w:val="24"/>
              </w:rPr>
              <w:t>«Мастерская Дедушки Мороза».</w:t>
            </w:r>
          </w:p>
          <w:p w:rsidR="0015344A" w:rsidRDefault="00577039" w:rsidP="008039C6">
            <w:pPr>
              <w:rPr>
                <w:color w:val="000000"/>
                <w:sz w:val="24"/>
                <w:szCs w:val="24"/>
              </w:rPr>
            </w:pPr>
            <w:r>
              <w:rPr>
                <w:color w:val="000000"/>
                <w:sz w:val="24"/>
                <w:szCs w:val="24"/>
              </w:rPr>
              <w:t xml:space="preserve">Проведение новогоднего утренника. </w:t>
            </w:r>
          </w:p>
          <w:p w:rsidR="00577039" w:rsidRPr="005C0AC5" w:rsidRDefault="00577039" w:rsidP="008039C6">
            <w:pPr>
              <w:rPr>
                <w:color w:val="000000"/>
                <w:sz w:val="24"/>
                <w:szCs w:val="24"/>
              </w:rPr>
            </w:pPr>
          </w:p>
        </w:tc>
      </w:tr>
      <w:tr w:rsidR="00B04A99" w:rsidRPr="001B5FC8" w:rsidTr="00C51C4A">
        <w:tc>
          <w:tcPr>
            <w:tcW w:w="1809" w:type="dxa"/>
          </w:tcPr>
          <w:p w:rsidR="00B04A99" w:rsidRPr="005C0AC5" w:rsidRDefault="00B04A99" w:rsidP="00B04A99">
            <w:pPr>
              <w:rPr>
                <w:color w:val="000000"/>
                <w:sz w:val="24"/>
                <w:szCs w:val="24"/>
              </w:rPr>
            </w:pPr>
            <w:r w:rsidRPr="005C0AC5">
              <w:rPr>
                <w:b/>
                <w:color w:val="000000"/>
                <w:sz w:val="24"/>
                <w:szCs w:val="24"/>
              </w:rPr>
              <w:t>Народная культура и традиции</w:t>
            </w:r>
          </w:p>
          <w:p w:rsidR="00B04A99" w:rsidRPr="00061EFF" w:rsidRDefault="00577039" w:rsidP="00B04A99">
            <w:pPr>
              <w:rPr>
                <w:color w:val="000000"/>
                <w:sz w:val="24"/>
                <w:szCs w:val="24"/>
              </w:rPr>
            </w:pPr>
            <w:r>
              <w:rPr>
                <w:color w:val="000000"/>
                <w:sz w:val="24"/>
                <w:szCs w:val="24"/>
              </w:rPr>
              <w:t>(2-я -</w:t>
            </w:r>
            <w:r w:rsidR="00713BA4">
              <w:rPr>
                <w:color w:val="000000"/>
                <w:sz w:val="24"/>
                <w:szCs w:val="24"/>
              </w:rPr>
              <w:t xml:space="preserve"> </w:t>
            </w:r>
            <w:r>
              <w:rPr>
                <w:color w:val="000000"/>
                <w:sz w:val="24"/>
                <w:szCs w:val="24"/>
              </w:rPr>
              <w:t xml:space="preserve">4-я недели </w:t>
            </w:r>
            <w:r w:rsidR="007C2FEF">
              <w:rPr>
                <w:color w:val="000000"/>
                <w:sz w:val="24"/>
                <w:szCs w:val="24"/>
              </w:rPr>
              <w:t xml:space="preserve"> января</w:t>
            </w:r>
            <w:r w:rsidR="00B04A99" w:rsidRPr="005C0AC5">
              <w:rPr>
                <w:color w:val="000000"/>
                <w:sz w:val="24"/>
                <w:szCs w:val="24"/>
              </w:rPr>
              <w:t>)</w:t>
            </w:r>
          </w:p>
        </w:tc>
        <w:tc>
          <w:tcPr>
            <w:tcW w:w="5670" w:type="dxa"/>
          </w:tcPr>
          <w:p w:rsidR="00B04A99" w:rsidRPr="005C0AC5" w:rsidRDefault="00B04A99" w:rsidP="00890202">
            <w:pPr>
              <w:ind w:firstLine="708"/>
              <w:rPr>
                <w:color w:val="000000"/>
                <w:sz w:val="24"/>
                <w:szCs w:val="24"/>
              </w:rPr>
            </w:pPr>
            <w:r w:rsidRPr="005C0AC5">
              <w:rPr>
                <w:color w:val="000000"/>
                <w:sz w:val="24"/>
                <w:szCs w:val="24"/>
              </w:rPr>
              <w:t xml:space="preserve"> Расширять представления детей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сказки; воспитывать интерес и любовь к народной культуре и традициям. </w:t>
            </w:r>
          </w:p>
          <w:p w:rsidR="00CE0567" w:rsidRPr="005C0AC5" w:rsidRDefault="00CE0567" w:rsidP="00CE0567">
            <w:pPr>
              <w:rPr>
                <w:color w:val="000000"/>
                <w:sz w:val="24"/>
                <w:szCs w:val="24"/>
              </w:rPr>
            </w:pPr>
            <w:r w:rsidRPr="005C0AC5">
              <w:rPr>
                <w:color w:val="000000"/>
                <w:sz w:val="24"/>
                <w:szCs w:val="24"/>
              </w:rPr>
              <w:t xml:space="preserve">          </w:t>
            </w:r>
            <w:proofErr w:type="gramStart"/>
            <w:r w:rsidRPr="005C0AC5">
              <w:rPr>
                <w:color w:val="000000"/>
                <w:sz w:val="24"/>
                <w:szCs w:val="24"/>
              </w:rPr>
              <w:t xml:space="preserve">Познакомить детей с разнообразием народного искусства, художественных промыслов (игрушки, </w:t>
            </w:r>
            <w:r w:rsidRPr="005C0AC5">
              <w:rPr>
                <w:color w:val="000000"/>
                <w:sz w:val="24"/>
                <w:szCs w:val="24"/>
              </w:rPr>
              <w:lastRenderedPageBreak/>
              <w:t>утварь, одежда, предметы быта), различными видами материалов (солома, береста, кружево, чеканка и т.д.), используемых в декоративно-прикладном искусстве; учить применять полученный о</w:t>
            </w:r>
            <w:r w:rsidR="00577039">
              <w:rPr>
                <w:color w:val="000000"/>
                <w:sz w:val="24"/>
                <w:szCs w:val="24"/>
              </w:rPr>
              <w:t>пыт в декоративном изображении;</w:t>
            </w:r>
            <w:r w:rsidRPr="005C0AC5">
              <w:rPr>
                <w:color w:val="000000"/>
                <w:sz w:val="24"/>
                <w:szCs w:val="24"/>
              </w:rPr>
              <w:t xml:space="preserve"> воспитывать любовь и бережное отношение к произведениям искусства. </w:t>
            </w:r>
            <w:proofErr w:type="gramEnd"/>
          </w:p>
          <w:p w:rsidR="00577039" w:rsidRPr="005C0AC5" w:rsidRDefault="00577039" w:rsidP="00577039">
            <w:pPr>
              <w:tabs>
                <w:tab w:val="left" w:pos="2190"/>
              </w:tabs>
              <w:rPr>
                <w:color w:val="000000"/>
                <w:sz w:val="24"/>
                <w:szCs w:val="24"/>
              </w:rPr>
            </w:pPr>
            <w:r w:rsidRPr="005C0AC5">
              <w:rPr>
                <w:color w:val="000000"/>
                <w:sz w:val="24"/>
                <w:szCs w:val="24"/>
              </w:rPr>
              <w:t xml:space="preserve">          Подвести детей к пониманию ценности искусства, художественной деятельности, музея; развивать умение различать виды искусства и выделять общее между ними, определять жанры, различать и называть некоторые виды пейзажей. </w:t>
            </w:r>
          </w:p>
          <w:p w:rsidR="00B04A99" w:rsidRPr="005C0AC5" w:rsidRDefault="00B04A99" w:rsidP="00890202">
            <w:pPr>
              <w:rPr>
                <w:color w:val="000000"/>
                <w:sz w:val="24"/>
                <w:szCs w:val="24"/>
              </w:rPr>
            </w:pPr>
          </w:p>
        </w:tc>
        <w:tc>
          <w:tcPr>
            <w:tcW w:w="2410" w:type="dxa"/>
          </w:tcPr>
          <w:p w:rsidR="00B04A99" w:rsidRDefault="00BB1A1F" w:rsidP="00890202">
            <w:pPr>
              <w:rPr>
                <w:color w:val="000000"/>
                <w:sz w:val="24"/>
                <w:szCs w:val="24"/>
              </w:rPr>
            </w:pPr>
            <w:r>
              <w:rPr>
                <w:color w:val="000000"/>
                <w:sz w:val="24"/>
                <w:szCs w:val="24"/>
              </w:rPr>
              <w:lastRenderedPageBreak/>
              <w:t>Праздник «Рождественские колядки»</w:t>
            </w:r>
            <w:r w:rsidR="008B407B">
              <w:rPr>
                <w:color w:val="000000"/>
                <w:sz w:val="24"/>
                <w:szCs w:val="24"/>
              </w:rPr>
              <w:t>.</w:t>
            </w:r>
          </w:p>
          <w:p w:rsidR="00CE0567" w:rsidRPr="005C0AC5" w:rsidRDefault="00CE0567" w:rsidP="00CE0567">
            <w:pPr>
              <w:rPr>
                <w:color w:val="000000"/>
                <w:sz w:val="24"/>
                <w:szCs w:val="24"/>
              </w:rPr>
            </w:pPr>
            <w:r w:rsidRPr="005C0AC5">
              <w:rPr>
                <w:color w:val="000000"/>
                <w:sz w:val="24"/>
                <w:szCs w:val="24"/>
              </w:rPr>
              <w:t xml:space="preserve">Экскурсия в музей </w:t>
            </w:r>
            <w:r w:rsidR="00D16F1B">
              <w:rPr>
                <w:color w:val="000000"/>
                <w:sz w:val="24"/>
                <w:szCs w:val="24"/>
              </w:rPr>
              <w:t>детского сада</w:t>
            </w:r>
            <w:r w:rsidRPr="005C0AC5">
              <w:rPr>
                <w:color w:val="000000"/>
                <w:sz w:val="24"/>
                <w:szCs w:val="24"/>
              </w:rPr>
              <w:t xml:space="preserve"> «Русская народная изба».</w:t>
            </w:r>
          </w:p>
          <w:p w:rsidR="008B407B" w:rsidRPr="00B946BD" w:rsidRDefault="008B407B" w:rsidP="00D16F1B">
            <w:pPr>
              <w:pStyle w:val="a5"/>
              <w:spacing w:before="0" w:beforeAutospacing="0" w:after="0" w:afterAutospacing="0"/>
            </w:pPr>
            <w:r w:rsidRPr="00B946BD">
              <w:t>Выставка старинных предметов обихода</w:t>
            </w:r>
            <w:r>
              <w:t xml:space="preserve"> </w:t>
            </w:r>
            <w:r>
              <w:lastRenderedPageBreak/>
              <w:t>«Семейные реликвии».</w:t>
            </w:r>
          </w:p>
          <w:p w:rsidR="00CE0567" w:rsidRPr="005C0AC5" w:rsidRDefault="00CE0567" w:rsidP="00CE0567">
            <w:pPr>
              <w:rPr>
                <w:color w:val="000000"/>
                <w:sz w:val="24"/>
                <w:szCs w:val="24"/>
              </w:rPr>
            </w:pPr>
          </w:p>
        </w:tc>
      </w:tr>
      <w:tr w:rsidR="00B04A99" w:rsidRPr="001B5FC8" w:rsidTr="00C51C4A">
        <w:tc>
          <w:tcPr>
            <w:tcW w:w="1809" w:type="dxa"/>
          </w:tcPr>
          <w:p w:rsidR="00577039" w:rsidRPr="005C0AC5" w:rsidRDefault="00577039" w:rsidP="00577039">
            <w:pPr>
              <w:rPr>
                <w:color w:val="000000"/>
                <w:sz w:val="24"/>
                <w:szCs w:val="24"/>
              </w:rPr>
            </w:pPr>
            <w:r>
              <w:rPr>
                <w:b/>
                <w:color w:val="000000"/>
                <w:sz w:val="24"/>
                <w:szCs w:val="24"/>
              </w:rPr>
              <w:lastRenderedPageBreak/>
              <w:t xml:space="preserve"> </w:t>
            </w:r>
            <w:r w:rsidRPr="005C0AC5">
              <w:rPr>
                <w:b/>
                <w:color w:val="000000"/>
                <w:sz w:val="24"/>
                <w:szCs w:val="24"/>
              </w:rPr>
              <w:t>Профессии</w:t>
            </w:r>
          </w:p>
          <w:p w:rsidR="0060224B" w:rsidRDefault="0060224B" w:rsidP="0060224B">
            <w:pPr>
              <w:rPr>
                <w:color w:val="000000"/>
                <w:sz w:val="24"/>
                <w:szCs w:val="24"/>
              </w:rPr>
            </w:pPr>
            <w:proofErr w:type="gramStart"/>
            <w:r w:rsidRPr="005C0AC5">
              <w:rPr>
                <w:color w:val="000000"/>
                <w:sz w:val="24"/>
                <w:szCs w:val="24"/>
              </w:rPr>
              <w:t>(</w:t>
            </w:r>
            <w:r>
              <w:rPr>
                <w:color w:val="000000"/>
                <w:sz w:val="24"/>
                <w:szCs w:val="24"/>
              </w:rPr>
              <w:t xml:space="preserve">1-я неделя, </w:t>
            </w:r>
            <w:proofErr w:type="gramEnd"/>
          </w:p>
          <w:p w:rsidR="00B04A99" w:rsidRPr="00B04A99" w:rsidRDefault="0060224B" w:rsidP="0060224B">
            <w:pPr>
              <w:rPr>
                <w:b/>
                <w:color w:val="000000"/>
                <w:sz w:val="24"/>
                <w:szCs w:val="24"/>
              </w:rPr>
            </w:pPr>
            <w:proofErr w:type="gramStart"/>
            <w:r w:rsidRPr="005C0AC5">
              <w:rPr>
                <w:color w:val="000000"/>
                <w:sz w:val="24"/>
                <w:szCs w:val="24"/>
              </w:rPr>
              <w:t>2-я неделя</w:t>
            </w:r>
            <w:r>
              <w:rPr>
                <w:color w:val="000000"/>
                <w:sz w:val="24"/>
                <w:szCs w:val="24"/>
              </w:rPr>
              <w:t xml:space="preserve"> февраля</w:t>
            </w:r>
            <w:r w:rsidRPr="005C0AC5">
              <w:rPr>
                <w:color w:val="000000"/>
                <w:sz w:val="24"/>
                <w:szCs w:val="24"/>
              </w:rPr>
              <w:t>)</w:t>
            </w:r>
            <w:proofErr w:type="gramEnd"/>
          </w:p>
        </w:tc>
        <w:tc>
          <w:tcPr>
            <w:tcW w:w="5670" w:type="dxa"/>
          </w:tcPr>
          <w:p w:rsidR="00577039" w:rsidRPr="005C0AC5" w:rsidRDefault="00577039" w:rsidP="00577039">
            <w:pPr>
              <w:ind w:firstLine="708"/>
              <w:rPr>
                <w:color w:val="000000"/>
                <w:sz w:val="24"/>
                <w:szCs w:val="24"/>
              </w:rPr>
            </w:pPr>
            <w:r w:rsidRPr="005C0AC5">
              <w:rPr>
                <w:color w:val="000000"/>
                <w:sz w:val="24"/>
                <w:szCs w:val="24"/>
              </w:rPr>
              <w:t xml:space="preserve">Формировать у детей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 обеспечить более широкое включение в реальные трудовые связи </w:t>
            </w:r>
            <w:proofErr w:type="gramStart"/>
            <w:r w:rsidRPr="005C0AC5">
              <w:rPr>
                <w:color w:val="000000"/>
                <w:sz w:val="24"/>
                <w:szCs w:val="24"/>
              </w:rPr>
              <w:t>со</w:t>
            </w:r>
            <w:proofErr w:type="gramEnd"/>
            <w:r w:rsidRPr="005C0AC5">
              <w:rPr>
                <w:color w:val="000000"/>
                <w:sz w:val="24"/>
                <w:szCs w:val="24"/>
              </w:rPr>
              <w:t xml:space="preserve"> взрослыми и сверстниками через дежурство,  выполнение трудовых поручений; воспитывать ответственность, добросовестность, стремление принять участие в трудовой деятельности взрослых, оказать посильную помощь. </w:t>
            </w:r>
          </w:p>
          <w:p w:rsidR="00B04A99" w:rsidRPr="005C0AC5" w:rsidRDefault="00B04A99" w:rsidP="00577039">
            <w:pPr>
              <w:tabs>
                <w:tab w:val="left" w:pos="2190"/>
              </w:tabs>
              <w:rPr>
                <w:color w:val="000000"/>
                <w:sz w:val="24"/>
                <w:szCs w:val="24"/>
              </w:rPr>
            </w:pPr>
          </w:p>
        </w:tc>
        <w:tc>
          <w:tcPr>
            <w:tcW w:w="2410" w:type="dxa"/>
          </w:tcPr>
          <w:p w:rsidR="00577039" w:rsidRDefault="00577039" w:rsidP="00577039">
            <w:pPr>
              <w:rPr>
                <w:color w:val="000000"/>
                <w:sz w:val="24"/>
                <w:szCs w:val="24"/>
              </w:rPr>
            </w:pPr>
            <w:r>
              <w:rPr>
                <w:color w:val="000000"/>
                <w:sz w:val="24"/>
                <w:szCs w:val="24"/>
              </w:rPr>
              <w:t xml:space="preserve">Выставка фотографий и детских рисунков на тему:  «мой папа или моя мама на своей любимой работе» </w:t>
            </w:r>
          </w:p>
          <w:p w:rsidR="00B04A99" w:rsidRPr="005C0AC5" w:rsidRDefault="0060224B" w:rsidP="00577039">
            <w:pPr>
              <w:rPr>
                <w:color w:val="000000"/>
                <w:sz w:val="24"/>
                <w:szCs w:val="24"/>
              </w:rPr>
            </w:pPr>
            <w:r>
              <w:rPr>
                <w:color w:val="000000"/>
                <w:sz w:val="24"/>
                <w:szCs w:val="24"/>
              </w:rPr>
              <w:t>Экскурсия – знакомство с профессиями работников  д/с (дома культуры, сельской библиотеки и т. п.)</w:t>
            </w:r>
          </w:p>
        </w:tc>
      </w:tr>
      <w:tr w:rsidR="00F7480E" w:rsidRPr="001B5FC8" w:rsidTr="00C51C4A">
        <w:tc>
          <w:tcPr>
            <w:tcW w:w="1809" w:type="dxa"/>
          </w:tcPr>
          <w:p w:rsidR="00F7480E" w:rsidRPr="005C0AC5" w:rsidRDefault="00F7480E" w:rsidP="008039C6">
            <w:pPr>
              <w:rPr>
                <w:b/>
                <w:color w:val="000000"/>
                <w:sz w:val="24"/>
                <w:szCs w:val="24"/>
              </w:rPr>
            </w:pPr>
            <w:r w:rsidRPr="005C0AC5">
              <w:rPr>
                <w:b/>
                <w:color w:val="000000"/>
                <w:sz w:val="24"/>
                <w:szCs w:val="24"/>
              </w:rPr>
              <w:t>Защитники Отечества</w:t>
            </w:r>
          </w:p>
          <w:p w:rsidR="005C7A1E" w:rsidRDefault="00F7480E" w:rsidP="008039C6">
            <w:pPr>
              <w:rPr>
                <w:color w:val="000000"/>
                <w:sz w:val="24"/>
                <w:szCs w:val="24"/>
              </w:rPr>
            </w:pPr>
            <w:proofErr w:type="gramStart"/>
            <w:r w:rsidRPr="005C0AC5">
              <w:rPr>
                <w:color w:val="000000"/>
                <w:sz w:val="24"/>
                <w:szCs w:val="24"/>
              </w:rPr>
              <w:t>(3-я неделя</w:t>
            </w:r>
            <w:r w:rsidR="005C7A1E">
              <w:rPr>
                <w:color w:val="000000"/>
                <w:sz w:val="24"/>
                <w:szCs w:val="24"/>
              </w:rPr>
              <w:t>,</w:t>
            </w:r>
            <w:proofErr w:type="gramEnd"/>
          </w:p>
          <w:p w:rsidR="00F7480E" w:rsidRPr="005C0AC5" w:rsidRDefault="005C7A1E" w:rsidP="008039C6">
            <w:pPr>
              <w:rPr>
                <w:color w:val="000000"/>
                <w:sz w:val="24"/>
                <w:szCs w:val="24"/>
              </w:rPr>
            </w:pPr>
            <w:r>
              <w:rPr>
                <w:color w:val="000000"/>
                <w:sz w:val="24"/>
                <w:szCs w:val="24"/>
              </w:rPr>
              <w:t xml:space="preserve"> </w:t>
            </w:r>
            <w:proofErr w:type="gramStart"/>
            <w:r>
              <w:rPr>
                <w:color w:val="000000"/>
                <w:sz w:val="24"/>
                <w:szCs w:val="24"/>
              </w:rPr>
              <w:t>4-я неделя</w:t>
            </w:r>
            <w:r w:rsidR="007C2FEF">
              <w:rPr>
                <w:color w:val="000000"/>
                <w:sz w:val="24"/>
                <w:szCs w:val="24"/>
              </w:rPr>
              <w:t xml:space="preserve"> февраля</w:t>
            </w:r>
            <w:r w:rsidR="00F7480E" w:rsidRPr="005C0AC5">
              <w:rPr>
                <w:color w:val="000000"/>
                <w:sz w:val="24"/>
                <w:szCs w:val="24"/>
              </w:rPr>
              <w:t>)</w:t>
            </w:r>
            <w:proofErr w:type="gramEnd"/>
          </w:p>
        </w:tc>
        <w:tc>
          <w:tcPr>
            <w:tcW w:w="5670" w:type="dxa"/>
          </w:tcPr>
          <w:p w:rsidR="00F7480E" w:rsidRPr="005C0AC5" w:rsidRDefault="00F7480E" w:rsidP="008039C6">
            <w:pPr>
              <w:tabs>
                <w:tab w:val="left" w:pos="709"/>
                <w:tab w:val="left" w:pos="2190"/>
              </w:tabs>
              <w:rPr>
                <w:color w:val="000000"/>
                <w:sz w:val="24"/>
                <w:szCs w:val="24"/>
              </w:rPr>
            </w:pPr>
            <w:r w:rsidRPr="005C0AC5">
              <w:rPr>
                <w:color w:val="000000"/>
                <w:sz w:val="24"/>
                <w:szCs w:val="24"/>
              </w:rPr>
              <w:t xml:space="preserve">          </w:t>
            </w:r>
            <w:proofErr w:type="gramStart"/>
            <w:r w:rsidRPr="005C0AC5">
              <w:rPr>
                <w:color w:val="000000"/>
                <w:sz w:val="24"/>
                <w:szCs w:val="24"/>
              </w:rPr>
              <w:t>Расширять представления детей  о российской армии, о трудной, но почетной обязанность защищать Родину, охранять ее спокойствие и безопасность, о подвигах русских воинов в военное время, о родах войск (пехота, морские, воздушные, танковые войска), боевой технике; формировать гендерные представления, стремление мальчиков быть сильными, смелыми, стать защитниками Родины, уважение девочек к мальчикам как будущими защитниками Родины;</w:t>
            </w:r>
            <w:proofErr w:type="gramEnd"/>
            <w:r w:rsidRPr="005C0AC5">
              <w:rPr>
                <w:color w:val="000000"/>
                <w:sz w:val="24"/>
                <w:szCs w:val="24"/>
              </w:rPr>
              <w:t xml:space="preserve"> воспитывать детей в духе патриотизма, любви к Родине.</w:t>
            </w:r>
          </w:p>
          <w:p w:rsidR="00F7480E" w:rsidRPr="005C0AC5" w:rsidRDefault="00F7480E" w:rsidP="008039C6">
            <w:pPr>
              <w:rPr>
                <w:color w:val="000000"/>
                <w:sz w:val="24"/>
                <w:szCs w:val="24"/>
              </w:rPr>
            </w:pPr>
          </w:p>
        </w:tc>
        <w:tc>
          <w:tcPr>
            <w:tcW w:w="2410" w:type="dxa"/>
          </w:tcPr>
          <w:p w:rsidR="008B407B" w:rsidRPr="008B407B" w:rsidRDefault="0060224B" w:rsidP="008B407B">
            <w:pPr>
              <w:pStyle w:val="a5"/>
              <w:spacing w:before="0" w:beforeAutospacing="0" w:after="0" w:afterAutospacing="0"/>
            </w:pPr>
            <w:r>
              <w:rPr>
                <w:color w:val="000000"/>
              </w:rPr>
              <w:t>Изготовление подарков для пап и дедушек.</w:t>
            </w:r>
          </w:p>
          <w:p w:rsidR="00BB1A1F" w:rsidRPr="005C0AC5" w:rsidRDefault="008B407B" w:rsidP="008B407B">
            <w:pPr>
              <w:rPr>
                <w:color w:val="000000"/>
                <w:sz w:val="24"/>
                <w:szCs w:val="24"/>
              </w:rPr>
            </w:pPr>
            <w:r w:rsidRPr="008B407B">
              <w:rPr>
                <w:sz w:val="24"/>
                <w:szCs w:val="24"/>
              </w:rPr>
              <w:t>Спортивный праздник  к 23 Февраля.</w:t>
            </w:r>
            <w:r w:rsidRPr="00B946BD">
              <w:t xml:space="preserve">   </w:t>
            </w:r>
          </w:p>
        </w:tc>
      </w:tr>
      <w:tr w:rsidR="008B047B" w:rsidRPr="001B5FC8" w:rsidTr="00C51C4A">
        <w:tc>
          <w:tcPr>
            <w:tcW w:w="1809" w:type="dxa"/>
          </w:tcPr>
          <w:p w:rsidR="008B047B" w:rsidRPr="005C0AC5" w:rsidRDefault="008B047B" w:rsidP="008B047B">
            <w:pPr>
              <w:rPr>
                <w:b/>
                <w:color w:val="000000"/>
                <w:sz w:val="24"/>
                <w:szCs w:val="24"/>
              </w:rPr>
            </w:pPr>
            <w:proofErr w:type="gramStart"/>
            <w:r>
              <w:rPr>
                <w:b/>
                <w:color w:val="000000"/>
                <w:sz w:val="24"/>
                <w:szCs w:val="24"/>
              </w:rPr>
              <w:t>Весна</w:t>
            </w:r>
            <w:r w:rsidR="0060224B">
              <w:rPr>
                <w:b/>
                <w:color w:val="000000"/>
                <w:sz w:val="24"/>
                <w:szCs w:val="24"/>
              </w:rPr>
              <w:t>-красна</w:t>
            </w:r>
            <w:proofErr w:type="gramEnd"/>
            <w:r w:rsidR="00420932">
              <w:rPr>
                <w:b/>
                <w:color w:val="000000"/>
                <w:sz w:val="24"/>
                <w:szCs w:val="24"/>
              </w:rPr>
              <w:t>.</w:t>
            </w:r>
          </w:p>
          <w:p w:rsidR="0060224B" w:rsidRDefault="008B047B" w:rsidP="008B047B">
            <w:pPr>
              <w:rPr>
                <w:color w:val="000000"/>
                <w:sz w:val="24"/>
                <w:szCs w:val="24"/>
              </w:rPr>
            </w:pPr>
            <w:proofErr w:type="gramStart"/>
            <w:r w:rsidRPr="005C0AC5">
              <w:rPr>
                <w:color w:val="000000"/>
                <w:sz w:val="24"/>
                <w:szCs w:val="24"/>
              </w:rPr>
              <w:t>(</w:t>
            </w:r>
            <w:r w:rsidR="0060224B">
              <w:rPr>
                <w:color w:val="000000"/>
                <w:sz w:val="24"/>
                <w:szCs w:val="24"/>
              </w:rPr>
              <w:t xml:space="preserve">1-я - 4-я недели </w:t>
            </w:r>
            <w:proofErr w:type="gramEnd"/>
          </w:p>
          <w:p w:rsidR="008B047B" w:rsidRPr="00713BA4" w:rsidRDefault="007C2FEF" w:rsidP="008B047B">
            <w:pPr>
              <w:rPr>
                <w:color w:val="000000"/>
                <w:sz w:val="24"/>
                <w:szCs w:val="24"/>
              </w:rPr>
            </w:pPr>
            <w:r>
              <w:rPr>
                <w:color w:val="000000"/>
                <w:sz w:val="24"/>
                <w:szCs w:val="24"/>
              </w:rPr>
              <w:t>марта</w:t>
            </w:r>
            <w:r w:rsidR="008B047B" w:rsidRPr="005C0AC5">
              <w:rPr>
                <w:color w:val="000000"/>
                <w:sz w:val="24"/>
                <w:szCs w:val="24"/>
              </w:rPr>
              <w:t>)</w:t>
            </w:r>
          </w:p>
        </w:tc>
        <w:tc>
          <w:tcPr>
            <w:tcW w:w="5670" w:type="dxa"/>
          </w:tcPr>
          <w:p w:rsidR="008B047B" w:rsidRPr="005C0AC5" w:rsidRDefault="008B047B" w:rsidP="008B047B">
            <w:pPr>
              <w:tabs>
                <w:tab w:val="left" w:pos="709"/>
                <w:tab w:val="left" w:pos="2190"/>
              </w:tabs>
              <w:rPr>
                <w:color w:val="000000"/>
                <w:sz w:val="24"/>
                <w:szCs w:val="24"/>
              </w:rPr>
            </w:pPr>
            <w:r w:rsidRPr="005C0AC5">
              <w:rPr>
                <w:color w:val="000000"/>
                <w:sz w:val="24"/>
                <w:szCs w:val="24"/>
              </w:rPr>
              <w:t xml:space="preserve">          Учить детей определять закономерности и особенности изменения природы в течени</w:t>
            </w:r>
            <w:proofErr w:type="gramStart"/>
            <w:r w:rsidRPr="005C0AC5">
              <w:rPr>
                <w:color w:val="000000"/>
                <w:sz w:val="24"/>
                <w:szCs w:val="24"/>
              </w:rPr>
              <w:t>и</w:t>
            </w:r>
            <w:proofErr w:type="gramEnd"/>
            <w:r w:rsidRPr="005C0AC5">
              <w:rPr>
                <w:color w:val="000000"/>
                <w:sz w:val="24"/>
                <w:szCs w:val="24"/>
              </w:rPr>
              <w:t xml:space="preserve">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w:t>
            </w:r>
            <w:r w:rsidRPr="005C0AC5">
              <w:rPr>
                <w:color w:val="000000"/>
                <w:sz w:val="24"/>
                <w:szCs w:val="24"/>
              </w:rPr>
              <w:lastRenderedPageBreak/>
              <w:t xml:space="preserve">окружения, проявление ответственности за свои проступки.  Расширить представления детей о роли женщины в жизни общества, семьи; учить проявлять заботу о женщинах (предлагать свою помощь, уступать место в транспорте, готовить подарки и поздравительные открытки маме, бабушке к празднику); воспитывать у детей добрые чувства к женщинам, любовь к маме, бабушке, сестре. </w:t>
            </w:r>
          </w:p>
          <w:p w:rsidR="008B047B" w:rsidRPr="005C0AC5" w:rsidRDefault="008B047B" w:rsidP="00890202">
            <w:pPr>
              <w:rPr>
                <w:color w:val="000000"/>
                <w:sz w:val="24"/>
                <w:szCs w:val="24"/>
              </w:rPr>
            </w:pPr>
          </w:p>
        </w:tc>
        <w:tc>
          <w:tcPr>
            <w:tcW w:w="2410" w:type="dxa"/>
          </w:tcPr>
          <w:p w:rsidR="008B047B" w:rsidRPr="008B407B" w:rsidRDefault="008B407B" w:rsidP="008B407B">
            <w:pPr>
              <w:pStyle w:val="a5"/>
              <w:spacing w:before="0" w:beforeAutospacing="0" w:after="0" w:afterAutospacing="0"/>
            </w:pPr>
            <w:r>
              <w:lastRenderedPageBreak/>
              <w:t xml:space="preserve">Совместное мероприятие: </w:t>
            </w:r>
            <w:r w:rsidRPr="00B946BD">
              <w:t>«</w:t>
            </w:r>
            <w:r>
              <w:t>8 МАРТА-праздник бабушек и мам!</w:t>
            </w:r>
            <w:r w:rsidRPr="00B946BD">
              <w:t>»</w:t>
            </w:r>
          </w:p>
          <w:p w:rsidR="00BB1A1F" w:rsidRDefault="00BB1A1F" w:rsidP="008B047B">
            <w:pPr>
              <w:rPr>
                <w:color w:val="000000"/>
                <w:sz w:val="24"/>
                <w:szCs w:val="24"/>
              </w:rPr>
            </w:pPr>
            <w:r>
              <w:rPr>
                <w:color w:val="000000"/>
                <w:sz w:val="24"/>
                <w:szCs w:val="24"/>
              </w:rPr>
              <w:t>Изготовление подарков для мамочек и бабушек.</w:t>
            </w:r>
            <w:r w:rsidR="00420932">
              <w:rPr>
                <w:color w:val="000000"/>
                <w:sz w:val="24"/>
                <w:szCs w:val="24"/>
              </w:rPr>
              <w:t xml:space="preserve"> </w:t>
            </w:r>
          </w:p>
          <w:p w:rsidR="00420932" w:rsidRPr="005C0AC5" w:rsidRDefault="00420932" w:rsidP="008B047B">
            <w:pPr>
              <w:rPr>
                <w:color w:val="000000"/>
                <w:sz w:val="24"/>
                <w:szCs w:val="24"/>
              </w:rPr>
            </w:pPr>
            <w:r>
              <w:rPr>
                <w:color w:val="000000"/>
                <w:sz w:val="24"/>
                <w:szCs w:val="24"/>
              </w:rPr>
              <w:t>Спортивные эстафеты на свежем воздухе.</w:t>
            </w:r>
          </w:p>
        </w:tc>
      </w:tr>
      <w:tr w:rsidR="00CE1605" w:rsidRPr="001B5FC8" w:rsidTr="00C51C4A">
        <w:tc>
          <w:tcPr>
            <w:tcW w:w="1809" w:type="dxa"/>
          </w:tcPr>
          <w:p w:rsidR="00CE1605" w:rsidRPr="00C62935" w:rsidRDefault="004A340C" w:rsidP="00890202">
            <w:pPr>
              <w:rPr>
                <w:b/>
                <w:color w:val="000000"/>
                <w:sz w:val="24"/>
                <w:szCs w:val="24"/>
              </w:rPr>
            </w:pPr>
            <w:r>
              <w:rPr>
                <w:b/>
                <w:color w:val="000000"/>
                <w:sz w:val="24"/>
                <w:szCs w:val="24"/>
              </w:rPr>
              <w:lastRenderedPageBreak/>
              <w:t>Космические просторы</w:t>
            </w:r>
            <w:r w:rsidR="00C62935" w:rsidRPr="00C62935">
              <w:rPr>
                <w:b/>
                <w:color w:val="000000"/>
                <w:sz w:val="24"/>
                <w:szCs w:val="24"/>
              </w:rPr>
              <w:t>.</w:t>
            </w:r>
          </w:p>
          <w:p w:rsidR="00CE1605" w:rsidRDefault="00CE1605" w:rsidP="00890202">
            <w:pPr>
              <w:rPr>
                <w:color w:val="000000"/>
                <w:sz w:val="24"/>
                <w:szCs w:val="24"/>
              </w:rPr>
            </w:pPr>
            <w:proofErr w:type="gramStart"/>
            <w:r w:rsidRPr="005C0AC5">
              <w:rPr>
                <w:color w:val="000000"/>
                <w:sz w:val="24"/>
                <w:szCs w:val="24"/>
              </w:rPr>
              <w:t>(</w:t>
            </w:r>
            <w:r>
              <w:rPr>
                <w:color w:val="000000"/>
                <w:sz w:val="24"/>
                <w:szCs w:val="24"/>
              </w:rPr>
              <w:t xml:space="preserve">1-я неделя, </w:t>
            </w:r>
            <w:proofErr w:type="gramEnd"/>
          </w:p>
          <w:p w:rsidR="00CE1605" w:rsidRPr="005C0AC5" w:rsidRDefault="00CE1605" w:rsidP="00890202">
            <w:pPr>
              <w:rPr>
                <w:color w:val="000000"/>
                <w:sz w:val="24"/>
                <w:szCs w:val="24"/>
              </w:rPr>
            </w:pPr>
            <w:proofErr w:type="gramStart"/>
            <w:r w:rsidRPr="005C0AC5">
              <w:rPr>
                <w:color w:val="000000"/>
                <w:sz w:val="24"/>
                <w:szCs w:val="24"/>
              </w:rPr>
              <w:t>2-я неделя</w:t>
            </w:r>
            <w:r w:rsidR="007C2FEF">
              <w:rPr>
                <w:color w:val="000000"/>
                <w:sz w:val="24"/>
                <w:szCs w:val="24"/>
              </w:rPr>
              <w:t xml:space="preserve"> апреля</w:t>
            </w:r>
            <w:r w:rsidRPr="005C0AC5">
              <w:rPr>
                <w:color w:val="000000"/>
                <w:sz w:val="24"/>
                <w:szCs w:val="24"/>
              </w:rPr>
              <w:t>)</w:t>
            </w:r>
            <w:proofErr w:type="gramEnd"/>
          </w:p>
        </w:tc>
        <w:tc>
          <w:tcPr>
            <w:tcW w:w="5670" w:type="dxa"/>
          </w:tcPr>
          <w:p w:rsidR="00CE1605" w:rsidRPr="005C0AC5" w:rsidRDefault="00CE1605" w:rsidP="00890202">
            <w:pPr>
              <w:tabs>
                <w:tab w:val="left" w:pos="709"/>
                <w:tab w:val="left" w:pos="2190"/>
              </w:tabs>
              <w:rPr>
                <w:color w:val="000000"/>
                <w:sz w:val="24"/>
                <w:szCs w:val="24"/>
              </w:rPr>
            </w:pPr>
            <w:r w:rsidRPr="005C0AC5">
              <w:rPr>
                <w:color w:val="000000"/>
                <w:sz w:val="24"/>
                <w:szCs w:val="24"/>
              </w:rPr>
              <w:t xml:space="preserve">          Закрепить знания о космосе, планетах, Галактике, о космонавтах, луноходах, космических путешествиях, космических кораблях, о происхождении луны, солнца, звезд; учить </w:t>
            </w:r>
            <w:proofErr w:type="gramStart"/>
            <w:r w:rsidRPr="005C0AC5">
              <w:rPr>
                <w:color w:val="000000"/>
                <w:sz w:val="24"/>
                <w:szCs w:val="24"/>
              </w:rPr>
              <w:t>самостоятельно</w:t>
            </w:r>
            <w:proofErr w:type="gramEnd"/>
            <w:r w:rsidRPr="005C0AC5">
              <w:rPr>
                <w:color w:val="000000"/>
                <w:sz w:val="24"/>
                <w:szCs w:val="24"/>
              </w:rPr>
              <w:t xml:space="preserve"> осмысливать и </w:t>
            </w:r>
            <w:r w:rsidR="004A340C">
              <w:rPr>
                <w:color w:val="000000"/>
                <w:sz w:val="24"/>
                <w:szCs w:val="24"/>
              </w:rPr>
              <w:t>объяснять полученную информацию</w:t>
            </w:r>
            <w:r w:rsidRPr="005C0AC5">
              <w:rPr>
                <w:color w:val="000000"/>
                <w:sz w:val="24"/>
                <w:szCs w:val="24"/>
              </w:rPr>
              <w:t>.</w:t>
            </w:r>
            <w:r w:rsidR="004A340C">
              <w:rPr>
                <w:color w:val="000000"/>
                <w:sz w:val="24"/>
                <w:szCs w:val="24"/>
              </w:rPr>
              <w:t xml:space="preserve"> Познакомить с первооткрывателями космических просторов.</w:t>
            </w:r>
          </w:p>
          <w:p w:rsidR="00CE1605" w:rsidRPr="005C0AC5" w:rsidRDefault="00CE1605" w:rsidP="00890202">
            <w:pPr>
              <w:rPr>
                <w:color w:val="000000"/>
                <w:sz w:val="24"/>
                <w:szCs w:val="24"/>
              </w:rPr>
            </w:pPr>
          </w:p>
        </w:tc>
        <w:tc>
          <w:tcPr>
            <w:tcW w:w="2410" w:type="dxa"/>
          </w:tcPr>
          <w:p w:rsidR="00C51C4A" w:rsidRDefault="00C51C4A" w:rsidP="00C51C4A">
            <w:pPr>
              <w:pStyle w:val="a5"/>
              <w:spacing w:before="0" w:beforeAutospacing="0" w:after="0" w:afterAutospacing="0"/>
            </w:pPr>
            <w:r>
              <w:rPr>
                <w:color w:val="000000"/>
              </w:rPr>
              <w:t>Экскурсия в сельскую библиотеку на темы</w:t>
            </w:r>
            <w:r w:rsidR="008B407B">
              <w:rPr>
                <w:color w:val="000000"/>
              </w:rPr>
              <w:t xml:space="preserve">: </w:t>
            </w:r>
            <w:r>
              <w:rPr>
                <w:color w:val="000000"/>
              </w:rPr>
              <w:t xml:space="preserve">«Космические просторы», </w:t>
            </w:r>
            <w:r w:rsidR="008B407B">
              <w:rPr>
                <w:color w:val="000000"/>
              </w:rPr>
              <w:t>«</w:t>
            </w:r>
            <w:r w:rsidR="004A340C">
              <w:rPr>
                <w:color w:val="000000"/>
              </w:rPr>
              <w:t>Первооткрыватели   космических просторов</w:t>
            </w:r>
            <w:r w:rsidR="00C62935">
              <w:rPr>
                <w:color w:val="000000"/>
              </w:rPr>
              <w:t>».</w:t>
            </w:r>
            <w:r>
              <w:t xml:space="preserve"> Выставка поделок: «Светлый праздник Пасхи».</w:t>
            </w:r>
          </w:p>
          <w:p w:rsidR="00C62935" w:rsidRPr="005C0AC5" w:rsidRDefault="00C62935" w:rsidP="004A340C">
            <w:pPr>
              <w:rPr>
                <w:color w:val="000000"/>
                <w:sz w:val="24"/>
                <w:szCs w:val="24"/>
              </w:rPr>
            </w:pPr>
          </w:p>
        </w:tc>
      </w:tr>
      <w:tr w:rsidR="00CE1605" w:rsidRPr="001B5FC8" w:rsidTr="00C51C4A">
        <w:tc>
          <w:tcPr>
            <w:tcW w:w="1809" w:type="dxa"/>
          </w:tcPr>
          <w:p w:rsidR="00CE1605" w:rsidRPr="005C0AC5" w:rsidRDefault="0060224B" w:rsidP="00890202">
            <w:pPr>
              <w:rPr>
                <w:b/>
                <w:color w:val="000000"/>
                <w:sz w:val="24"/>
                <w:szCs w:val="24"/>
              </w:rPr>
            </w:pPr>
            <w:r>
              <w:rPr>
                <w:b/>
                <w:color w:val="000000"/>
                <w:sz w:val="24"/>
                <w:szCs w:val="24"/>
              </w:rPr>
              <w:t>Береги планету!</w:t>
            </w:r>
          </w:p>
          <w:p w:rsidR="00CE1605" w:rsidRDefault="00CE1605" w:rsidP="00890202">
            <w:pPr>
              <w:rPr>
                <w:color w:val="000000"/>
                <w:sz w:val="24"/>
                <w:szCs w:val="24"/>
              </w:rPr>
            </w:pPr>
            <w:proofErr w:type="gramStart"/>
            <w:r w:rsidRPr="005C0AC5">
              <w:rPr>
                <w:color w:val="000000"/>
                <w:sz w:val="24"/>
                <w:szCs w:val="24"/>
              </w:rPr>
              <w:t>(3-я неделя</w:t>
            </w:r>
            <w:r>
              <w:rPr>
                <w:color w:val="000000"/>
                <w:sz w:val="24"/>
                <w:szCs w:val="24"/>
              </w:rPr>
              <w:t xml:space="preserve">, </w:t>
            </w:r>
            <w:proofErr w:type="gramEnd"/>
          </w:p>
          <w:p w:rsidR="00CE1605" w:rsidRPr="005C0AC5" w:rsidRDefault="00CE1605" w:rsidP="00890202">
            <w:pPr>
              <w:rPr>
                <w:color w:val="000000"/>
                <w:sz w:val="24"/>
                <w:szCs w:val="24"/>
              </w:rPr>
            </w:pPr>
            <w:proofErr w:type="gramStart"/>
            <w:r>
              <w:rPr>
                <w:color w:val="000000"/>
                <w:sz w:val="24"/>
                <w:szCs w:val="24"/>
              </w:rPr>
              <w:t>4-я неделя</w:t>
            </w:r>
            <w:r w:rsidR="007C2FEF">
              <w:rPr>
                <w:color w:val="000000"/>
                <w:sz w:val="24"/>
                <w:szCs w:val="24"/>
              </w:rPr>
              <w:t xml:space="preserve"> апреля</w:t>
            </w:r>
            <w:r w:rsidRPr="005C0AC5">
              <w:rPr>
                <w:color w:val="000000"/>
                <w:sz w:val="24"/>
                <w:szCs w:val="24"/>
              </w:rPr>
              <w:t>)</w:t>
            </w:r>
            <w:proofErr w:type="gramEnd"/>
          </w:p>
        </w:tc>
        <w:tc>
          <w:tcPr>
            <w:tcW w:w="5670" w:type="dxa"/>
          </w:tcPr>
          <w:p w:rsidR="0060224B" w:rsidRDefault="00CE1605" w:rsidP="00713BA4">
            <w:pPr>
              <w:tabs>
                <w:tab w:val="left" w:pos="709"/>
                <w:tab w:val="left" w:pos="2190"/>
              </w:tabs>
              <w:rPr>
                <w:color w:val="000000"/>
                <w:sz w:val="24"/>
                <w:szCs w:val="24"/>
              </w:rPr>
            </w:pPr>
            <w:r w:rsidRPr="005C0AC5">
              <w:rPr>
                <w:color w:val="000000"/>
                <w:sz w:val="24"/>
                <w:szCs w:val="24"/>
              </w:rPr>
              <w:t xml:space="preserve">          </w:t>
            </w:r>
            <w:r w:rsidR="0060224B" w:rsidRPr="005C0AC5">
              <w:rPr>
                <w:color w:val="000000"/>
                <w:sz w:val="24"/>
                <w:szCs w:val="24"/>
              </w:rPr>
              <w:t xml:space="preserve">Ознакомить детей с обитателями пустынь и степей. Крайнего севера и тундры, морей и океанов, тропиков и субтропиков, некоторыми особенностями, приспособлениями растений и животных существ зависит от условий их среды обитания, воспитать нравственные чувства, выражающиеся в </w:t>
            </w:r>
            <w:r w:rsidR="0060224B">
              <w:rPr>
                <w:color w:val="000000"/>
                <w:sz w:val="24"/>
                <w:szCs w:val="24"/>
              </w:rPr>
              <w:t xml:space="preserve">  </w:t>
            </w:r>
            <w:r w:rsidR="0060224B" w:rsidRPr="005C0AC5">
              <w:rPr>
                <w:color w:val="000000"/>
                <w:sz w:val="24"/>
                <w:szCs w:val="24"/>
              </w:rPr>
              <w:t>сопереживании природе, и эстетические чувства, связанные с красотой природного мира.</w:t>
            </w:r>
          </w:p>
          <w:p w:rsidR="00CE1605" w:rsidRDefault="0060224B" w:rsidP="00713BA4">
            <w:pPr>
              <w:tabs>
                <w:tab w:val="left" w:pos="709"/>
                <w:tab w:val="left" w:pos="2190"/>
              </w:tabs>
              <w:rPr>
                <w:color w:val="000000"/>
                <w:sz w:val="24"/>
                <w:szCs w:val="24"/>
              </w:rPr>
            </w:pPr>
            <w:r>
              <w:rPr>
                <w:color w:val="000000"/>
                <w:sz w:val="24"/>
                <w:szCs w:val="24"/>
              </w:rPr>
              <w:t xml:space="preserve">         </w:t>
            </w:r>
            <w:r w:rsidRPr="005C0AC5">
              <w:rPr>
                <w:color w:val="000000"/>
                <w:sz w:val="24"/>
                <w:szCs w:val="24"/>
              </w:rPr>
              <w:t xml:space="preserve"> </w:t>
            </w:r>
            <w:r w:rsidR="00CE1605" w:rsidRPr="005C0AC5">
              <w:rPr>
                <w:color w:val="000000"/>
                <w:sz w:val="24"/>
                <w:szCs w:val="24"/>
              </w:rPr>
              <w:t xml:space="preserve">Закрепить представления детей о ценности (эстетическая, практическая, оздоровительная, познавательная, этическая) и </w:t>
            </w:r>
            <w:proofErr w:type="spellStart"/>
            <w:r w:rsidR="00CE1605" w:rsidRPr="005C0AC5">
              <w:rPr>
                <w:color w:val="000000"/>
                <w:sz w:val="24"/>
                <w:szCs w:val="24"/>
              </w:rPr>
              <w:t>самоценности</w:t>
            </w:r>
            <w:proofErr w:type="spellEnd"/>
            <w:r w:rsidR="00CE1605" w:rsidRPr="005C0AC5">
              <w:rPr>
                <w:color w:val="000000"/>
                <w:sz w:val="24"/>
                <w:szCs w:val="24"/>
              </w:rPr>
              <w:t xml:space="preserve"> природы (природа существует сама по себе, не для человека, поэтому каждое живое существо имеет право на жизнь); воспитывать любовь к природе Земли, желание беречь и защищать ее.</w:t>
            </w:r>
          </w:p>
          <w:p w:rsidR="00C51C4A" w:rsidRPr="005C0AC5" w:rsidRDefault="00C51C4A" w:rsidP="00713BA4">
            <w:pPr>
              <w:tabs>
                <w:tab w:val="left" w:pos="709"/>
                <w:tab w:val="left" w:pos="2190"/>
              </w:tabs>
              <w:rPr>
                <w:color w:val="000000"/>
                <w:sz w:val="24"/>
                <w:szCs w:val="24"/>
              </w:rPr>
            </w:pPr>
          </w:p>
        </w:tc>
        <w:tc>
          <w:tcPr>
            <w:tcW w:w="2410" w:type="dxa"/>
          </w:tcPr>
          <w:p w:rsidR="008B407B" w:rsidRPr="00C152C2" w:rsidRDefault="008B407B" w:rsidP="008B407B">
            <w:pPr>
              <w:pStyle w:val="a5"/>
              <w:spacing w:before="0" w:beforeAutospacing="0" w:after="0" w:afterAutospacing="0"/>
            </w:pPr>
            <w:r>
              <w:t>Совместное</w:t>
            </w:r>
            <w:r w:rsidR="00B20D0B">
              <w:t xml:space="preserve"> мероприятие: «Чистый дворик».</w:t>
            </w:r>
          </w:p>
          <w:p w:rsidR="00CE1605" w:rsidRPr="00B662D4" w:rsidRDefault="008B407B" w:rsidP="00C51C4A">
            <w:pPr>
              <w:rPr>
                <w:sz w:val="24"/>
                <w:szCs w:val="24"/>
              </w:rPr>
            </w:pPr>
            <w:r>
              <w:rPr>
                <w:sz w:val="24"/>
                <w:szCs w:val="24"/>
              </w:rPr>
              <w:t>Выставка рисунков</w:t>
            </w:r>
            <w:r w:rsidR="00C51C4A">
              <w:rPr>
                <w:sz w:val="24"/>
                <w:szCs w:val="24"/>
              </w:rPr>
              <w:t xml:space="preserve"> и фотографий на тему</w:t>
            </w:r>
            <w:r>
              <w:rPr>
                <w:sz w:val="24"/>
                <w:szCs w:val="24"/>
              </w:rPr>
              <w:t>: «</w:t>
            </w:r>
            <w:r w:rsidR="00C51C4A">
              <w:rPr>
                <w:sz w:val="24"/>
                <w:szCs w:val="24"/>
              </w:rPr>
              <w:t>Красота природы</w:t>
            </w:r>
            <w:r>
              <w:rPr>
                <w:sz w:val="24"/>
                <w:szCs w:val="24"/>
              </w:rPr>
              <w:t>»</w:t>
            </w:r>
            <w:r w:rsidR="00B20D0B">
              <w:rPr>
                <w:sz w:val="24"/>
                <w:szCs w:val="24"/>
              </w:rPr>
              <w:t>.</w:t>
            </w:r>
          </w:p>
        </w:tc>
      </w:tr>
      <w:tr w:rsidR="00CE1605" w:rsidRPr="001B5FC8" w:rsidTr="00C51C4A">
        <w:tc>
          <w:tcPr>
            <w:tcW w:w="1809" w:type="dxa"/>
          </w:tcPr>
          <w:p w:rsidR="00CE1605" w:rsidRPr="005C0AC5" w:rsidRDefault="00CE1605" w:rsidP="00890202">
            <w:pPr>
              <w:rPr>
                <w:b/>
                <w:color w:val="000000"/>
                <w:sz w:val="24"/>
                <w:szCs w:val="24"/>
              </w:rPr>
            </w:pPr>
            <w:r w:rsidRPr="005C0AC5">
              <w:rPr>
                <w:b/>
                <w:color w:val="000000"/>
                <w:sz w:val="24"/>
                <w:szCs w:val="24"/>
              </w:rPr>
              <w:t>День Великой Победы</w:t>
            </w:r>
          </w:p>
          <w:p w:rsidR="00713BA4" w:rsidRDefault="00CE1605" w:rsidP="000D6B11">
            <w:pPr>
              <w:rPr>
                <w:color w:val="000000"/>
                <w:sz w:val="24"/>
                <w:szCs w:val="24"/>
              </w:rPr>
            </w:pPr>
            <w:proofErr w:type="gramStart"/>
            <w:r w:rsidRPr="005C0AC5">
              <w:rPr>
                <w:color w:val="000000"/>
                <w:sz w:val="24"/>
                <w:szCs w:val="24"/>
              </w:rPr>
              <w:t>(1-я неделя</w:t>
            </w:r>
            <w:r w:rsidR="00713BA4">
              <w:rPr>
                <w:color w:val="000000"/>
                <w:sz w:val="24"/>
                <w:szCs w:val="24"/>
              </w:rPr>
              <w:t>,</w:t>
            </w:r>
            <w:proofErr w:type="gramEnd"/>
          </w:p>
          <w:p w:rsidR="00713BA4" w:rsidRDefault="00713BA4" w:rsidP="000D6B11">
            <w:pPr>
              <w:rPr>
                <w:color w:val="000000"/>
                <w:sz w:val="24"/>
                <w:szCs w:val="24"/>
              </w:rPr>
            </w:pPr>
            <w:r>
              <w:rPr>
                <w:color w:val="000000"/>
                <w:sz w:val="24"/>
                <w:szCs w:val="24"/>
              </w:rPr>
              <w:t xml:space="preserve">2-я неделя </w:t>
            </w:r>
          </w:p>
          <w:p w:rsidR="00CE1605" w:rsidRPr="005C0AC5" w:rsidRDefault="007C2FEF" w:rsidP="000D6B11">
            <w:pPr>
              <w:rPr>
                <w:color w:val="000000"/>
                <w:sz w:val="24"/>
                <w:szCs w:val="24"/>
              </w:rPr>
            </w:pPr>
            <w:r>
              <w:rPr>
                <w:color w:val="000000"/>
                <w:sz w:val="24"/>
                <w:szCs w:val="24"/>
              </w:rPr>
              <w:t>мая</w:t>
            </w:r>
            <w:r w:rsidR="00CE1605" w:rsidRPr="005C0AC5">
              <w:rPr>
                <w:color w:val="000000"/>
                <w:sz w:val="24"/>
                <w:szCs w:val="24"/>
              </w:rPr>
              <w:t>)</w:t>
            </w:r>
          </w:p>
        </w:tc>
        <w:tc>
          <w:tcPr>
            <w:tcW w:w="5670" w:type="dxa"/>
          </w:tcPr>
          <w:p w:rsidR="00CE1605" w:rsidRDefault="00CE1605" w:rsidP="00B662D4">
            <w:pPr>
              <w:tabs>
                <w:tab w:val="left" w:pos="709"/>
                <w:tab w:val="left" w:pos="2190"/>
              </w:tabs>
              <w:rPr>
                <w:color w:val="000000"/>
                <w:sz w:val="24"/>
                <w:szCs w:val="24"/>
              </w:rPr>
            </w:pPr>
            <w:r w:rsidRPr="005C0AC5">
              <w:rPr>
                <w:color w:val="000000"/>
                <w:sz w:val="24"/>
                <w:szCs w:val="24"/>
              </w:rPr>
              <w:t xml:space="preserve">          Расширять знания людей о Великой Отечественной войне, ее героях, военных сражениях, военной технике, </w:t>
            </w:r>
            <w:proofErr w:type="gramStart"/>
            <w:r w:rsidRPr="005C0AC5">
              <w:rPr>
                <w:color w:val="000000"/>
                <w:sz w:val="24"/>
                <w:szCs w:val="24"/>
              </w:rPr>
              <w:t>памятниках героев</w:t>
            </w:r>
            <w:proofErr w:type="gramEnd"/>
            <w:r w:rsidRPr="005C0AC5">
              <w:rPr>
                <w:color w:val="000000"/>
                <w:sz w:val="24"/>
                <w:szCs w:val="24"/>
              </w:rPr>
              <w:t xml:space="preserve"> ВОВ; воспитывать чувство  патриотизма, уважение и заботу о ветеранах, любовь к Родине.</w:t>
            </w:r>
          </w:p>
          <w:p w:rsidR="00C51C4A" w:rsidRPr="005C0AC5" w:rsidRDefault="00C51C4A" w:rsidP="00B662D4">
            <w:pPr>
              <w:tabs>
                <w:tab w:val="left" w:pos="709"/>
                <w:tab w:val="left" w:pos="2190"/>
              </w:tabs>
              <w:rPr>
                <w:color w:val="000000"/>
                <w:sz w:val="24"/>
                <w:szCs w:val="24"/>
              </w:rPr>
            </w:pPr>
          </w:p>
        </w:tc>
        <w:tc>
          <w:tcPr>
            <w:tcW w:w="2410" w:type="dxa"/>
          </w:tcPr>
          <w:p w:rsidR="00B20D0B" w:rsidRDefault="00BB1A1F" w:rsidP="00890202">
            <w:pPr>
              <w:rPr>
                <w:color w:val="000000"/>
                <w:sz w:val="24"/>
                <w:szCs w:val="24"/>
              </w:rPr>
            </w:pPr>
            <w:r>
              <w:rPr>
                <w:color w:val="000000"/>
                <w:sz w:val="24"/>
                <w:szCs w:val="24"/>
              </w:rPr>
              <w:t xml:space="preserve">Возложение цветов на памятнике. </w:t>
            </w:r>
          </w:p>
          <w:p w:rsidR="00C51C4A" w:rsidRDefault="00CE1605" w:rsidP="00890202">
            <w:pPr>
              <w:rPr>
                <w:color w:val="000000"/>
                <w:sz w:val="24"/>
                <w:szCs w:val="24"/>
              </w:rPr>
            </w:pPr>
            <w:r w:rsidRPr="005C0AC5">
              <w:rPr>
                <w:color w:val="000000"/>
                <w:sz w:val="24"/>
                <w:szCs w:val="24"/>
              </w:rPr>
              <w:t xml:space="preserve">Праздник </w:t>
            </w:r>
          </w:p>
          <w:p w:rsidR="00CE1605" w:rsidRPr="005C0AC5" w:rsidRDefault="00CE1605" w:rsidP="00890202">
            <w:pPr>
              <w:rPr>
                <w:color w:val="000000"/>
                <w:sz w:val="24"/>
                <w:szCs w:val="24"/>
              </w:rPr>
            </w:pPr>
            <w:r w:rsidRPr="005C0AC5">
              <w:rPr>
                <w:color w:val="000000"/>
                <w:sz w:val="24"/>
                <w:szCs w:val="24"/>
              </w:rPr>
              <w:t>«День Победы».</w:t>
            </w:r>
          </w:p>
        </w:tc>
      </w:tr>
      <w:tr w:rsidR="00CE1605" w:rsidRPr="001B5FC8" w:rsidTr="00C51C4A">
        <w:tc>
          <w:tcPr>
            <w:tcW w:w="1809" w:type="dxa"/>
          </w:tcPr>
          <w:p w:rsidR="00CE1605" w:rsidRPr="005C0AC5" w:rsidRDefault="00CE1605" w:rsidP="00890202">
            <w:pPr>
              <w:rPr>
                <w:b/>
                <w:color w:val="000000"/>
                <w:sz w:val="24"/>
                <w:szCs w:val="24"/>
              </w:rPr>
            </w:pPr>
            <w:r w:rsidRPr="005C0AC5">
              <w:rPr>
                <w:b/>
                <w:color w:val="000000"/>
                <w:sz w:val="24"/>
                <w:szCs w:val="24"/>
              </w:rPr>
              <w:t>Дорожная азбука</w:t>
            </w:r>
          </w:p>
          <w:p w:rsidR="00713BA4" w:rsidRDefault="00CE1605" w:rsidP="00890202">
            <w:pPr>
              <w:rPr>
                <w:color w:val="000000"/>
                <w:sz w:val="24"/>
                <w:szCs w:val="24"/>
              </w:rPr>
            </w:pPr>
            <w:proofErr w:type="gramStart"/>
            <w:r w:rsidRPr="005C0AC5">
              <w:rPr>
                <w:color w:val="000000"/>
                <w:sz w:val="24"/>
                <w:szCs w:val="24"/>
              </w:rPr>
              <w:t>(3-я неделя</w:t>
            </w:r>
            <w:r w:rsidR="00713BA4">
              <w:rPr>
                <w:color w:val="000000"/>
                <w:sz w:val="24"/>
                <w:szCs w:val="24"/>
              </w:rPr>
              <w:t>,</w:t>
            </w:r>
            <w:proofErr w:type="gramEnd"/>
          </w:p>
          <w:p w:rsidR="00713BA4" w:rsidRDefault="00713BA4" w:rsidP="00890202">
            <w:pPr>
              <w:rPr>
                <w:color w:val="000000"/>
                <w:sz w:val="24"/>
                <w:szCs w:val="24"/>
              </w:rPr>
            </w:pPr>
            <w:r>
              <w:rPr>
                <w:color w:val="000000"/>
                <w:sz w:val="24"/>
                <w:szCs w:val="24"/>
              </w:rPr>
              <w:t xml:space="preserve">4-я неделя </w:t>
            </w:r>
          </w:p>
          <w:p w:rsidR="00CE1605" w:rsidRPr="005C0AC5" w:rsidRDefault="007C2FEF" w:rsidP="00890202">
            <w:pPr>
              <w:rPr>
                <w:color w:val="000000"/>
                <w:sz w:val="24"/>
                <w:szCs w:val="24"/>
              </w:rPr>
            </w:pPr>
            <w:r>
              <w:rPr>
                <w:color w:val="000000"/>
                <w:sz w:val="24"/>
                <w:szCs w:val="24"/>
              </w:rPr>
              <w:t>мая</w:t>
            </w:r>
            <w:r w:rsidR="00CE1605" w:rsidRPr="005C0AC5">
              <w:rPr>
                <w:color w:val="000000"/>
                <w:sz w:val="24"/>
                <w:szCs w:val="24"/>
              </w:rPr>
              <w:t>)</w:t>
            </w:r>
          </w:p>
        </w:tc>
        <w:tc>
          <w:tcPr>
            <w:tcW w:w="5670" w:type="dxa"/>
          </w:tcPr>
          <w:p w:rsidR="00CE1605" w:rsidRPr="005C0AC5" w:rsidRDefault="00CE1605" w:rsidP="004F2000">
            <w:pPr>
              <w:tabs>
                <w:tab w:val="left" w:pos="709"/>
                <w:tab w:val="left" w:pos="2190"/>
              </w:tabs>
              <w:rPr>
                <w:color w:val="000000"/>
                <w:sz w:val="24"/>
                <w:szCs w:val="24"/>
              </w:rPr>
            </w:pPr>
            <w:r w:rsidRPr="005C0AC5">
              <w:rPr>
                <w:color w:val="000000"/>
                <w:sz w:val="24"/>
                <w:szCs w:val="24"/>
              </w:rPr>
              <w:t xml:space="preserve">          Дать детям знания о правилах безопасного движения в качестве пешехода и пассажира транспортного средства; учить соблюдать правила дорожного движения, правильно вести себя в транспорте и на дороге.</w:t>
            </w:r>
          </w:p>
        </w:tc>
        <w:tc>
          <w:tcPr>
            <w:tcW w:w="2410" w:type="dxa"/>
          </w:tcPr>
          <w:p w:rsidR="00CE1605" w:rsidRPr="005C0AC5" w:rsidRDefault="00B20D0B" w:rsidP="00890202">
            <w:pPr>
              <w:rPr>
                <w:color w:val="000000"/>
                <w:sz w:val="24"/>
                <w:szCs w:val="24"/>
              </w:rPr>
            </w:pPr>
            <w:r>
              <w:rPr>
                <w:color w:val="000000"/>
                <w:sz w:val="24"/>
                <w:szCs w:val="24"/>
              </w:rPr>
              <w:t>Комплексное мероприятие:</w:t>
            </w:r>
          </w:p>
          <w:p w:rsidR="00CE1605" w:rsidRPr="005C0AC5" w:rsidRDefault="00CE1605" w:rsidP="00890202">
            <w:pPr>
              <w:rPr>
                <w:color w:val="000000"/>
                <w:sz w:val="24"/>
                <w:szCs w:val="24"/>
              </w:rPr>
            </w:pPr>
            <w:r w:rsidRPr="005C0AC5">
              <w:rPr>
                <w:color w:val="000000"/>
                <w:sz w:val="24"/>
                <w:szCs w:val="24"/>
              </w:rPr>
              <w:t>«Юный пешеход».</w:t>
            </w:r>
          </w:p>
          <w:p w:rsidR="00CE1605" w:rsidRPr="005C0AC5" w:rsidRDefault="00C51C4A" w:rsidP="00890202">
            <w:pPr>
              <w:rPr>
                <w:color w:val="000000"/>
                <w:sz w:val="24"/>
                <w:szCs w:val="24"/>
              </w:rPr>
            </w:pPr>
            <w:r>
              <w:rPr>
                <w:color w:val="000000"/>
                <w:sz w:val="24"/>
                <w:szCs w:val="24"/>
              </w:rPr>
              <w:t xml:space="preserve">Утренник: </w:t>
            </w:r>
            <w:r w:rsidRPr="005C0AC5">
              <w:rPr>
                <w:color w:val="000000"/>
                <w:sz w:val="24"/>
                <w:szCs w:val="24"/>
              </w:rPr>
              <w:t xml:space="preserve">«Выпускной бал». </w:t>
            </w:r>
          </w:p>
        </w:tc>
      </w:tr>
    </w:tbl>
    <w:p w:rsidR="0015344A" w:rsidRPr="00420932" w:rsidRDefault="0015344A" w:rsidP="00420932">
      <w:pPr>
        <w:rPr>
          <w:sz w:val="16"/>
          <w:szCs w:val="16"/>
        </w:rPr>
      </w:pPr>
    </w:p>
    <w:p w:rsidR="0015344A" w:rsidRDefault="0015344A" w:rsidP="00420932">
      <w:pPr>
        <w:rPr>
          <w:sz w:val="24"/>
          <w:szCs w:val="24"/>
        </w:rPr>
      </w:pPr>
      <w:r w:rsidRPr="001B5FC8">
        <w:rPr>
          <w:sz w:val="24"/>
          <w:szCs w:val="24"/>
        </w:rPr>
        <w:t xml:space="preserve">          </w:t>
      </w:r>
      <w:proofErr w:type="gramStart"/>
      <w:r w:rsidRPr="001B5FC8">
        <w:rPr>
          <w:sz w:val="24"/>
          <w:szCs w:val="24"/>
        </w:rPr>
        <w:t xml:space="preserve">В летний период детский сад работает в каникулярном режиме (1 неделя июня – </w:t>
      </w:r>
      <w:proofErr w:type="gramEnd"/>
    </w:p>
    <w:p w:rsidR="00C51C4A" w:rsidRPr="00420932" w:rsidRDefault="0015344A" w:rsidP="00420932">
      <w:pPr>
        <w:rPr>
          <w:sz w:val="24"/>
          <w:szCs w:val="24"/>
        </w:rPr>
      </w:pPr>
      <w:proofErr w:type="gramStart"/>
      <w:r w:rsidRPr="001B5FC8">
        <w:rPr>
          <w:sz w:val="24"/>
          <w:szCs w:val="24"/>
        </w:rPr>
        <w:t xml:space="preserve">4 неделя августа). </w:t>
      </w:r>
      <w:proofErr w:type="gramEnd"/>
    </w:p>
    <w:p w:rsidR="003864EF" w:rsidRDefault="00D71865" w:rsidP="003864EF">
      <w:pPr>
        <w:widowControl/>
        <w:jc w:val="center"/>
        <w:rPr>
          <w:b/>
          <w:sz w:val="28"/>
          <w:szCs w:val="28"/>
        </w:rPr>
      </w:pPr>
      <w:r>
        <w:rPr>
          <w:b/>
          <w:sz w:val="28"/>
          <w:szCs w:val="28"/>
        </w:rPr>
        <w:lastRenderedPageBreak/>
        <w:t>3.7.Перспективный план работы с родителями на год.</w:t>
      </w:r>
    </w:p>
    <w:p w:rsidR="00D71865" w:rsidRPr="00B662D4" w:rsidRDefault="00D71865" w:rsidP="003864EF">
      <w:pPr>
        <w:widowControl/>
        <w:jc w:val="center"/>
        <w:rPr>
          <w:b/>
          <w:sz w:val="16"/>
          <w:szCs w:val="16"/>
        </w:rPr>
      </w:pPr>
    </w:p>
    <w:p w:rsidR="00BA7471" w:rsidRPr="000557CA" w:rsidRDefault="00BA7471" w:rsidP="00BA7471">
      <w:pPr>
        <w:widowControl/>
        <w:jc w:val="center"/>
        <w:rPr>
          <w:b/>
          <w:color w:val="000000"/>
          <w:sz w:val="28"/>
          <w:szCs w:val="28"/>
        </w:rPr>
      </w:pPr>
      <w:r w:rsidRPr="0090132A">
        <w:rPr>
          <w:b/>
          <w:color w:val="000000"/>
          <w:sz w:val="28"/>
          <w:szCs w:val="28"/>
        </w:rPr>
        <w:t>Осо</w:t>
      </w:r>
      <w:r>
        <w:rPr>
          <w:b/>
          <w:color w:val="000000"/>
          <w:sz w:val="28"/>
          <w:szCs w:val="28"/>
        </w:rPr>
        <w:t>бенности взаимодействия</w:t>
      </w:r>
      <w:r w:rsidRPr="0090132A">
        <w:rPr>
          <w:b/>
          <w:color w:val="000000"/>
          <w:sz w:val="28"/>
          <w:szCs w:val="28"/>
        </w:rPr>
        <w:t xml:space="preserve"> с семьями</w:t>
      </w:r>
      <w:r>
        <w:rPr>
          <w:b/>
          <w:color w:val="000000"/>
          <w:sz w:val="28"/>
          <w:szCs w:val="28"/>
        </w:rPr>
        <w:t xml:space="preserve"> </w:t>
      </w:r>
      <w:r w:rsidRPr="000557CA">
        <w:rPr>
          <w:b/>
          <w:color w:val="000000"/>
          <w:sz w:val="28"/>
          <w:szCs w:val="28"/>
        </w:rPr>
        <w:t>воспитанников</w:t>
      </w:r>
      <w:r>
        <w:rPr>
          <w:b/>
          <w:color w:val="000000"/>
          <w:sz w:val="28"/>
          <w:szCs w:val="28"/>
        </w:rPr>
        <w:t>.</w:t>
      </w:r>
    </w:p>
    <w:p w:rsidR="00BA7471" w:rsidRPr="00DD25D0" w:rsidRDefault="00BA7471" w:rsidP="00BA7471">
      <w:pPr>
        <w:pStyle w:val="af0"/>
        <w:ind w:firstLine="708"/>
        <w:jc w:val="both"/>
        <w:rPr>
          <w:szCs w:val="28"/>
        </w:rPr>
      </w:pPr>
      <w:r w:rsidRPr="00DD25D0">
        <w:rPr>
          <w:szCs w:val="28"/>
        </w:rPr>
        <w:t>В современных  условиях дошкол</w:t>
      </w:r>
      <w:r>
        <w:rPr>
          <w:szCs w:val="28"/>
        </w:rPr>
        <w:t xml:space="preserve">ьная образовательная организация </w:t>
      </w:r>
      <w:r w:rsidRPr="00DD25D0">
        <w:rPr>
          <w:szCs w:val="28"/>
        </w:rPr>
        <w:t xml:space="preserve">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A7471" w:rsidRPr="00DD25D0" w:rsidRDefault="00BA7471" w:rsidP="00BA7471">
      <w:pPr>
        <w:jc w:val="both"/>
        <w:rPr>
          <w:sz w:val="28"/>
          <w:szCs w:val="28"/>
        </w:rPr>
      </w:pPr>
      <w:r w:rsidRPr="00DD25D0">
        <w:rPr>
          <w:sz w:val="28"/>
          <w:szCs w:val="28"/>
        </w:rPr>
        <w:t xml:space="preserve">  В основу совместной деятельности семьи и </w:t>
      </w:r>
      <w:r>
        <w:rPr>
          <w:sz w:val="28"/>
          <w:szCs w:val="28"/>
        </w:rPr>
        <w:t xml:space="preserve">дошкольной организации заложены </w:t>
      </w:r>
      <w:r w:rsidRPr="00DD25D0">
        <w:rPr>
          <w:sz w:val="28"/>
          <w:szCs w:val="28"/>
        </w:rPr>
        <w:t>следующие принципы:</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sidRPr="00DD25D0">
        <w:rPr>
          <w:rFonts w:ascii="Times New Roman" w:hAnsi="Times New Roman"/>
          <w:sz w:val="28"/>
          <w:szCs w:val="28"/>
        </w:rPr>
        <w:t>единый подход к процессу воспитания ребёнка;</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sidRPr="00DD25D0">
        <w:rPr>
          <w:rFonts w:ascii="Times New Roman" w:hAnsi="Times New Roman"/>
          <w:sz w:val="28"/>
          <w:szCs w:val="28"/>
        </w:rPr>
        <w:t>о</w:t>
      </w:r>
      <w:r>
        <w:rPr>
          <w:rFonts w:ascii="Times New Roman" w:hAnsi="Times New Roman"/>
          <w:sz w:val="28"/>
          <w:szCs w:val="28"/>
        </w:rPr>
        <w:t>ткрытость дошкольной образовательной организации</w:t>
      </w:r>
      <w:r w:rsidRPr="00DD25D0">
        <w:rPr>
          <w:rFonts w:ascii="Times New Roman" w:hAnsi="Times New Roman"/>
          <w:sz w:val="28"/>
          <w:szCs w:val="28"/>
        </w:rPr>
        <w:t xml:space="preserve"> для родителей;</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sidRPr="00DD25D0">
        <w:rPr>
          <w:rFonts w:ascii="Times New Roman" w:hAnsi="Times New Roman"/>
          <w:sz w:val="28"/>
          <w:szCs w:val="28"/>
        </w:rPr>
        <w:t>взаимное доверие  во взаимоотношениях педагогов и родителей;</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sidRPr="00DD25D0">
        <w:rPr>
          <w:rFonts w:ascii="Times New Roman" w:hAnsi="Times New Roman"/>
          <w:sz w:val="28"/>
          <w:szCs w:val="28"/>
        </w:rPr>
        <w:t>уважение и доброжелательность друг к другу;</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sidRPr="00DD25D0">
        <w:rPr>
          <w:rFonts w:ascii="Times New Roman" w:hAnsi="Times New Roman"/>
          <w:sz w:val="28"/>
          <w:szCs w:val="28"/>
        </w:rPr>
        <w:t>дифференцированный подход к каждой семье;</w:t>
      </w:r>
    </w:p>
    <w:p w:rsidR="00BA7471" w:rsidRPr="00DD25D0" w:rsidRDefault="00BA7471" w:rsidP="00043401">
      <w:pPr>
        <w:pStyle w:val="a7"/>
        <w:numPr>
          <w:ilvl w:val="0"/>
          <w:numId w:val="85"/>
        </w:numPr>
        <w:spacing w:after="0" w:line="240" w:lineRule="auto"/>
        <w:jc w:val="both"/>
        <w:rPr>
          <w:rFonts w:ascii="Times New Roman" w:hAnsi="Times New Roman"/>
          <w:sz w:val="28"/>
          <w:szCs w:val="28"/>
        </w:rPr>
      </w:pPr>
      <w:r>
        <w:rPr>
          <w:rFonts w:ascii="Times New Roman" w:hAnsi="Times New Roman"/>
          <w:sz w:val="28"/>
          <w:szCs w:val="28"/>
        </w:rPr>
        <w:t>равная</w:t>
      </w:r>
      <w:r w:rsidRPr="00DD25D0">
        <w:rPr>
          <w:rFonts w:ascii="Times New Roman" w:hAnsi="Times New Roman"/>
          <w:sz w:val="28"/>
          <w:szCs w:val="28"/>
        </w:rPr>
        <w:t xml:space="preserve"> ответственность родителей и педагогов.</w:t>
      </w:r>
    </w:p>
    <w:p w:rsidR="00BA7471" w:rsidRPr="00B26C2F" w:rsidRDefault="00BA7471" w:rsidP="00B26C2F">
      <w:pPr>
        <w:widowControl/>
        <w:rPr>
          <w:sz w:val="28"/>
          <w:szCs w:val="28"/>
        </w:rPr>
      </w:pPr>
      <w:r w:rsidRPr="00930C1E">
        <w:rPr>
          <w:sz w:val="28"/>
          <w:szCs w:val="28"/>
        </w:rPr>
        <w:t>Важнейшим условием обеспечен</w:t>
      </w:r>
      <w:r>
        <w:rPr>
          <w:sz w:val="28"/>
          <w:szCs w:val="28"/>
        </w:rPr>
        <w:t xml:space="preserve">ия целостного развития личности </w:t>
      </w:r>
      <w:r w:rsidRPr="00930C1E">
        <w:rPr>
          <w:sz w:val="28"/>
          <w:szCs w:val="28"/>
        </w:rPr>
        <w:t>ребенка является развитие конструктивного взаимодействия с семьей.</w:t>
      </w:r>
    </w:p>
    <w:p w:rsidR="00C51C4A" w:rsidRDefault="00C51C4A" w:rsidP="00B662D4">
      <w:pPr>
        <w:autoSpaceDE/>
        <w:autoSpaceDN/>
        <w:adjustRightInd/>
        <w:jc w:val="center"/>
        <w:rPr>
          <w:rFonts w:eastAsia="Calibri"/>
          <w:b/>
          <w:bCs/>
          <w:sz w:val="28"/>
          <w:szCs w:val="28"/>
          <w:shd w:val="clear" w:color="auto" w:fill="FFFFFF"/>
          <w:lang w:eastAsia="en-US"/>
        </w:rPr>
      </w:pPr>
    </w:p>
    <w:p w:rsidR="004F2000" w:rsidRDefault="004F2000" w:rsidP="00B662D4">
      <w:pPr>
        <w:autoSpaceDE/>
        <w:autoSpaceDN/>
        <w:adjustRightInd/>
        <w:jc w:val="center"/>
        <w:rPr>
          <w:rFonts w:eastAsia="Calibri"/>
          <w:b/>
          <w:bCs/>
          <w:sz w:val="28"/>
          <w:szCs w:val="28"/>
          <w:shd w:val="clear" w:color="auto" w:fill="FFFFFF"/>
          <w:lang w:eastAsia="en-US"/>
        </w:rPr>
      </w:pPr>
    </w:p>
    <w:p w:rsidR="00E816F3" w:rsidRDefault="00E816F3" w:rsidP="00B662D4">
      <w:pPr>
        <w:autoSpaceDE/>
        <w:autoSpaceDN/>
        <w:adjustRightInd/>
        <w:jc w:val="center"/>
        <w:rPr>
          <w:rFonts w:eastAsia="Calibri"/>
          <w:b/>
          <w:bCs/>
          <w:sz w:val="28"/>
          <w:szCs w:val="28"/>
          <w:shd w:val="clear" w:color="auto" w:fill="FFFFFF"/>
          <w:lang w:eastAsia="en-US"/>
        </w:rPr>
      </w:pPr>
      <w:r w:rsidRPr="002A2D9D">
        <w:rPr>
          <w:rFonts w:eastAsia="Calibri"/>
          <w:b/>
          <w:bCs/>
          <w:sz w:val="28"/>
          <w:szCs w:val="28"/>
          <w:shd w:val="clear" w:color="auto" w:fill="FFFFFF"/>
          <w:lang w:eastAsia="en-US"/>
        </w:rPr>
        <w:t>Сведения о родителях</w:t>
      </w:r>
    </w:p>
    <w:p w:rsidR="004F2000" w:rsidRPr="002A2D9D" w:rsidRDefault="004F2000" w:rsidP="00B662D4">
      <w:pPr>
        <w:autoSpaceDE/>
        <w:autoSpaceDN/>
        <w:adjustRightInd/>
        <w:jc w:val="center"/>
        <w:rPr>
          <w:rFonts w:eastAsia="Calibri"/>
          <w:b/>
          <w:bCs/>
          <w:sz w:val="28"/>
          <w:szCs w:val="28"/>
          <w:shd w:val="clear" w:color="auto" w:fill="FFFFFF"/>
          <w:lang w:eastAsia="en-US"/>
        </w:rPr>
      </w:pPr>
    </w:p>
    <w:tbl>
      <w:tblPr>
        <w:tblpPr w:leftFromText="180" w:rightFromText="180" w:vertAnchor="text" w:horzAnchor="margin" w:tblpXSpec="right" w:tblpY="146"/>
        <w:tblOverlap w:val="never"/>
        <w:tblW w:w="0" w:type="auto"/>
        <w:tblLayout w:type="fixed"/>
        <w:tblCellMar>
          <w:left w:w="10" w:type="dxa"/>
          <w:right w:w="10" w:type="dxa"/>
        </w:tblCellMar>
        <w:tblLook w:val="04A0"/>
      </w:tblPr>
      <w:tblGrid>
        <w:gridCol w:w="2424"/>
        <w:gridCol w:w="3508"/>
        <w:gridCol w:w="2860"/>
      </w:tblGrid>
      <w:tr w:rsidR="00B662D4" w:rsidRPr="002A2D9D" w:rsidTr="004F2000">
        <w:trPr>
          <w:trHeight w:hRule="exact" w:val="435"/>
        </w:trPr>
        <w:tc>
          <w:tcPr>
            <w:tcW w:w="2424"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both"/>
              <w:rPr>
                <w:rFonts w:eastAsia="Calibri"/>
                <w:sz w:val="28"/>
                <w:szCs w:val="28"/>
                <w:shd w:val="clear" w:color="auto" w:fill="FFFFFF"/>
                <w:lang w:eastAsia="en-US"/>
              </w:rPr>
            </w:pPr>
            <w:r w:rsidRPr="004F2000">
              <w:rPr>
                <w:rFonts w:eastAsia="Calibri"/>
                <w:b/>
                <w:bCs/>
                <w:color w:val="000000"/>
                <w:sz w:val="28"/>
                <w:szCs w:val="28"/>
                <w:shd w:val="clear" w:color="auto" w:fill="FFFFFF"/>
                <w:lang w:eastAsia="en-US"/>
              </w:rPr>
              <w:t>Критерии сравнения</w:t>
            </w: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ind w:firstLine="720"/>
              <w:jc w:val="both"/>
              <w:rPr>
                <w:rFonts w:eastAsia="Calibri"/>
                <w:sz w:val="28"/>
                <w:szCs w:val="28"/>
                <w:shd w:val="clear" w:color="auto" w:fill="FFFFFF"/>
                <w:lang w:eastAsia="en-US"/>
              </w:rPr>
            </w:pPr>
            <w:r w:rsidRPr="004F2000">
              <w:rPr>
                <w:rFonts w:eastAsia="Calibri"/>
                <w:b/>
                <w:bCs/>
                <w:color w:val="000000"/>
                <w:sz w:val="28"/>
                <w:szCs w:val="28"/>
                <w:shd w:val="clear" w:color="auto" w:fill="FFFFFF"/>
                <w:lang w:eastAsia="en-US"/>
              </w:rPr>
              <w:t>Параметры</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autoSpaceDE/>
              <w:autoSpaceDN/>
              <w:adjustRightInd/>
              <w:spacing w:line="360" w:lineRule="auto"/>
              <w:ind w:firstLine="720"/>
              <w:jc w:val="both"/>
              <w:rPr>
                <w:rFonts w:eastAsia="Calibri"/>
                <w:sz w:val="28"/>
                <w:szCs w:val="28"/>
                <w:shd w:val="clear" w:color="auto" w:fill="FFFFFF"/>
                <w:lang w:eastAsia="en-US"/>
              </w:rPr>
            </w:pPr>
            <w:r w:rsidRPr="004F2000">
              <w:rPr>
                <w:rFonts w:eastAsia="Calibri"/>
                <w:b/>
                <w:bCs/>
                <w:color w:val="000000"/>
                <w:sz w:val="28"/>
                <w:szCs w:val="28"/>
                <w:shd w:val="clear" w:color="auto" w:fill="FFFFFF"/>
                <w:lang w:eastAsia="en-US"/>
              </w:rPr>
              <w:t>Количество</w:t>
            </w:r>
          </w:p>
        </w:tc>
      </w:tr>
      <w:tr w:rsidR="00B662D4" w:rsidRPr="002A2D9D" w:rsidTr="004F2000">
        <w:trPr>
          <w:trHeight w:hRule="exact" w:val="427"/>
        </w:trPr>
        <w:tc>
          <w:tcPr>
            <w:tcW w:w="8792" w:type="dxa"/>
            <w:gridSpan w:val="3"/>
            <w:tcBorders>
              <w:top w:val="single" w:sz="4" w:space="0" w:color="auto"/>
              <w:left w:val="single" w:sz="4" w:space="0" w:color="auto"/>
              <w:right w:val="single" w:sz="4" w:space="0" w:color="auto"/>
            </w:tcBorders>
            <w:shd w:val="clear" w:color="auto" w:fill="FFFFFF"/>
          </w:tcPr>
          <w:p w:rsidR="00B662D4" w:rsidRPr="004F2000" w:rsidRDefault="00B662D4" w:rsidP="004F2000">
            <w:pPr>
              <w:autoSpaceDE/>
              <w:autoSpaceDN/>
              <w:adjustRightInd/>
              <w:spacing w:line="360" w:lineRule="auto"/>
              <w:rPr>
                <w:rFonts w:eastAsia="Calibri"/>
                <w:b/>
                <w:bCs/>
                <w:color w:val="000000"/>
                <w:sz w:val="28"/>
                <w:szCs w:val="28"/>
                <w:shd w:val="clear" w:color="auto" w:fill="FFFFFF"/>
                <w:lang w:eastAsia="en-US"/>
              </w:rPr>
            </w:pPr>
            <w:r w:rsidRPr="004F2000">
              <w:rPr>
                <w:rFonts w:eastAsia="Calibri"/>
                <w:b/>
                <w:bCs/>
                <w:color w:val="000000"/>
                <w:sz w:val="28"/>
                <w:szCs w:val="28"/>
                <w:shd w:val="clear" w:color="auto" w:fill="FFFFFF"/>
                <w:lang w:eastAsia="en-US"/>
              </w:rPr>
              <w:t xml:space="preserve">                                            Общее количество семей 29</w:t>
            </w:r>
          </w:p>
        </w:tc>
      </w:tr>
      <w:tr w:rsidR="00B662D4" w:rsidRPr="002A2D9D" w:rsidTr="004F2000">
        <w:trPr>
          <w:trHeight w:hRule="exact" w:val="433"/>
        </w:trPr>
        <w:tc>
          <w:tcPr>
            <w:tcW w:w="2424" w:type="dxa"/>
            <w:vMerge w:val="restart"/>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ind w:hanging="20"/>
              <w:jc w:val="center"/>
              <w:rPr>
                <w:rFonts w:eastAsia="Calibri"/>
                <w:sz w:val="28"/>
                <w:szCs w:val="28"/>
                <w:shd w:val="clear" w:color="auto" w:fill="FFFFFF"/>
                <w:lang w:eastAsia="en-US"/>
              </w:rPr>
            </w:pPr>
            <w:r w:rsidRPr="004F2000">
              <w:rPr>
                <w:rFonts w:eastAsia="Calibri"/>
                <w:color w:val="000000"/>
                <w:sz w:val="28"/>
                <w:szCs w:val="28"/>
                <w:shd w:val="clear" w:color="auto" w:fill="FFFFFF"/>
                <w:lang w:eastAsia="en-US"/>
              </w:rPr>
              <w:t>Особенности семьи</w:t>
            </w: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Полные</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589" w:firstLine="851"/>
              <w:rPr>
                <w:rFonts w:eastAsia="Calibri"/>
                <w:sz w:val="28"/>
                <w:szCs w:val="28"/>
                <w:lang w:eastAsia="en-US"/>
              </w:rPr>
            </w:pPr>
            <w:r w:rsidRPr="004F2000">
              <w:rPr>
                <w:rFonts w:eastAsia="Calibri"/>
                <w:sz w:val="28"/>
                <w:szCs w:val="28"/>
                <w:lang w:eastAsia="en-US"/>
              </w:rPr>
              <w:t>25</w:t>
            </w:r>
          </w:p>
        </w:tc>
      </w:tr>
      <w:tr w:rsidR="00B662D4" w:rsidRPr="002A2D9D" w:rsidTr="004F2000">
        <w:trPr>
          <w:trHeight w:hRule="exact" w:val="426"/>
        </w:trPr>
        <w:tc>
          <w:tcPr>
            <w:tcW w:w="2424" w:type="dxa"/>
            <w:vMerge/>
            <w:tcBorders>
              <w:left w:val="single" w:sz="4" w:space="0" w:color="auto"/>
            </w:tcBorders>
            <w:shd w:val="clear" w:color="auto" w:fill="FFFFFF"/>
          </w:tcPr>
          <w:p w:rsidR="00B662D4" w:rsidRPr="004F2000" w:rsidRDefault="00B662D4" w:rsidP="004F2000">
            <w:pPr>
              <w:widowControl/>
              <w:autoSpaceDE/>
              <w:autoSpaceDN/>
              <w:adjustRightInd/>
              <w:spacing w:line="360" w:lineRule="auto"/>
              <w:ind w:hanging="20"/>
              <w:jc w:val="center"/>
              <w:rPr>
                <w:rFonts w:eastAsia="Calibri"/>
                <w:sz w:val="28"/>
                <w:szCs w:val="28"/>
                <w:lang w:eastAsia="en-US"/>
              </w:rPr>
            </w:pP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Не полные</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589" w:firstLine="851"/>
              <w:rPr>
                <w:rFonts w:eastAsia="Calibri"/>
                <w:sz w:val="28"/>
                <w:szCs w:val="28"/>
                <w:lang w:eastAsia="en-US"/>
              </w:rPr>
            </w:pPr>
            <w:r w:rsidRPr="004F2000">
              <w:rPr>
                <w:rFonts w:eastAsia="Calibri"/>
                <w:sz w:val="28"/>
                <w:szCs w:val="28"/>
                <w:lang w:eastAsia="en-US"/>
              </w:rPr>
              <w:t>4</w:t>
            </w:r>
          </w:p>
        </w:tc>
      </w:tr>
      <w:tr w:rsidR="00B662D4" w:rsidRPr="002A2D9D" w:rsidTr="004F2000">
        <w:trPr>
          <w:trHeight w:hRule="exact" w:val="417"/>
        </w:trPr>
        <w:tc>
          <w:tcPr>
            <w:tcW w:w="2424" w:type="dxa"/>
            <w:vMerge/>
            <w:tcBorders>
              <w:left w:val="single" w:sz="4" w:space="0" w:color="auto"/>
            </w:tcBorders>
            <w:shd w:val="clear" w:color="auto" w:fill="FFFFFF"/>
          </w:tcPr>
          <w:p w:rsidR="00B662D4" w:rsidRPr="004F2000" w:rsidRDefault="00B662D4" w:rsidP="004F2000">
            <w:pPr>
              <w:widowControl/>
              <w:autoSpaceDE/>
              <w:autoSpaceDN/>
              <w:adjustRightInd/>
              <w:spacing w:line="360" w:lineRule="auto"/>
              <w:ind w:hanging="20"/>
              <w:jc w:val="center"/>
              <w:rPr>
                <w:rFonts w:eastAsia="Calibri"/>
                <w:sz w:val="28"/>
                <w:szCs w:val="28"/>
                <w:lang w:eastAsia="en-US"/>
              </w:rPr>
            </w:pP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Одинокие матери</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589" w:firstLine="851"/>
              <w:rPr>
                <w:rFonts w:eastAsia="Calibri"/>
                <w:sz w:val="28"/>
                <w:szCs w:val="28"/>
                <w:lang w:eastAsia="en-US"/>
              </w:rPr>
            </w:pPr>
            <w:r w:rsidRPr="004F2000">
              <w:rPr>
                <w:rFonts w:eastAsia="Calibri"/>
                <w:sz w:val="28"/>
                <w:szCs w:val="28"/>
                <w:lang w:eastAsia="en-US"/>
              </w:rPr>
              <w:t>2</w:t>
            </w:r>
          </w:p>
        </w:tc>
      </w:tr>
      <w:tr w:rsidR="00B662D4" w:rsidRPr="002A2D9D" w:rsidTr="004F2000">
        <w:trPr>
          <w:trHeight w:hRule="exact" w:val="437"/>
        </w:trPr>
        <w:tc>
          <w:tcPr>
            <w:tcW w:w="2424" w:type="dxa"/>
            <w:vMerge/>
            <w:tcBorders>
              <w:left w:val="single" w:sz="4" w:space="0" w:color="auto"/>
            </w:tcBorders>
            <w:shd w:val="clear" w:color="auto" w:fill="FFFFFF"/>
          </w:tcPr>
          <w:p w:rsidR="00B662D4" w:rsidRPr="004F2000" w:rsidRDefault="00B662D4" w:rsidP="004F2000">
            <w:pPr>
              <w:widowControl/>
              <w:autoSpaceDE/>
              <w:autoSpaceDN/>
              <w:adjustRightInd/>
              <w:spacing w:line="360" w:lineRule="auto"/>
              <w:ind w:hanging="20"/>
              <w:jc w:val="center"/>
              <w:rPr>
                <w:rFonts w:eastAsia="Calibri"/>
                <w:sz w:val="28"/>
                <w:szCs w:val="28"/>
                <w:lang w:eastAsia="en-US"/>
              </w:rPr>
            </w:pP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Одинокие отцы</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589" w:firstLine="851"/>
              <w:rPr>
                <w:rFonts w:eastAsia="Calibri"/>
                <w:sz w:val="28"/>
                <w:szCs w:val="28"/>
                <w:lang w:eastAsia="en-US"/>
              </w:rPr>
            </w:pPr>
            <w:r w:rsidRPr="004F2000">
              <w:rPr>
                <w:rFonts w:eastAsia="Calibri"/>
                <w:sz w:val="28"/>
                <w:szCs w:val="28"/>
                <w:lang w:eastAsia="en-US"/>
              </w:rPr>
              <w:t>2</w:t>
            </w:r>
          </w:p>
        </w:tc>
      </w:tr>
      <w:tr w:rsidR="00B662D4" w:rsidRPr="002A2D9D" w:rsidTr="00B662D4">
        <w:trPr>
          <w:trHeight w:val="345"/>
        </w:trPr>
        <w:tc>
          <w:tcPr>
            <w:tcW w:w="2424" w:type="dxa"/>
            <w:vMerge/>
            <w:tcBorders>
              <w:left w:val="single" w:sz="4" w:space="0" w:color="auto"/>
            </w:tcBorders>
            <w:shd w:val="clear" w:color="auto" w:fill="FFFFFF"/>
          </w:tcPr>
          <w:p w:rsidR="00B662D4" w:rsidRPr="004F2000" w:rsidRDefault="00B662D4" w:rsidP="004F2000">
            <w:pPr>
              <w:widowControl/>
              <w:autoSpaceDE/>
              <w:autoSpaceDN/>
              <w:adjustRightInd/>
              <w:spacing w:line="360" w:lineRule="auto"/>
              <w:ind w:hanging="20"/>
              <w:jc w:val="center"/>
              <w:rPr>
                <w:rFonts w:eastAsia="Calibri"/>
                <w:sz w:val="28"/>
                <w:szCs w:val="28"/>
                <w:lang w:eastAsia="en-US"/>
              </w:rPr>
            </w:pPr>
          </w:p>
        </w:tc>
        <w:tc>
          <w:tcPr>
            <w:tcW w:w="3508" w:type="dxa"/>
            <w:tcBorders>
              <w:top w:val="single" w:sz="4" w:space="0" w:color="auto"/>
              <w:left w:val="single" w:sz="4" w:space="0" w:color="auto"/>
            </w:tcBorders>
            <w:shd w:val="clear" w:color="auto" w:fill="FFFFFF"/>
          </w:tcPr>
          <w:p w:rsidR="00B662D4" w:rsidRPr="004F2000" w:rsidRDefault="00B662D4" w:rsidP="004F2000">
            <w:pPr>
              <w:shd w:val="clear" w:color="auto" w:fill="FFFFFF"/>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Многодетные</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1439"/>
              <w:rPr>
                <w:rFonts w:eastAsia="Calibri"/>
                <w:sz w:val="28"/>
                <w:szCs w:val="28"/>
                <w:lang w:eastAsia="en-US"/>
              </w:rPr>
            </w:pPr>
            <w:r w:rsidRPr="004F2000">
              <w:rPr>
                <w:rFonts w:eastAsia="Calibri"/>
                <w:sz w:val="28"/>
                <w:szCs w:val="28"/>
                <w:lang w:eastAsia="en-US"/>
              </w:rPr>
              <w:t>10</w:t>
            </w:r>
          </w:p>
        </w:tc>
      </w:tr>
      <w:tr w:rsidR="00B662D4" w:rsidRPr="002A2D9D" w:rsidTr="00B662D4">
        <w:trPr>
          <w:trHeight w:val="350"/>
        </w:trPr>
        <w:tc>
          <w:tcPr>
            <w:tcW w:w="2424" w:type="dxa"/>
            <w:vMerge w:val="restart"/>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ind w:hanging="20"/>
              <w:jc w:val="center"/>
              <w:rPr>
                <w:rFonts w:eastAsia="Calibri"/>
                <w:sz w:val="28"/>
                <w:szCs w:val="28"/>
                <w:shd w:val="clear" w:color="auto" w:fill="FFFFFF"/>
                <w:lang w:eastAsia="en-US"/>
              </w:rPr>
            </w:pPr>
            <w:r w:rsidRPr="004F2000">
              <w:rPr>
                <w:rFonts w:eastAsia="Calibri"/>
                <w:color w:val="000000"/>
                <w:sz w:val="28"/>
                <w:szCs w:val="28"/>
                <w:shd w:val="clear" w:color="auto" w:fill="FFFFFF"/>
                <w:lang w:eastAsia="en-US"/>
              </w:rPr>
              <w:t>Социальный состав</w:t>
            </w:r>
          </w:p>
        </w:tc>
        <w:tc>
          <w:tcPr>
            <w:tcW w:w="3508" w:type="dxa"/>
            <w:tcBorders>
              <w:top w:val="single" w:sz="4" w:space="0" w:color="auto"/>
              <w:left w:val="single" w:sz="4" w:space="0" w:color="auto"/>
            </w:tcBorders>
            <w:shd w:val="clear" w:color="auto" w:fill="FFFFFF"/>
          </w:tcPr>
          <w:p w:rsidR="00B662D4" w:rsidRPr="004F2000" w:rsidRDefault="00B662D4" w:rsidP="004F2000">
            <w:pPr>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Рабочие</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spacing w:line="360" w:lineRule="auto"/>
              <w:ind w:left="589" w:firstLine="851"/>
              <w:rPr>
                <w:rFonts w:eastAsia="Calibri"/>
                <w:sz w:val="28"/>
                <w:szCs w:val="28"/>
                <w:lang w:eastAsia="en-US"/>
              </w:rPr>
            </w:pPr>
            <w:r w:rsidRPr="004F2000">
              <w:rPr>
                <w:rFonts w:eastAsia="Calibri"/>
                <w:sz w:val="28"/>
                <w:szCs w:val="28"/>
                <w:lang w:eastAsia="en-US"/>
              </w:rPr>
              <w:t>29</w:t>
            </w:r>
          </w:p>
        </w:tc>
      </w:tr>
      <w:tr w:rsidR="00B662D4" w:rsidRPr="002A2D9D" w:rsidTr="004F2000">
        <w:trPr>
          <w:trHeight w:hRule="exact" w:val="429"/>
        </w:trPr>
        <w:tc>
          <w:tcPr>
            <w:tcW w:w="2424" w:type="dxa"/>
            <w:vMerge/>
            <w:tcBorders>
              <w:left w:val="single" w:sz="4" w:space="0" w:color="auto"/>
            </w:tcBorders>
            <w:shd w:val="clear" w:color="auto" w:fill="FFFFFF"/>
          </w:tcPr>
          <w:p w:rsidR="00B662D4" w:rsidRPr="004F2000" w:rsidRDefault="00B662D4" w:rsidP="004F2000">
            <w:pPr>
              <w:widowControl/>
              <w:autoSpaceDE/>
              <w:autoSpaceDN/>
              <w:adjustRightInd/>
              <w:spacing w:line="360" w:lineRule="auto"/>
              <w:ind w:firstLine="720"/>
              <w:jc w:val="center"/>
              <w:rPr>
                <w:rFonts w:eastAsia="Calibri"/>
                <w:sz w:val="28"/>
                <w:szCs w:val="28"/>
                <w:lang w:eastAsia="en-US"/>
              </w:rPr>
            </w:pPr>
          </w:p>
        </w:tc>
        <w:tc>
          <w:tcPr>
            <w:tcW w:w="3508" w:type="dxa"/>
            <w:tcBorders>
              <w:top w:val="single" w:sz="4" w:space="0" w:color="auto"/>
              <w:left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Служащие</w:t>
            </w:r>
          </w:p>
        </w:tc>
        <w:tc>
          <w:tcPr>
            <w:tcW w:w="2860" w:type="dxa"/>
            <w:tcBorders>
              <w:top w:val="single" w:sz="4" w:space="0" w:color="auto"/>
              <w:left w:val="single" w:sz="4" w:space="0" w:color="auto"/>
              <w:right w:val="single" w:sz="4" w:space="0" w:color="auto"/>
            </w:tcBorders>
            <w:shd w:val="clear" w:color="auto" w:fill="FFFFFF"/>
          </w:tcPr>
          <w:p w:rsidR="00B662D4" w:rsidRPr="004F2000" w:rsidRDefault="00B662D4" w:rsidP="004F2000">
            <w:pPr>
              <w:widowControl/>
              <w:autoSpaceDE/>
              <w:autoSpaceDN/>
              <w:adjustRightInd/>
              <w:spacing w:line="360" w:lineRule="auto"/>
              <w:ind w:left="589" w:firstLine="851"/>
              <w:rPr>
                <w:rFonts w:eastAsia="Calibri"/>
                <w:sz w:val="28"/>
                <w:szCs w:val="28"/>
                <w:lang w:eastAsia="en-US"/>
              </w:rPr>
            </w:pPr>
            <w:r w:rsidRPr="004F2000">
              <w:rPr>
                <w:rFonts w:eastAsia="Calibri"/>
                <w:sz w:val="28"/>
                <w:szCs w:val="28"/>
                <w:lang w:eastAsia="en-US"/>
              </w:rPr>
              <w:t>15</w:t>
            </w:r>
          </w:p>
        </w:tc>
      </w:tr>
      <w:tr w:rsidR="00B662D4" w:rsidRPr="002A2D9D" w:rsidTr="00B662D4">
        <w:trPr>
          <w:trHeight w:val="261"/>
        </w:trPr>
        <w:tc>
          <w:tcPr>
            <w:tcW w:w="2424" w:type="dxa"/>
            <w:vMerge/>
            <w:tcBorders>
              <w:left w:val="single" w:sz="4" w:space="0" w:color="auto"/>
              <w:bottom w:val="single" w:sz="4" w:space="0" w:color="auto"/>
            </w:tcBorders>
            <w:shd w:val="clear" w:color="auto" w:fill="FFFFFF"/>
          </w:tcPr>
          <w:p w:rsidR="00B662D4" w:rsidRPr="004F2000" w:rsidRDefault="00B662D4" w:rsidP="004F2000">
            <w:pPr>
              <w:widowControl/>
              <w:autoSpaceDE/>
              <w:autoSpaceDN/>
              <w:adjustRightInd/>
              <w:spacing w:line="360" w:lineRule="auto"/>
              <w:ind w:firstLine="720"/>
              <w:jc w:val="center"/>
              <w:rPr>
                <w:rFonts w:eastAsia="Calibri"/>
                <w:sz w:val="28"/>
                <w:szCs w:val="28"/>
                <w:lang w:eastAsia="en-US"/>
              </w:rPr>
            </w:pPr>
          </w:p>
        </w:tc>
        <w:tc>
          <w:tcPr>
            <w:tcW w:w="3508" w:type="dxa"/>
            <w:tcBorders>
              <w:top w:val="single" w:sz="4" w:space="0" w:color="auto"/>
              <w:left w:val="single" w:sz="4" w:space="0" w:color="auto"/>
              <w:bottom w:val="single" w:sz="4" w:space="0" w:color="auto"/>
            </w:tcBorders>
            <w:shd w:val="clear" w:color="auto" w:fill="FFFFFF"/>
          </w:tcPr>
          <w:p w:rsidR="00B662D4" w:rsidRPr="004F2000" w:rsidRDefault="00B662D4" w:rsidP="004F2000">
            <w:pPr>
              <w:autoSpaceDE/>
              <w:autoSpaceDN/>
              <w:adjustRightInd/>
              <w:spacing w:line="360" w:lineRule="auto"/>
              <w:jc w:val="center"/>
              <w:rPr>
                <w:rFonts w:eastAsia="Calibri"/>
                <w:color w:val="000000"/>
                <w:sz w:val="28"/>
                <w:szCs w:val="28"/>
                <w:shd w:val="clear" w:color="auto" w:fill="FFFFFF"/>
                <w:lang w:eastAsia="en-US"/>
              </w:rPr>
            </w:pPr>
            <w:r w:rsidRPr="004F2000">
              <w:rPr>
                <w:rFonts w:eastAsia="Calibri"/>
                <w:color w:val="000000"/>
                <w:sz w:val="28"/>
                <w:szCs w:val="28"/>
                <w:shd w:val="clear" w:color="auto" w:fill="FFFFFF"/>
                <w:lang w:eastAsia="en-US"/>
              </w:rPr>
              <w:t>Домохозяйки</w:t>
            </w:r>
          </w:p>
        </w:tc>
        <w:tc>
          <w:tcPr>
            <w:tcW w:w="2860" w:type="dxa"/>
            <w:tcBorders>
              <w:top w:val="single" w:sz="4" w:space="0" w:color="auto"/>
              <w:left w:val="single" w:sz="4" w:space="0" w:color="auto"/>
              <w:bottom w:val="single" w:sz="4" w:space="0" w:color="auto"/>
              <w:right w:val="single" w:sz="4" w:space="0" w:color="auto"/>
            </w:tcBorders>
            <w:shd w:val="clear" w:color="auto" w:fill="FFFFFF"/>
          </w:tcPr>
          <w:p w:rsidR="00B662D4" w:rsidRPr="004F2000" w:rsidRDefault="00B662D4" w:rsidP="004F2000">
            <w:pPr>
              <w:spacing w:line="360" w:lineRule="auto"/>
              <w:ind w:left="1439"/>
              <w:rPr>
                <w:rFonts w:eastAsia="Calibri"/>
                <w:sz w:val="28"/>
                <w:szCs w:val="28"/>
                <w:lang w:eastAsia="en-US"/>
              </w:rPr>
            </w:pPr>
            <w:r w:rsidRPr="004F2000">
              <w:rPr>
                <w:rFonts w:eastAsia="Calibri"/>
                <w:sz w:val="28"/>
                <w:szCs w:val="28"/>
                <w:lang w:eastAsia="en-US"/>
              </w:rPr>
              <w:t>8</w:t>
            </w:r>
          </w:p>
        </w:tc>
      </w:tr>
      <w:tr w:rsidR="00B662D4" w:rsidTr="00B662D4">
        <w:tblPrEx>
          <w:tblBorders>
            <w:top w:val="single" w:sz="4" w:space="0" w:color="auto"/>
          </w:tblBorders>
          <w:tblCellMar>
            <w:left w:w="108" w:type="dxa"/>
            <w:right w:w="108" w:type="dxa"/>
          </w:tblCellMar>
          <w:tblLook w:val="0000"/>
        </w:tblPrEx>
        <w:trPr>
          <w:trHeight w:val="100"/>
        </w:trPr>
        <w:tc>
          <w:tcPr>
            <w:tcW w:w="8792" w:type="dxa"/>
            <w:gridSpan w:val="3"/>
          </w:tcPr>
          <w:p w:rsidR="00B662D4" w:rsidRDefault="00B662D4" w:rsidP="00B662D4">
            <w:pPr>
              <w:pStyle w:val="af0"/>
              <w:spacing w:line="360" w:lineRule="auto"/>
              <w:jc w:val="center"/>
              <w:rPr>
                <w:rFonts w:eastAsia="Calibri"/>
                <w:shd w:val="clear" w:color="auto" w:fill="FFFFFF"/>
              </w:rPr>
            </w:pPr>
          </w:p>
        </w:tc>
      </w:tr>
    </w:tbl>
    <w:p w:rsidR="00E816F3" w:rsidRPr="006D7CF6" w:rsidRDefault="00E816F3" w:rsidP="006D7CF6">
      <w:pPr>
        <w:pStyle w:val="af0"/>
        <w:jc w:val="both"/>
        <w:rPr>
          <w:rFonts w:eastAsia="Calibri"/>
          <w:shd w:val="clear" w:color="auto" w:fill="FFFFFF"/>
        </w:rPr>
        <w:sectPr w:rsidR="00E816F3" w:rsidRPr="006D7CF6" w:rsidSect="007D748A">
          <w:pgSz w:w="11909" w:h="16834"/>
          <w:pgMar w:top="1117" w:right="851" w:bottom="1276" w:left="1559" w:header="720" w:footer="720" w:gutter="0"/>
          <w:cols w:space="720"/>
          <w:noEndnote/>
        </w:sectPr>
      </w:pPr>
    </w:p>
    <w:p w:rsidR="00713BA4" w:rsidRDefault="00713BA4" w:rsidP="00BA7471">
      <w:pPr>
        <w:pStyle w:val="af0"/>
        <w:jc w:val="both"/>
        <w:rPr>
          <w:rFonts w:eastAsia="Calibri"/>
          <w:color w:val="FF0000"/>
          <w:shd w:val="clear" w:color="auto" w:fill="FFFFFF"/>
        </w:rPr>
      </w:pPr>
    </w:p>
    <w:p w:rsidR="00713BA4" w:rsidRPr="00B902F3" w:rsidRDefault="00713BA4" w:rsidP="00BA7471">
      <w:pPr>
        <w:pStyle w:val="af0"/>
        <w:jc w:val="both"/>
        <w:rPr>
          <w:rFonts w:eastAsia="Calibri"/>
          <w:color w:val="FF0000"/>
          <w:shd w:val="clear" w:color="auto" w:fill="FFFFFF"/>
        </w:rPr>
      </w:pPr>
    </w:p>
    <w:p w:rsidR="00BA7471" w:rsidRPr="002C3A07" w:rsidRDefault="00716D69" w:rsidP="00716D69">
      <w:pPr>
        <w:pStyle w:val="af0"/>
        <w:rPr>
          <w:rFonts w:eastAsia="Calibri"/>
          <w:b/>
          <w:szCs w:val="28"/>
          <w:shd w:val="clear" w:color="auto" w:fill="FFFFFF"/>
        </w:rPr>
      </w:pPr>
      <w:r>
        <w:rPr>
          <w:rFonts w:eastAsia="Calibri"/>
          <w:shd w:val="clear" w:color="auto" w:fill="FFFFFF"/>
        </w:rPr>
        <w:t xml:space="preserve">                                                </w:t>
      </w:r>
      <w:r w:rsidR="00BA7471" w:rsidRPr="002C3A07">
        <w:rPr>
          <w:rFonts w:eastAsia="Calibri"/>
          <w:b/>
          <w:szCs w:val="28"/>
          <w:shd w:val="clear" w:color="auto" w:fill="FFFFFF"/>
        </w:rPr>
        <w:t>Формы работы с родителями</w:t>
      </w:r>
    </w:p>
    <w:p w:rsidR="00BA7471" w:rsidRPr="002C3A07" w:rsidRDefault="0036454C" w:rsidP="00BA7471">
      <w:pPr>
        <w:tabs>
          <w:tab w:val="left" w:pos="633"/>
        </w:tabs>
        <w:autoSpaceDE/>
        <w:autoSpaceDN/>
        <w:adjustRightInd/>
        <w:jc w:val="center"/>
        <w:rPr>
          <w:rFonts w:eastAsia="Calibri"/>
          <w:b/>
          <w:sz w:val="28"/>
          <w:szCs w:val="28"/>
          <w:shd w:val="clear" w:color="auto" w:fill="FFFFFF"/>
          <w:lang w:eastAsia="en-US"/>
        </w:rPr>
      </w:pPr>
      <w:r w:rsidRPr="0036454C">
        <w:rPr>
          <w:rFonts w:eastAsia="Calibri"/>
          <w:noProof/>
          <w:sz w:val="28"/>
          <w:szCs w:val="28"/>
        </w:rPr>
        <w:pict>
          <v:rect id="_x0000_s1261" style="position:absolute;left:0;text-align:left;margin-left:180pt;margin-top:14.25pt;width:162pt;height:33.65pt;z-index:251645440">
            <v:textbox style="mso-next-textbox:#_x0000_s1261">
              <w:txbxContent>
                <w:p w:rsidR="0008252C" w:rsidRDefault="0008252C" w:rsidP="00BA7471">
                  <w:r>
                    <w:t xml:space="preserve">Официальный сайт ДОО </w:t>
                  </w:r>
                </w:p>
                <w:p w:rsidR="0008252C" w:rsidRPr="00724B89" w:rsidRDefault="0008252C" w:rsidP="00BA7471">
                  <w:r>
                    <w:t>И сайт воспитателя</w:t>
                  </w:r>
                </w:p>
              </w:txbxContent>
            </v:textbox>
          </v:rect>
        </w:pict>
      </w:r>
    </w:p>
    <w:p w:rsidR="00BA7471" w:rsidRPr="002A2D9D" w:rsidRDefault="0036454C" w:rsidP="00BA7471">
      <w:pPr>
        <w:widowControl/>
        <w:tabs>
          <w:tab w:val="left" w:pos="633"/>
        </w:tabs>
        <w:autoSpaceDE/>
        <w:autoSpaceDN/>
        <w:adjustRightInd/>
        <w:spacing w:after="200" w:line="276" w:lineRule="auto"/>
        <w:ind w:left="340"/>
        <w:jc w:val="both"/>
        <w:rPr>
          <w:rFonts w:eastAsia="Calibri"/>
          <w:sz w:val="28"/>
          <w:szCs w:val="28"/>
          <w:shd w:val="clear" w:color="auto" w:fill="FFFFFF"/>
          <w:lang w:eastAsia="en-US"/>
        </w:rPr>
      </w:pPr>
      <w:r>
        <w:rPr>
          <w:rFonts w:eastAsia="Calibri"/>
          <w:noProof/>
          <w:sz w:val="28"/>
          <w:szCs w:val="28"/>
        </w:rPr>
        <w:pict>
          <v:rect id="_x0000_s1262" style="position:absolute;left:0;text-align:left;margin-left:395.7pt;margin-top:14.3pt;width:66.75pt;height:25.1pt;z-index:251646464">
            <v:textbox style="mso-next-textbox:#_x0000_s1262">
              <w:txbxContent>
                <w:p w:rsidR="0008252C" w:rsidRPr="00724B89" w:rsidRDefault="0008252C" w:rsidP="00BA7471">
                  <w:r>
                    <w:t>Стенгазеты</w:t>
                  </w:r>
                </w:p>
              </w:txbxContent>
            </v:textbox>
          </v:rect>
        </w:pict>
      </w:r>
      <w:r>
        <w:rPr>
          <w:rFonts w:eastAsia="Calibri"/>
          <w:noProof/>
          <w:sz w:val="28"/>
          <w:szCs w:val="28"/>
        </w:rPr>
        <w:pict>
          <v:rect id="_x0000_s1288" style="position:absolute;left:0;text-align:left;margin-left:-5.25pt;margin-top:2.3pt;width:126.4pt;height:29.5pt;z-index:251673088">
            <v:textbox style="mso-next-textbox:#_x0000_s1288">
              <w:txbxContent>
                <w:p w:rsidR="0008252C" w:rsidRPr="00724B89" w:rsidRDefault="0008252C" w:rsidP="00BA7471">
                  <w:r>
                    <w:t>Информационные стенды</w:t>
                  </w:r>
                </w:p>
              </w:txbxContent>
            </v:textbox>
          </v:rect>
        </w:pict>
      </w:r>
    </w:p>
    <w:p w:rsidR="00BA7471" w:rsidRPr="002A2D9D" w:rsidRDefault="0036454C" w:rsidP="00BA7471">
      <w:pPr>
        <w:tabs>
          <w:tab w:val="left" w:pos="633"/>
        </w:tabs>
        <w:autoSpaceDE/>
        <w:autoSpaceDN/>
        <w:adjustRightInd/>
        <w:jc w:val="both"/>
        <w:rPr>
          <w:rFonts w:eastAsia="Calibri"/>
          <w:sz w:val="28"/>
          <w:szCs w:val="28"/>
          <w:shd w:val="clear" w:color="auto" w:fill="FFFFFF"/>
          <w:lang w:eastAsia="en-US"/>
        </w:rPr>
        <w:sectPr w:rsidR="00BA7471" w:rsidRPr="002A2D9D" w:rsidSect="00A852BB">
          <w:headerReference w:type="even" r:id="rId14"/>
          <w:headerReference w:type="default" r:id="rId15"/>
          <w:footerReference w:type="even" r:id="rId16"/>
          <w:footerReference w:type="default" r:id="rId17"/>
          <w:headerReference w:type="first" r:id="rId18"/>
          <w:footerReference w:type="first" r:id="rId19"/>
          <w:pgSz w:w="11909" w:h="16834"/>
          <w:pgMar w:top="851" w:right="567" w:bottom="1134" w:left="1701" w:header="0" w:footer="3" w:gutter="0"/>
          <w:pgNumType w:start="83"/>
          <w:cols w:space="720"/>
          <w:noEndnote/>
          <w:titlePg/>
          <w:docGrid w:linePitch="360"/>
        </w:sectPr>
      </w:pPr>
      <w:r>
        <w:rPr>
          <w:rFonts w:eastAsia="Calibri"/>
          <w:noProof/>
          <w:sz w:val="28"/>
          <w:szCs w:val="28"/>
        </w:rPr>
        <w:pict>
          <v:line id="_x0000_s1277" style="position:absolute;left:0;text-align:left;flip:y;z-index:251661824" from="252pt,84.8pt" to="252pt,219.8pt">
            <v:stroke endarrow="block"/>
          </v:line>
        </w:pict>
      </w:r>
      <w:r>
        <w:rPr>
          <w:rFonts w:eastAsia="Calibri"/>
          <w:noProof/>
          <w:sz w:val="28"/>
          <w:szCs w:val="28"/>
        </w:rPr>
        <w:pict>
          <v:rect id="_x0000_s1272" style="position:absolute;left:0;text-align:left;margin-left:2.25pt;margin-top:239.7pt;width:141.75pt;height:34.1pt;z-index:251656704">
            <v:textbox style="mso-next-textbox:#_x0000_s1272">
              <w:txbxContent>
                <w:p w:rsidR="0008252C" w:rsidRPr="00724B89" w:rsidRDefault="0008252C" w:rsidP="00BA7471">
                  <w:r>
                    <w:t>Приобщение родителей к совместной деятельности</w:t>
                  </w:r>
                </w:p>
              </w:txbxContent>
            </v:textbox>
          </v:rect>
        </w:pict>
      </w:r>
      <w:r>
        <w:rPr>
          <w:rFonts w:eastAsia="Calibri"/>
          <w:noProof/>
          <w:sz w:val="28"/>
          <w:szCs w:val="28"/>
        </w:rPr>
        <w:pict>
          <v:rect id="_x0000_s1260" style="position:absolute;left:0;text-align:left;margin-left:6.75pt;margin-top:302.7pt;width:146.25pt;height:36.7pt;z-index:251644416">
            <v:textbox style="mso-next-textbox:#_x0000_s1260">
              <w:txbxContent>
                <w:p w:rsidR="0008252C" w:rsidRPr="00724B89" w:rsidRDefault="0008252C" w:rsidP="00BA7471">
                  <w:r>
                    <w:t>Анкетирование и интервьюирование родителей</w:t>
                  </w:r>
                </w:p>
              </w:txbxContent>
            </v:textbox>
          </v:rect>
        </w:pict>
      </w:r>
      <w:r>
        <w:rPr>
          <w:rFonts w:eastAsia="Calibri"/>
          <w:noProof/>
          <w:sz w:val="28"/>
          <w:szCs w:val="28"/>
        </w:rPr>
        <w:pict>
          <v:rect id="_x0000_s1270" style="position:absolute;left:0;text-align:left;margin-left:2.25pt;margin-top:191.3pt;width:141.75pt;height:27pt;z-index:251654656">
            <v:textbox style="mso-next-textbox:#_x0000_s1270">
              <w:txbxContent>
                <w:p w:rsidR="0008252C" w:rsidRPr="00724B89" w:rsidRDefault="0008252C" w:rsidP="00BA7471">
                  <w:r>
                    <w:t>Родительские собрания</w:t>
                  </w:r>
                </w:p>
              </w:txbxContent>
            </v:textbox>
          </v:rect>
        </w:pict>
      </w:r>
      <w:r>
        <w:rPr>
          <w:rFonts w:eastAsia="Calibri"/>
          <w:noProof/>
          <w:sz w:val="28"/>
          <w:szCs w:val="28"/>
        </w:rPr>
        <w:pict>
          <v:rect id="_x0000_s1259" style="position:absolute;left:0;text-align:left;margin-left:171pt;margin-top:318.8pt;width:162pt;height:57.35pt;z-index:251643392">
            <v:textbox style="mso-next-textbox:#_x0000_s1259">
              <w:txbxContent>
                <w:p w:rsidR="0008252C" w:rsidRPr="005D4157" w:rsidRDefault="0008252C" w:rsidP="00BA7471">
                  <w:pPr>
                    <w:pStyle w:val="14"/>
                    <w:shd w:val="clear" w:color="auto" w:fill="auto"/>
                    <w:spacing w:before="0" w:line="221" w:lineRule="exact"/>
                    <w:ind w:firstLine="0"/>
                    <w:jc w:val="center"/>
                    <w:rPr>
                      <w:sz w:val="20"/>
                      <w:szCs w:val="20"/>
                    </w:rPr>
                  </w:pPr>
                  <w:r w:rsidRPr="005D4157">
                    <w:rPr>
                      <w:sz w:val="20"/>
                      <w:szCs w:val="20"/>
                    </w:rPr>
                    <w:t xml:space="preserve">Проведение </w:t>
                  </w:r>
                  <w:proofErr w:type="gramStart"/>
                  <w:r w:rsidRPr="005D4157">
                    <w:rPr>
                      <w:sz w:val="20"/>
                      <w:szCs w:val="20"/>
                    </w:rPr>
                    <w:t>музыкальных</w:t>
                  </w:r>
                  <w:proofErr w:type="gramEnd"/>
                  <w:r w:rsidRPr="005D4157">
                    <w:rPr>
                      <w:sz w:val="20"/>
                      <w:szCs w:val="20"/>
                    </w:rPr>
                    <w:t>, спортивных, интеллектуальных</w:t>
                  </w:r>
                </w:p>
                <w:p w:rsidR="0008252C" w:rsidRPr="005D4157" w:rsidRDefault="0008252C" w:rsidP="00BA7471">
                  <w:pPr>
                    <w:pStyle w:val="14"/>
                    <w:shd w:val="clear" w:color="auto" w:fill="auto"/>
                    <w:spacing w:before="0" w:line="221" w:lineRule="exact"/>
                    <w:ind w:firstLine="0"/>
                    <w:jc w:val="center"/>
                    <w:rPr>
                      <w:b/>
                      <w:sz w:val="20"/>
                      <w:szCs w:val="20"/>
                    </w:rPr>
                  </w:pPr>
                  <w:r w:rsidRPr="005D4157">
                    <w:rPr>
                      <w:sz w:val="20"/>
                      <w:szCs w:val="20"/>
                    </w:rPr>
                    <w:t>праздников, досугов, спартакиад, утренников с участием родителей</w:t>
                  </w:r>
                </w:p>
                <w:p w:rsidR="0008252C" w:rsidRPr="00724B89" w:rsidRDefault="0008252C" w:rsidP="00BA7471"/>
              </w:txbxContent>
            </v:textbox>
          </v:rect>
        </w:pict>
      </w:r>
      <w:r>
        <w:rPr>
          <w:rFonts w:eastAsia="Calibri"/>
          <w:noProof/>
          <w:sz w:val="28"/>
          <w:szCs w:val="28"/>
        </w:rPr>
        <w:pict>
          <v:rect id="_x0000_s1263" style="position:absolute;left:0;text-align:left;margin-left:-5.25pt;margin-top:57.05pt;width:126.4pt;height:33pt;flip:y;z-index:251647488">
            <v:textbox style="mso-next-textbox:#_x0000_s1263">
              <w:txbxContent>
                <w:p w:rsidR="0008252C" w:rsidRPr="00724B89" w:rsidRDefault="0008252C" w:rsidP="00BA7471">
                  <w:r>
                    <w:t>Видеотека о работе ДОО</w:t>
                  </w:r>
                </w:p>
              </w:txbxContent>
            </v:textbox>
          </v:rect>
        </w:pict>
      </w:r>
      <w:r>
        <w:rPr>
          <w:rFonts w:eastAsia="Calibri"/>
          <w:noProof/>
          <w:sz w:val="28"/>
          <w:szCs w:val="28"/>
        </w:rPr>
        <w:pict>
          <v:rect id="_x0000_s1264" style="position:absolute;left:0;text-align:left;margin-left:387pt;margin-top:75.3pt;width:67.9pt;height:27pt;z-index:251648512">
            <v:textbox style="mso-next-textbox:#_x0000_s1264">
              <w:txbxContent>
                <w:p w:rsidR="0008252C" w:rsidRPr="00724B89" w:rsidRDefault="0008252C" w:rsidP="00BA7471">
                  <w:r>
                    <w:t>Памятки</w:t>
                  </w:r>
                </w:p>
              </w:txbxContent>
            </v:textbox>
          </v:rect>
        </w:pict>
      </w:r>
      <w:r>
        <w:rPr>
          <w:rFonts w:eastAsia="Calibri"/>
          <w:noProof/>
          <w:sz w:val="28"/>
          <w:szCs w:val="28"/>
        </w:rPr>
        <w:pict>
          <v:line id="_x0000_s1282" style="position:absolute;left:0;text-align:left;flip:y;z-index:251666944" from="342pt,.7pt" to="395.7pt,30.05pt">
            <v:stroke endarrow="block"/>
          </v:line>
        </w:pict>
      </w:r>
      <w:r>
        <w:rPr>
          <w:rFonts w:eastAsia="Calibri"/>
          <w:noProof/>
          <w:sz w:val="28"/>
          <w:szCs w:val="28"/>
        </w:rPr>
        <w:pict>
          <v:rect id="_x0000_s1265" style="position:absolute;left:0;text-align:left;margin-left:405pt;margin-top:30.05pt;width:57.45pt;height:27pt;z-index:251649536">
            <v:textbox style="mso-next-textbox:#_x0000_s1265">
              <w:txbxContent>
                <w:p w:rsidR="0008252C" w:rsidRPr="00724B89" w:rsidRDefault="0008252C" w:rsidP="00BA7471">
                  <w:r>
                    <w:t>Выставки</w:t>
                  </w:r>
                </w:p>
              </w:txbxContent>
            </v:textbox>
          </v:rect>
        </w:pict>
      </w:r>
      <w:r>
        <w:rPr>
          <w:rFonts w:eastAsia="Calibri"/>
          <w:noProof/>
          <w:sz w:val="28"/>
          <w:szCs w:val="28"/>
        </w:rPr>
        <w:pict>
          <v:rect id="_x0000_s1268" style="position:absolute;left:0;text-align:left;margin-left:351pt;margin-top:203.7pt;width:126.45pt;height:36pt;z-index:251652608">
            <v:textbox style="mso-next-textbox:#_x0000_s1268">
              <w:txbxContent>
                <w:p w:rsidR="0008252C" w:rsidRPr="00724B89" w:rsidRDefault="0008252C" w:rsidP="00BA7471">
                  <w:r>
                    <w:t>Семинары – практикумы,    мастер - классы</w:t>
                  </w:r>
                </w:p>
                <w:p w:rsidR="0008252C" w:rsidRPr="00485FCF" w:rsidRDefault="0008252C" w:rsidP="00BA7471"/>
              </w:txbxContent>
            </v:textbox>
          </v:rect>
        </w:pict>
      </w:r>
      <w:r>
        <w:rPr>
          <w:rFonts w:eastAsia="Calibri"/>
          <w:noProof/>
          <w:sz w:val="28"/>
          <w:szCs w:val="28"/>
        </w:rPr>
        <w:pict>
          <v:rect id="_x0000_s1271" style="position:absolute;left:0;text-align:left;margin-left:5in;margin-top:259.05pt;width:112.5pt;height:33.8pt;z-index:251655680">
            <v:textbox style="mso-next-textbox:#_x0000_s1271">
              <w:txbxContent>
                <w:p w:rsidR="0008252C" w:rsidRPr="00724B89" w:rsidRDefault="0008252C" w:rsidP="00BA7471">
                  <w:r>
                    <w:t>Совместные прогулки, походы</w:t>
                  </w:r>
                </w:p>
                <w:p w:rsidR="0008252C" w:rsidRPr="00485FCF" w:rsidRDefault="0008252C" w:rsidP="00BA7471"/>
              </w:txbxContent>
            </v:textbox>
          </v:rect>
        </w:pict>
      </w:r>
      <w:r>
        <w:rPr>
          <w:rFonts w:eastAsia="Calibri"/>
          <w:noProof/>
          <w:sz w:val="28"/>
          <w:szCs w:val="28"/>
        </w:rPr>
        <w:pict>
          <v:rect id="_x0000_s1269" style="position:absolute;left:0;text-align:left;margin-left:5in;margin-top:318.8pt;width:102.45pt;height:36pt;z-index:251653632">
            <v:textbox style="mso-next-textbox:#_x0000_s1269">
              <w:txbxContent>
                <w:p w:rsidR="0008252C" w:rsidRPr="00724B89" w:rsidRDefault="0008252C" w:rsidP="00BA7471">
                  <w:pPr>
                    <w:ind w:right="-135"/>
                  </w:pPr>
                  <w:r>
                    <w:t>Индивидуальные консультации</w:t>
                  </w:r>
                </w:p>
              </w:txbxContent>
            </v:textbox>
          </v:rect>
        </w:pict>
      </w:r>
      <w:r>
        <w:rPr>
          <w:rFonts w:eastAsia="Calibri"/>
          <w:noProof/>
          <w:sz w:val="28"/>
          <w:szCs w:val="28"/>
        </w:rPr>
        <w:pict>
          <v:line id="_x0000_s1286" style="position:absolute;left:0;text-align:left;z-index:251671040" from="315pt,259.05pt" to="378pt,318.8pt">
            <v:stroke endarrow="block"/>
          </v:line>
        </w:pict>
      </w:r>
      <w:r>
        <w:rPr>
          <w:rFonts w:eastAsia="Calibri"/>
          <w:noProof/>
          <w:sz w:val="28"/>
          <w:szCs w:val="28"/>
        </w:rPr>
        <w:pict>
          <v:line id="_x0000_s1285" style="position:absolute;left:0;text-align:left;z-index:251670016" from="315pt,233.3pt" to="5in,273.8pt">
            <v:stroke endarrow="block"/>
          </v:line>
        </w:pict>
      </w:r>
      <w:r>
        <w:rPr>
          <w:rFonts w:eastAsia="Calibri"/>
          <w:noProof/>
          <w:sz w:val="28"/>
          <w:szCs w:val="28"/>
        </w:rPr>
        <w:pict>
          <v:line id="_x0000_s1287" style="position:absolute;left:0;text-align:left;flip:y;z-index:251672064" from="269.65pt,185.7pt" to="328.9pt,219.8pt">
            <v:stroke endarrow="block"/>
          </v:line>
        </w:pict>
      </w:r>
      <w:r>
        <w:rPr>
          <w:rFonts w:eastAsia="Calibri"/>
          <w:noProof/>
          <w:sz w:val="28"/>
          <w:szCs w:val="28"/>
        </w:rPr>
        <w:pict>
          <v:line id="_x0000_s1280" style="position:absolute;left:0;text-align:left;flip:x y;z-index:251664896" from="121.15pt,.7pt" to="189.4pt,42.4pt">
            <v:stroke endarrow="block"/>
          </v:line>
        </w:pict>
      </w:r>
      <w:r>
        <w:rPr>
          <w:rFonts w:eastAsia="Calibri"/>
          <w:noProof/>
          <w:sz w:val="28"/>
          <w:szCs w:val="28"/>
        </w:rPr>
        <w:pict>
          <v:line id="_x0000_s1281" style="position:absolute;left:0;text-align:left;flip:y;z-index:251665920" from="259.15pt,6.4pt" to="259.15pt,23.65pt">
            <v:stroke endarrow="block"/>
          </v:line>
        </w:pict>
      </w:r>
      <w:r>
        <w:rPr>
          <w:rFonts w:eastAsia="Calibri"/>
          <w:noProof/>
          <w:sz w:val="28"/>
          <w:szCs w:val="28"/>
        </w:rPr>
        <w:pict>
          <v:line id="_x0000_s1274" style="position:absolute;left:0;text-align:left;flip:x;z-index:251658752" from="2in,246.8pt" to="198pt,273.8pt">
            <v:stroke endarrow="block"/>
          </v:line>
        </w:pict>
      </w:r>
      <w:r>
        <w:rPr>
          <w:rFonts w:eastAsia="Calibri"/>
          <w:noProof/>
          <w:sz w:val="28"/>
          <w:szCs w:val="28"/>
        </w:rPr>
        <w:pict>
          <v:line id="_x0000_s1275" style="position:absolute;left:0;text-align:left;flip:x y;z-index:251659776" from="2in,203.7pt" to="198pt,239.7pt">
            <v:stroke endarrow="block"/>
          </v:line>
        </w:pict>
      </w:r>
      <w:r>
        <w:rPr>
          <w:rFonts w:eastAsia="Calibri"/>
          <w:noProof/>
          <w:sz w:val="28"/>
          <w:szCs w:val="28"/>
        </w:rPr>
        <w:pict>
          <v:line id="_x0000_s1279" style="position:absolute;left:0;text-align:left;flip:x y;z-index:251663872" from="101.25pt,23.65pt" to="180pt,57.05pt">
            <v:stroke endarrow="block"/>
          </v:line>
        </w:pict>
      </w:r>
      <w:r>
        <w:rPr>
          <w:rFonts w:eastAsia="Calibri"/>
          <w:noProof/>
          <w:sz w:val="28"/>
          <w:szCs w:val="28"/>
        </w:rPr>
        <w:pict>
          <v:line id="_x0000_s1278" style="position:absolute;left:0;text-align:left;flip:x;z-index:251662848" from="125.6pt,75.3pt" to="175.85pt,75.3pt">
            <v:stroke endarrow="block"/>
          </v:line>
        </w:pict>
      </w:r>
      <w:r>
        <w:rPr>
          <w:rFonts w:eastAsia="Calibri"/>
          <w:noProof/>
          <w:sz w:val="28"/>
          <w:szCs w:val="28"/>
        </w:rPr>
        <w:pict>
          <v:line id="_x0000_s1283" style="position:absolute;left:0;text-align:left;flip:y;z-index:251667968" from="342pt,37.9pt" to="405pt,66.4pt">
            <v:stroke endarrow="block"/>
          </v:line>
        </w:pict>
      </w:r>
      <w:r>
        <w:rPr>
          <w:rFonts w:eastAsia="Calibri"/>
          <w:noProof/>
          <w:sz w:val="28"/>
          <w:szCs w:val="28"/>
        </w:rPr>
        <w:pict>
          <v:line id="_x0000_s1289" style="position:absolute;left:0;text-align:left;flip:y;z-index:251674112" from="324pt,81.5pt" to="387pt,81.5pt">
            <v:stroke endarrow="block"/>
          </v:line>
        </w:pict>
      </w:r>
      <w:r>
        <w:rPr>
          <w:rFonts w:eastAsia="Calibri"/>
          <w:noProof/>
          <w:sz w:val="28"/>
          <w:szCs w:val="28"/>
        </w:rPr>
        <w:pict>
          <v:rect id="_x0000_s1267" style="position:absolute;left:0;text-align:left;margin-left:2.25pt;margin-top:10.9pt;width:99pt;height:27pt;z-index:251651584">
            <v:textbox style="mso-next-textbox:#_x0000_s1267">
              <w:txbxContent>
                <w:p w:rsidR="0008252C" w:rsidRPr="00724B89" w:rsidRDefault="0008252C" w:rsidP="00BA7471">
                  <w:r>
                    <w:t>Буклеты</w:t>
                  </w:r>
                </w:p>
              </w:txbxContent>
            </v:textbox>
          </v:rect>
        </w:pict>
      </w:r>
      <w:r>
        <w:rPr>
          <w:rFonts w:eastAsia="Calibri"/>
          <w:noProof/>
          <w:sz w:val="28"/>
          <w:szCs w:val="28"/>
        </w:rPr>
        <w:pict>
          <v:line id="_x0000_s1276" style="position:absolute;left:0;text-align:left;z-index:251660800" from="252pt,273.8pt" to="252pt,318.8pt">
            <v:stroke endarrow="block"/>
          </v:line>
        </w:pict>
      </w:r>
      <w:r>
        <w:rPr>
          <w:rFonts w:eastAsia="Calibri"/>
          <w:noProof/>
          <w:sz w:val="28"/>
          <w:szCs w:val="28"/>
        </w:rPr>
        <w:pict>
          <v:line id="_x0000_s1273" style="position:absolute;left:0;text-align:left;flip:x;z-index:251657728" from="153pt,273.8pt" to="198pt,318.8pt">
            <v:stroke endarrow="block"/>
          </v:line>
        </w:pict>
      </w:r>
      <w:r>
        <w:rPr>
          <w:rFonts w:eastAsia="Calibri"/>
          <w:noProof/>
          <w:sz w:val="28"/>
          <w:szCs w:val="28"/>
        </w:rPr>
        <w:pict>
          <v:rect id="_x0000_s1257" style="position:absolute;left:0;text-align:left;margin-left:180pt;margin-top:21.8pt;width:162pt;height:59.7pt;z-index:251641344">
            <v:textbox style="mso-next-textbox:#_x0000_s1257">
              <w:txbxContent>
                <w:p w:rsidR="0008252C" w:rsidRPr="005D4157" w:rsidRDefault="0008252C" w:rsidP="00BA7471">
                  <w:pPr>
                    <w:jc w:val="center"/>
                    <w:rPr>
                      <w:b/>
                    </w:rPr>
                  </w:pPr>
                  <w:r w:rsidRPr="005D4157">
                    <w:rPr>
                      <w:b/>
                    </w:rPr>
                    <w:t>Оформление информационного  материала</w:t>
                  </w:r>
                </w:p>
              </w:txbxContent>
            </v:textbox>
          </v:rect>
        </w:pict>
      </w:r>
      <w:r>
        <w:rPr>
          <w:rFonts w:eastAsia="Calibri"/>
          <w:noProof/>
          <w:sz w:val="28"/>
          <w:szCs w:val="28"/>
        </w:rPr>
        <w:pict>
          <v:rect id="_x0000_s1258" style="position:absolute;left:0;text-align:left;margin-left:198pt;margin-top:219.8pt;width:117pt;height:54pt;z-index:251642368">
            <v:textbox style="mso-next-textbox:#_x0000_s1258">
              <w:txbxContent>
                <w:p w:rsidR="0008252C" w:rsidRPr="005D4157" w:rsidRDefault="0008252C" w:rsidP="00BA7471">
                  <w:pPr>
                    <w:jc w:val="center"/>
                    <w:rPr>
                      <w:b/>
                    </w:rPr>
                  </w:pPr>
                  <w:r w:rsidRPr="005D4157">
                    <w:rPr>
                      <w:b/>
                    </w:rPr>
                    <w:t>Формы работы с родителями</w:t>
                  </w:r>
                </w:p>
              </w:txbxContent>
            </v:textbox>
          </v:rect>
        </w:pict>
      </w:r>
      <w:r>
        <w:rPr>
          <w:rFonts w:eastAsia="Calibri"/>
          <w:noProof/>
          <w:sz w:val="28"/>
          <w:szCs w:val="28"/>
        </w:rPr>
        <w:pict>
          <v:line id="_x0000_s1284" style="position:absolute;left:0;text-align:left;flip:y;z-index:251668992" from="315pt,218.3pt" to="351pt,218.3pt">
            <v:stroke endarrow="block"/>
          </v:line>
        </w:pict>
      </w:r>
      <w:r>
        <w:rPr>
          <w:rFonts w:eastAsia="Calibri"/>
          <w:noProof/>
          <w:sz w:val="28"/>
          <w:szCs w:val="28"/>
        </w:rPr>
        <w:pict>
          <v:rect id="_x0000_s1266" style="position:absolute;left:0;text-align:left;margin-left:304.15pt;margin-top:149.7pt;width:150.75pt;height:36pt;z-index:251650560">
            <v:textbox style="mso-next-textbox:#_x0000_s1266">
              <w:txbxContent>
                <w:p w:rsidR="0008252C" w:rsidRPr="00724B89" w:rsidRDefault="0008252C" w:rsidP="00BA7471">
                  <w:r>
                    <w:t>Дни открытых дверей</w:t>
                  </w:r>
                </w:p>
              </w:txbxContent>
            </v:textbox>
          </v:rect>
        </w:pict>
      </w:r>
    </w:p>
    <w:p w:rsidR="009070A0" w:rsidRPr="00C152C2" w:rsidRDefault="009070A0" w:rsidP="009070A0">
      <w:pPr>
        <w:pStyle w:val="1"/>
        <w:tabs>
          <w:tab w:val="left" w:pos="8931"/>
        </w:tabs>
        <w:rPr>
          <w:b/>
          <w:sz w:val="28"/>
          <w:szCs w:val="28"/>
        </w:rPr>
      </w:pPr>
      <w:r w:rsidRPr="00C152C2">
        <w:rPr>
          <w:b/>
          <w:sz w:val="28"/>
          <w:szCs w:val="28"/>
        </w:rPr>
        <w:lastRenderedPageBreak/>
        <w:t xml:space="preserve">Перспективное планирование работы с родителями </w:t>
      </w:r>
    </w:p>
    <w:p w:rsidR="009070A0" w:rsidRPr="00C152C2" w:rsidRDefault="009070A0" w:rsidP="009070A0">
      <w:pPr>
        <w:pStyle w:val="1"/>
        <w:rPr>
          <w:b/>
          <w:sz w:val="28"/>
          <w:szCs w:val="28"/>
        </w:rPr>
      </w:pPr>
      <w:r w:rsidRPr="00C152C2">
        <w:rPr>
          <w:b/>
          <w:sz w:val="28"/>
          <w:szCs w:val="28"/>
        </w:rPr>
        <w:t xml:space="preserve">в </w:t>
      </w:r>
      <w:r w:rsidRPr="00C152C2">
        <w:rPr>
          <w:b/>
          <w:sz w:val="28"/>
          <w:szCs w:val="28"/>
          <w:u w:val="single"/>
        </w:rPr>
        <w:t>старшей</w:t>
      </w:r>
      <w:r w:rsidRPr="00C152C2">
        <w:rPr>
          <w:b/>
          <w:sz w:val="28"/>
          <w:szCs w:val="28"/>
        </w:rPr>
        <w:t xml:space="preserve"> разновозрастной группе</w:t>
      </w:r>
    </w:p>
    <w:p w:rsidR="009070A0" w:rsidRPr="00C152C2" w:rsidRDefault="009070A0" w:rsidP="005A3FCF">
      <w:pPr>
        <w:pStyle w:val="1"/>
        <w:spacing w:line="360" w:lineRule="auto"/>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8221"/>
      </w:tblGrid>
      <w:tr w:rsidR="009070A0" w:rsidTr="00C152C2">
        <w:trPr>
          <w:trHeight w:val="870"/>
        </w:trPr>
        <w:tc>
          <w:tcPr>
            <w:tcW w:w="1276" w:type="dxa"/>
            <w:tcBorders>
              <w:top w:val="single" w:sz="4" w:space="0" w:color="auto"/>
              <w:left w:val="single" w:sz="4" w:space="0" w:color="auto"/>
              <w:bottom w:val="single" w:sz="4" w:space="0" w:color="auto"/>
              <w:right w:val="single" w:sz="4" w:space="0" w:color="auto"/>
            </w:tcBorders>
            <w:hideMark/>
          </w:tcPr>
          <w:p w:rsidR="009070A0" w:rsidRDefault="009070A0" w:rsidP="000B0E33">
            <w:pPr>
              <w:jc w:val="center"/>
              <w:rPr>
                <w:b/>
                <w:sz w:val="28"/>
                <w:szCs w:val="28"/>
              </w:rPr>
            </w:pPr>
          </w:p>
          <w:p w:rsidR="009070A0" w:rsidRDefault="009070A0" w:rsidP="000B0E33">
            <w:pPr>
              <w:jc w:val="center"/>
              <w:rPr>
                <w:b/>
                <w:sz w:val="28"/>
                <w:szCs w:val="28"/>
              </w:rPr>
            </w:pPr>
            <w:r>
              <w:rPr>
                <w:b/>
                <w:sz w:val="28"/>
                <w:szCs w:val="28"/>
              </w:rPr>
              <w:t>месяц</w:t>
            </w:r>
          </w:p>
        </w:tc>
        <w:tc>
          <w:tcPr>
            <w:tcW w:w="8221" w:type="dxa"/>
            <w:tcBorders>
              <w:top w:val="single" w:sz="4" w:space="0" w:color="auto"/>
              <w:left w:val="single" w:sz="4" w:space="0" w:color="auto"/>
              <w:bottom w:val="single" w:sz="4" w:space="0" w:color="auto"/>
              <w:right w:val="single" w:sz="4" w:space="0" w:color="auto"/>
            </w:tcBorders>
            <w:hideMark/>
          </w:tcPr>
          <w:p w:rsidR="009070A0" w:rsidRDefault="009070A0" w:rsidP="000B0E33">
            <w:pPr>
              <w:jc w:val="center"/>
              <w:rPr>
                <w:b/>
                <w:sz w:val="28"/>
                <w:szCs w:val="28"/>
              </w:rPr>
            </w:pPr>
          </w:p>
          <w:p w:rsidR="009070A0" w:rsidRDefault="009070A0" w:rsidP="000B0E33">
            <w:pPr>
              <w:rPr>
                <w:b/>
                <w:sz w:val="24"/>
                <w:szCs w:val="24"/>
              </w:rPr>
            </w:pPr>
            <w:r>
              <w:rPr>
                <w:b/>
                <w:sz w:val="28"/>
                <w:szCs w:val="28"/>
              </w:rPr>
              <w:t xml:space="preserve">                                     работа с родителями</w:t>
            </w:r>
          </w:p>
        </w:tc>
      </w:tr>
      <w:tr w:rsidR="009070A0" w:rsidTr="00C152C2">
        <w:trPr>
          <w:trHeight w:val="3585"/>
        </w:trPr>
        <w:tc>
          <w:tcPr>
            <w:tcW w:w="1276" w:type="dxa"/>
            <w:tcBorders>
              <w:top w:val="single" w:sz="4" w:space="0" w:color="auto"/>
              <w:left w:val="single" w:sz="4" w:space="0" w:color="auto"/>
              <w:bottom w:val="single" w:sz="4" w:space="0" w:color="auto"/>
              <w:right w:val="single" w:sz="4" w:space="0" w:color="auto"/>
            </w:tcBorders>
          </w:tcPr>
          <w:p w:rsidR="009070A0" w:rsidRDefault="009070A0" w:rsidP="000B0E33">
            <w:pPr>
              <w:pStyle w:val="a5"/>
              <w:spacing w:before="0" w:beforeAutospacing="0" w:after="0" w:afterAutospacing="0"/>
              <w:rPr>
                <w:b/>
              </w:rPr>
            </w:pPr>
          </w:p>
          <w:p w:rsidR="009070A0" w:rsidRDefault="009070A0" w:rsidP="000B0E33">
            <w:pPr>
              <w:pStyle w:val="a5"/>
              <w:spacing w:before="0" w:beforeAutospacing="0" w:after="0" w:afterAutospacing="0"/>
              <w:rPr>
                <w:b/>
              </w:rPr>
            </w:pPr>
            <w:r>
              <w:rPr>
                <w:b/>
              </w:rPr>
              <w:t xml:space="preserve">Сентябрь </w:t>
            </w:r>
          </w:p>
          <w:p w:rsidR="009070A0" w:rsidRDefault="009070A0" w:rsidP="000B0E33">
            <w:pPr>
              <w:rPr>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9070A0" w:rsidRPr="00B946BD" w:rsidRDefault="009070A0" w:rsidP="00B946BD">
            <w:pPr>
              <w:pStyle w:val="a5"/>
              <w:spacing w:before="0" w:beforeAutospacing="0" w:after="0" w:afterAutospacing="0"/>
            </w:pPr>
          </w:p>
          <w:p w:rsidR="00AA13F5" w:rsidRDefault="008F4161" w:rsidP="0033245B">
            <w:pPr>
              <w:pStyle w:val="a5"/>
              <w:spacing w:before="0" w:beforeAutospacing="0" w:after="0" w:afterAutospacing="0" w:line="276" w:lineRule="auto"/>
            </w:pPr>
            <w:r w:rsidRPr="00B946BD">
              <w:t>Родительское собрание: «Ваш реб</w:t>
            </w:r>
            <w:r>
              <w:t>енок готовится к школе»</w:t>
            </w:r>
          </w:p>
          <w:p w:rsidR="0033245B" w:rsidRDefault="009070A0" w:rsidP="0033245B">
            <w:pPr>
              <w:pStyle w:val="a5"/>
              <w:spacing w:before="0" w:beforeAutospacing="0" w:after="0" w:afterAutospacing="0" w:line="276" w:lineRule="auto"/>
            </w:pPr>
            <w:r w:rsidRPr="00B946BD">
              <w:t>Анкетирование: «Давайте познакомимся»</w:t>
            </w:r>
            <w:r w:rsidR="0033245B" w:rsidRPr="00B946BD">
              <w:t xml:space="preserve"> </w:t>
            </w:r>
          </w:p>
          <w:p w:rsidR="009070A0" w:rsidRPr="00B946BD" w:rsidRDefault="0033245B" w:rsidP="00B946BD">
            <w:pPr>
              <w:pStyle w:val="a5"/>
              <w:spacing w:before="0" w:beforeAutospacing="0" w:after="0" w:afterAutospacing="0" w:line="276" w:lineRule="auto"/>
            </w:pPr>
            <w:r w:rsidRPr="00B946BD">
              <w:t>Консультация: «Возрастные особенности детей 5-6 лет</w:t>
            </w:r>
            <w:r>
              <w:t xml:space="preserve"> и 6-7 лет</w:t>
            </w:r>
            <w:r w:rsidRPr="00B946BD">
              <w:t>»</w:t>
            </w:r>
          </w:p>
          <w:p w:rsidR="009070A0" w:rsidRPr="00B946BD" w:rsidRDefault="009070A0" w:rsidP="00B946BD">
            <w:pPr>
              <w:pStyle w:val="a5"/>
              <w:spacing w:before="0" w:beforeAutospacing="0" w:after="0" w:afterAutospacing="0" w:line="276" w:lineRule="auto"/>
            </w:pPr>
            <w:r w:rsidRPr="00B946BD">
              <w:t>Памятка: «Режим дня старшего дошкольника»</w:t>
            </w:r>
          </w:p>
          <w:p w:rsidR="009070A0" w:rsidRPr="00B946BD" w:rsidRDefault="009070A0" w:rsidP="00B946BD">
            <w:pPr>
              <w:pStyle w:val="a5"/>
              <w:spacing w:before="0" w:beforeAutospacing="0" w:after="0" w:afterAutospacing="0" w:line="276" w:lineRule="auto"/>
            </w:pPr>
            <w:r w:rsidRPr="00B946BD">
              <w:t>Фотовыставка: «Как семья провела лето»</w:t>
            </w:r>
          </w:p>
          <w:p w:rsidR="009070A0" w:rsidRDefault="009070A0" w:rsidP="00B946BD">
            <w:pPr>
              <w:pStyle w:val="a5"/>
              <w:spacing w:before="0" w:beforeAutospacing="0" w:after="0" w:afterAutospacing="0" w:line="276" w:lineRule="auto"/>
            </w:pPr>
            <w:r w:rsidRPr="00B946BD">
              <w:t>Совместный досуг: «</w:t>
            </w:r>
            <w:r w:rsidR="00736D42">
              <w:t>Экскурсия на школьную линейку к первокла</w:t>
            </w:r>
            <w:r w:rsidR="0033245B">
              <w:t>с</w:t>
            </w:r>
            <w:r w:rsidR="00736D42">
              <w:t>сникам</w:t>
            </w:r>
            <w:r w:rsidRPr="00B946BD">
              <w:t xml:space="preserve">» </w:t>
            </w:r>
          </w:p>
          <w:p w:rsidR="005E3233" w:rsidRPr="00B946BD" w:rsidRDefault="005E3233" w:rsidP="00B946BD">
            <w:pPr>
              <w:pStyle w:val="a5"/>
              <w:spacing w:before="0" w:beforeAutospacing="0" w:after="0" w:afterAutospacing="0" w:line="276" w:lineRule="auto"/>
            </w:pPr>
            <w:r>
              <w:t>Оформление стенда для родителей по ПДД: «ВНИМАНИЕ – ОПАСНО!»</w:t>
            </w:r>
            <w:r w:rsidR="001746A5" w:rsidRPr="00B946BD">
              <w:t xml:space="preserve"> Памятка: «Требование к внешнему виду детей в детском саду»</w:t>
            </w:r>
          </w:p>
          <w:p w:rsidR="009070A0" w:rsidRPr="00B946BD" w:rsidRDefault="009070A0" w:rsidP="00B946BD">
            <w:pPr>
              <w:pStyle w:val="a5"/>
              <w:spacing w:before="0" w:beforeAutospacing="0" w:after="0" w:afterAutospacing="0" w:line="276" w:lineRule="auto"/>
            </w:pPr>
            <w:r w:rsidRPr="00B946BD">
              <w:t>Памятка: «В детский сад с радостью!»</w:t>
            </w:r>
          </w:p>
          <w:p w:rsidR="009070A0" w:rsidRPr="00B946BD" w:rsidRDefault="009070A0" w:rsidP="00B946BD">
            <w:pPr>
              <w:pStyle w:val="a5"/>
              <w:spacing w:before="0" w:beforeAutospacing="0" w:after="0" w:afterAutospacing="0" w:line="276" w:lineRule="auto"/>
            </w:pPr>
            <w:r w:rsidRPr="00B946BD">
              <w:t>Выставка на тему: «Осенние букеты»</w:t>
            </w:r>
          </w:p>
          <w:p w:rsidR="009070A0" w:rsidRPr="00B946BD" w:rsidRDefault="009070A0" w:rsidP="00B946BD">
            <w:pPr>
              <w:pStyle w:val="a5"/>
              <w:spacing w:before="0" w:beforeAutospacing="0" w:after="0" w:afterAutospacing="0" w:line="276" w:lineRule="auto"/>
            </w:pPr>
            <w:r w:rsidRPr="00B946BD">
              <w:t>Памятка: «Что должно лежать у ребенка в шкафчике»</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Pr="00B946BD" w:rsidRDefault="009070A0" w:rsidP="00B946BD">
            <w:pPr>
              <w:pStyle w:val="a5"/>
              <w:spacing w:before="0" w:beforeAutospacing="0" w:after="0" w:afterAutospacing="0" w:line="276" w:lineRule="auto"/>
            </w:pPr>
            <w:r w:rsidRPr="00B946BD">
              <w:t xml:space="preserve">                           «Готовимся к школе»  -  на  сентябрь. </w:t>
            </w:r>
          </w:p>
          <w:p w:rsidR="009070A0" w:rsidRPr="00B946BD" w:rsidRDefault="009070A0" w:rsidP="00B946BD">
            <w:pPr>
              <w:rPr>
                <w:sz w:val="24"/>
                <w:szCs w:val="24"/>
              </w:rPr>
            </w:pPr>
            <w:r w:rsidRPr="00B946BD">
              <w:rPr>
                <w:sz w:val="24"/>
                <w:szCs w:val="24"/>
              </w:rPr>
              <w:t xml:space="preserve"> </w:t>
            </w:r>
          </w:p>
        </w:tc>
      </w:tr>
      <w:tr w:rsidR="009070A0" w:rsidTr="00C152C2">
        <w:trPr>
          <w:trHeight w:val="3585"/>
        </w:trPr>
        <w:tc>
          <w:tcPr>
            <w:tcW w:w="1276" w:type="dxa"/>
            <w:tcBorders>
              <w:top w:val="single" w:sz="4" w:space="0" w:color="auto"/>
              <w:left w:val="single" w:sz="4" w:space="0" w:color="auto"/>
              <w:bottom w:val="single" w:sz="4" w:space="0" w:color="auto"/>
              <w:right w:val="single" w:sz="4" w:space="0" w:color="auto"/>
            </w:tcBorders>
          </w:tcPr>
          <w:p w:rsidR="009070A0" w:rsidRDefault="009070A0" w:rsidP="000B0E33">
            <w:pPr>
              <w:pStyle w:val="a5"/>
              <w:spacing w:before="0" w:beforeAutospacing="0" w:after="0" w:afterAutospacing="0"/>
              <w:rPr>
                <w:b/>
              </w:rPr>
            </w:pPr>
          </w:p>
          <w:p w:rsidR="009070A0" w:rsidRDefault="009070A0" w:rsidP="000B0E33">
            <w:pPr>
              <w:pStyle w:val="a5"/>
              <w:spacing w:before="0" w:beforeAutospacing="0" w:after="0" w:afterAutospacing="0"/>
              <w:rPr>
                <w:b/>
              </w:rPr>
            </w:pPr>
            <w:r>
              <w:rPr>
                <w:b/>
              </w:rPr>
              <w:t xml:space="preserve">Октябрь </w:t>
            </w:r>
          </w:p>
          <w:p w:rsidR="009070A0" w:rsidRDefault="009070A0" w:rsidP="000B0E33">
            <w:pPr>
              <w:rPr>
                <w:b/>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rsidR="00736D42" w:rsidRDefault="00736D42" w:rsidP="00736D42">
            <w:pPr>
              <w:pStyle w:val="a5"/>
              <w:spacing w:before="0" w:beforeAutospacing="0" w:after="0" w:afterAutospacing="0" w:line="276" w:lineRule="auto"/>
            </w:pPr>
          </w:p>
          <w:p w:rsidR="009070A0" w:rsidRPr="00B946BD" w:rsidRDefault="00736D42" w:rsidP="00736D42">
            <w:pPr>
              <w:pStyle w:val="a5"/>
              <w:spacing w:before="0" w:beforeAutospacing="0" w:after="0" w:afterAutospacing="0" w:line="276" w:lineRule="auto"/>
            </w:pPr>
            <w:r>
              <w:t>Памятка: «Обезопасим нахождение детей на улиц</w:t>
            </w:r>
            <w:r w:rsidRPr="00B946BD">
              <w:t>е в темное время суток!»</w:t>
            </w:r>
          </w:p>
          <w:p w:rsidR="009070A0" w:rsidRPr="00B946BD" w:rsidRDefault="009070A0" w:rsidP="00B946BD">
            <w:pPr>
              <w:pStyle w:val="a5"/>
              <w:spacing w:before="0" w:beforeAutospacing="0" w:after="0" w:afterAutospacing="0" w:line="276" w:lineRule="auto"/>
            </w:pPr>
            <w:r w:rsidRPr="00B946BD">
              <w:t>Конкурс «Самое оригинальное генеалогическое древо семьи»</w:t>
            </w:r>
          </w:p>
          <w:p w:rsidR="009070A0" w:rsidRPr="00B946BD" w:rsidRDefault="009070A0" w:rsidP="00B946BD">
            <w:pPr>
              <w:pStyle w:val="a5"/>
              <w:spacing w:before="0" w:beforeAutospacing="0" w:after="0" w:afterAutospacing="0" w:line="276" w:lineRule="auto"/>
            </w:pPr>
            <w:r w:rsidRPr="00B946BD">
              <w:t>Консультация: «Готовим руку к письму»</w:t>
            </w:r>
          </w:p>
          <w:p w:rsidR="009070A0" w:rsidRPr="00B946BD" w:rsidRDefault="009070A0" w:rsidP="00B946BD">
            <w:pPr>
              <w:pStyle w:val="a5"/>
              <w:spacing w:before="0" w:beforeAutospacing="0" w:after="0" w:afterAutospacing="0" w:line="276" w:lineRule="auto"/>
            </w:pPr>
            <w:r w:rsidRPr="00B946BD">
              <w:t>Выставка поделок из природного материала: «Дары осени»</w:t>
            </w:r>
          </w:p>
          <w:p w:rsidR="0085590A" w:rsidRDefault="0085590A" w:rsidP="00B946BD">
            <w:pPr>
              <w:pStyle w:val="a5"/>
              <w:spacing w:before="0" w:beforeAutospacing="0" w:after="0" w:afterAutospacing="0" w:line="276" w:lineRule="auto"/>
            </w:pPr>
            <w:r>
              <w:t>Консультация врача инфекциониста: «ОРВИ»</w:t>
            </w:r>
          </w:p>
          <w:p w:rsidR="005E3233" w:rsidRPr="00B946BD" w:rsidRDefault="005E3233" w:rsidP="00B946BD">
            <w:pPr>
              <w:pStyle w:val="a5"/>
              <w:spacing w:before="0" w:beforeAutospacing="0" w:after="0" w:afterAutospacing="0" w:line="276" w:lineRule="auto"/>
            </w:pPr>
            <w:r>
              <w:t>Консультация медсестры: «Откуда берутся болезни? Как нам помогают прививки?»</w:t>
            </w:r>
          </w:p>
          <w:p w:rsidR="009070A0" w:rsidRPr="00B946BD" w:rsidRDefault="009070A0" w:rsidP="00B946BD">
            <w:pPr>
              <w:pStyle w:val="a5"/>
              <w:spacing w:before="0" w:beforeAutospacing="0" w:after="0" w:afterAutospacing="0" w:line="276" w:lineRule="auto"/>
            </w:pPr>
            <w:r w:rsidRPr="00B946BD">
              <w:t>Консультация: «Роль семьи в воспитании ребенка»</w:t>
            </w:r>
          </w:p>
          <w:p w:rsidR="009070A0" w:rsidRPr="00B946BD" w:rsidRDefault="009070A0" w:rsidP="00B946BD">
            <w:pPr>
              <w:pStyle w:val="a5"/>
              <w:spacing w:before="0" w:beforeAutospacing="0" w:after="0" w:afterAutospacing="0" w:line="276" w:lineRule="auto"/>
            </w:pPr>
            <w:r w:rsidRPr="00B946BD">
              <w:t>Консультация: «Требования взрослых к ребенку»</w:t>
            </w:r>
          </w:p>
          <w:p w:rsidR="0085590A" w:rsidRPr="00B946BD" w:rsidRDefault="009070A0" w:rsidP="00B946BD">
            <w:pPr>
              <w:pStyle w:val="a5"/>
              <w:spacing w:before="0" w:beforeAutospacing="0" w:after="0" w:afterAutospacing="0" w:line="276" w:lineRule="auto"/>
            </w:pPr>
            <w:r w:rsidRPr="00B946BD">
              <w:t>Буклет: «Россия - наша Родина»</w:t>
            </w:r>
          </w:p>
          <w:p w:rsidR="00736D42" w:rsidRDefault="009070A0" w:rsidP="00B946BD">
            <w:pPr>
              <w:pStyle w:val="a5"/>
              <w:spacing w:before="0" w:beforeAutospacing="0" w:after="0" w:afterAutospacing="0" w:line="276" w:lineRule="auto"/>
            </w:pPr>
            <w:r w:rsidRPr="00B946BD">
              <w:t>Фотовыставка</w:t>
            </w:r>
            <w:r w:rsidR="00736D42">
              <w:t xml:space="preserve"> семейного отдыха в различных уголках России</w:t>
            </w:r>
            <w:r w:rsidRPr="00B946BD">
              <w:t xml:space="preserve">: </w:t>
            </w:r>
          </w:p>
          <w:p w:rsidR="009070A0" w:rsidRPr="00B946BD" w:rsidRDefault="009070A0" w:rsidP="00B946BD">
            <w:pPr>
              <w:pStyle w:val="a5"/>
              <w:spacing w:before="0" w:beforeAutospacing="0" w:after="0" w:afterAutospacing="0" w:line="276" w:lineRule="auto"/>
            </w:pPr>
            <w:r w:rsidRPr="00B946BD">
              <w:t>«Как прекрасна Россия моя!»</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Pr="00B946BD" w:rsidRDefault="009070A0" w:rsidP="00B946BD">
            <w:pPr>
              <w:pStyle w:val="a5"/>
              <w:spacing w:before="0" w:beforeAutospacing="0" w:after="0" w:afterAutospacing="0" w:line="276" w:lineRule="auto"/>
            </w:pPr>
            <w:r w:rsidRPr="00B946BD">
              <w:t xml:space="preserve">                           «Готовимся к школе»  -  на октябрь. </w:t>
            </w:r>
          </w:p>
          <w:p w:rsidR="009070A0" w:rsidRPr="00B946BD" w:rsidRDefault="009070A0" w:rsidP="00B946BD">
            <w:pPr>
              <w:pStyle w:val="a5"/>
              <w:spacing w:before="0" w:beforeAutospacing="0" w:after="0" w:afterAutospacing="0"/>
            </w:pPr>
          </w:p>
        </w:tc>
      </w:tr>
      <w:tr w:rsidR="009070A0" w:rsidTr="00C152C2">
        <w:trPr>
          <w:trHeight w:val="4305"/>
        </w:trPr>
        <w:tc>
          <w:tcPr>
            <w:tcW w:w="1276" w:type="dxa"/>
            <w:tcBorders>
              <w:top w:val="single" w:sz="4" w:space="0" w:color="auto"/>
              <w:left w:val="single" w:sz="4" w:space="0" w:color="auto"/>
              <w:bottom w:val="single" w:sz="4" w:space="0" w:color="auto"/>
              <w:right w:val="single" w:sz="4" w:space="0" w:color="auto"/>
            </w:tcBorders>
            <w:hideMark/>
          </w:tcPr>
          <w:p w:rsidR="00EA3129" w:rsidRDefault="00EA3129" w:rsidP="000B0E33">
            <w:pPr>
              <w:rPr>
                <w:b/>
              </w:rPr>
            </w:pPr>
          </w:p>
          <w:p w:rsidR="009070A0" w:rsidRPr="00EA3129" w:rsidRDefault="009070A0" w:rsidP="000B0E33">
            <w:pPr>
              <w:rPr>
                <w:b/>
                <w:sz w:val="24"/>
                <w:szCs w:val="24"/>
              </w:rPr>
            </w:pPr>
            <w:r w:rsidRPr="00EA3129">
              <w:rPr>
                <w:b/>
                <w:sz w:val="24"/>
                <w:szCs w:val="24"/>
              </w:rPr>
              <w:t>Ноябрь</w:t>
            </w:r>
          </w:p>
        </w:tc>
        <w:tc>
          <w:tcPr>
            <w:tcW w:w="8221" w:type="dxa"/>
            <w:tcBorders>
              <w:top w:val="single" w:sz="4" w:space="0" w:color="auto"/>
              <w:left w:val="single" w:sz="4" w:space="0" w:color="auto"/>
              <w:bottom w:val="single" w:sz="4" w:space="0" w:color="auto"/>
              <w:right w:val="single" w:sz="4" w:space="0" w:color="auto"/>
            </w:tcBorders>
            <w:hideMark/>
          </w:tcPr>
          <w:p w:rsidR="009070A0" w:rsidRPr="00B946BD" w:rsidRDefault="009070A0" w:rsidP="00B946BD">
            <w:pPr>
              <w:pStyle w:val="a5"/>
              <w:spacing w:before="0" w:beforeAutospacing="0" w:after="0" w:afterAutospacing="0" w:line="276" w:lineRule="auto"/>
            </w:pPr>
          </w:p>
          <w:p w:rsidR="009070A0" w:rsidRPr="00B946BD" w:rsidRDefault="009070A0" w:rsidP="00B946BD">
            <w:pPr>
              <w:pStyle w:val="a5"/>
              <w:spacing w:before="0" w:beforeAutospacing="0" w:after="0" w:afterAutospacing="0" w:line="276" w:lineRule="auto"/>
            </w:pPr>
            <w:r w:rsidRPr="00B946BD">
              <w:rPr>
                <w:rStyle w:val="103"/>
                <w:rFonts w:ascii="Times New Roman" w:hAnsi="Times New Roman" w:cs="Times New Roman"/>
                <w:sz w:val="24"/>
                <w:szCs w:val="24"/>
              </w:rPr>
              <w:t>День здоровья. «Мама, папа, я спортивная семья».</w:t>
            </w:r>
            <w:r w:rsidRPr="00B946BD">
              <w:tab/>
            </w:r>
          </w:p>
          <w:p w:rsidR="009070A0" w:rsidRPr="00B946BD" w:rsidRDefault="009070A0" w:rsidP="00B946BD">
            <w:pPr>
              <w:spacing w:line="276" w:lineRule="auto"/>
              <w:jc w:val="both"/>
              <w:rPr>
                <w:sz w:val="24"/>
                <w:szCs w:val="24"/>
              </w:rPr>
            </w:pPr>
            <w:r w:rsidRPr="00B946BD">
              <w:rPr>
                <w:sz w:val="24"/>
                <w:szCs w:val="24"/>
              </w:rPr>
              <w:t>Фотовыставка «Мамы разные нужны, мамы разные важны!»</w:t>
            </w:r>
          </w:p>
          <w:p w:rsidR="009B600B" w:rsidRDefault="009070A0" w:rsidP="009B600B">
            <w:pPr>
              <w:spacing w:line="276" w:lineRule="auto"/>
              <w:rPr>
                <w:sz w:val="24"/>
                <w:szCs w:val="24"/>
              </w:rPr>
            </w:pPr>
            <w:r w:rsidRPr="009B600B">
              <w:rPr>
                <w:sz w:val="24"/>
                <w:szCs w:val="24"/>
              </w:rPr>
              <w:t xml:space="preserve">Памятка: «Грипп! Как защитить себя и других?» </w:t>
            </w:r>
          </w:p>
          <w:p w:rsidR="009B600B" w:rsidRDefault="009B600B" w:rsidP="009B600B">
            <w:pPr>
              <w:spacing w:line="276" w:lineRule="auto"/>
              <w:rPr>
                <w:sz w:val="24"/>
                <w:szCs w:val="24"/>
              </w:rPr>
            </w:pPr>
            <w:r w:rsidRPr="009B600B">
              <w:rPr>
                <w:sz w:val="24"/>
                <w:szCs w:val="24"/>
              </w:rPr>
              <w:t xml:space="preserve">Буклет: «Поможем птицам пережить зиму!» </w:t>
            </w:r>
          </w:p>
          <w:p w:rsidR="009070A0" w:rsidRPr="009B600B" w:rsidRDefault="009B600B" w:rsidP="009B600B">
            <w:pPr>
              <w:spacing w:line="276" w:lineRule="auto"/>
              <w:rPr>
                <w:sz w:val="24"/>
                <w:szCs w:val="24"/>
              </w:rPr>
            </w:pPr>
            <w:r w:rsidRPr="00B946BD">
              <w:rPr>
                <w:sz w:val="24"/>
                <w:szCs w:val="24"/>
              </w:rPr>
              <w:t>Совместное изготовление кормушек и подготовка корма для птиц.</w:t>
            </w:r>
          </w:p>
          <w:p w:rsidR="009070A0" w:rsidRDefault="00553CCD" w:rsidP="00B946BD">
            <w:pPr>
              <w:pStyle w:val="a5"/>
              <w:spacing w:before="0" w:beforeAutospacing="0" w:after="0" w:afterAutospacing="0" w:line="276" w:lineRule="auto"/>
            </w:pPr>
            <w:r w:rsidRPr="00B946BD">
              <w:t xml:space="preserve">Памятка: «Какие продукты вредны?» </w:t>
            </w:r>
          </w:p>
          <w:p w:rsidR="00553CCD" w:rsidRPr="00B946BD" w:rsidRDefault="00553CCD" w:rsidP="00B946BD">
            <w:pPr>
              <w:pStyle w:val="a5"/>
              <w:spacing w:before="0" w:beforeAutospacing="0" w:after="0" w:afterAutospacing="0" w:line="276" w:lineRule="auto"/>
            </w:pPr>
            <w:r>
              <w:t>Консультация: «Детский уголок в квартире»</w:t>
            </w:r>
          </w:p>
          <w:p w:rsidR="009070A0" w:rsidRDefault="009070A0" w:rsidP="00B946BD">
            <w:pPr>
              <w:pStyle w:val="a5"/>
              <w:spacing w:before="0" w:beforeAutospacing="0" w:after="0" w:afterAutospacing="0" w:line="276" w:lineRule="auto"/>
            </w:pPr>
            <w:r w:rsidRPr="00B946BD">
              <w:t>Рекомендации:  «Ка избежать переутомления?»</w:t>
            </w:r>
          </w:p>
          <w:p w:rsidR="001746A5" w:rsidRDefault="001746A5" w:rsidP="00B946BD">
            <w:pPr>
              <w:pStyle w:val="a5"/>
              <w:spacing w:before="0" w:beforeAutospacing="0" w:after="0" w:afterAutospacing="0" w:line="276" w:lineRule="auto"/>
            </w:pPr>
            <w:r>
              <w:t>Анкетирование: «</w:t>
            </w:r>
            <w:proofErr w:type="gramStart"/>
            <w:r w:rsidR="005A3FCF">
              <w:t>На</w:t>
            </w:r>
            <w:proofErr w:type="gramEnd"/>
            <w:r w:rsidR="005A3FCF">
              <w:t xml:space="preserve"> сколь необходимо </w:t>
            </w:r>
            <w:proofErr w:type="gramStart"/>
            <w:r w:rsidR="005A3FCF">
              <w:t>для</w:t>
            </w:r>
            <w:proofErr w:type="gramEnd"/>
            <w:r w:rsidR="005A3FCF">
              <w:t xml:space="preserve"> детей обучение</w:t>
            </w:r>
            <w:r>
              <w:t xml:space="preserve"> ПДД»</w:t>
            </w:r>
          </w:p>
          <w:p w:rsidR="002838B3" w:rsidRPr="00B946BD" w:rsidRDefault="002838B3" w:rsidP="00B946BD">
            <w:pPr>
              <w:pStyle w:val="a5"/>
              <w:spacing w:before="0" w:beforeAutospacing="0" w:after="0" w:afterAutospacing="0" w:line="276" w:lineRule="auto"/>
            </w:pPr>
            <w:r>
              <w:t>Памятка по ПДД «Дорога не терпит шалости – наказывает без жалости!»</w:t>
            </w:r>
          </w:p>
          <w:p w:rsidR="006A239C" w:rsidRDefault="00EA3129" w:rsidP="006A239C">
            <w:pPr>
              <w:pStyle w:val="a5"/>
              <w:spacing w:before="0" w:beforeAutospacing="0" w:after="0" w:afterAutospacing="0" w:line="276" w:lineRule="auto"/>
            </w:pPr>
            <w:r>
              <w:t>Консультация: «Труд естественная форма активности ребенка»</w:t>
            </w:r>
            <w:r w:rsidR="006A239C">
              <w:t xml:space="preserve"> </w:t>
            </w:r>
          </w:p>
          <w:p w:rsidR="0033245B" w:rsidRDefault="006A239C" w:rsidP="0033245B">
            <w:pPr>
              <w:pStyle w:val="a5"/>
              <w:spacing w:before="0" w:beforeAutospacing="0" w:after="0" w:afterAutospacing="0" w:line="276" w:lineRule="auto"/>
            </w:pPr>
            <w:r>
              <w:t>Консультация</w:t>
            </w:r>
            <w:r w:rsidRPr="00B946BD">
              <w:t>: «</w:t>
            </w:r>
            <w:r w:rsidR="0033245B">
              <w:t xml:space="preserve">Чтение художественных произведений и беседы </w:t>
            </w:r>
            <w:proofErr w:type="gramStart"/>
            <w:r w:rsidR="0033245B">
              <w:t>по</w:t>
            </w:r>
            <w:proofErr w:type="gramEnd"/>
            <w:r w:rsidR="0033245B">
              <w:t xml:space="preserve">                         </w:t>
            </w:r>
          </w:p>
          <w:p w:rsidR="006A239C" w:rsidRPr="00B946BD" w:rsidRDefault="0033245B" w:rsidP="0033245B">
            <w:pPr>
              <w:pStyle w:val="a5"/>
              <w:spacing w:before="0" w:beforeAutospacing="0" w:after="0" w:afterAutospacing="0" w:line="276" w:lineRule="auto"/>
            </w:pPr>
            <w:r>
              <w:t xml:space="preserve">содержанию </w:t>
            </w:r>
            <w:proofErr w:type="gramStart"/>
            <w:r>
              <w:t>прочитанного</w:t>
            </w:r>
            <w:proofErr w:type="gramEnd"/>
            <w:r w:rsidR="006A239C" w:rsidRPr="00B946BD">
              <w:t>»</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Pr="00B946BD" w:rsidRDefault="009070A0" w:rsidP="00B946BD">
            <w:pPr>
              <w:pStyle w:val="a5"/>
              <w:spacing w:before="0" w:beforeAutospacing="0" w:after="0" w:afterAutospacing="0" w:line="276" w:lineRule="auto"/>
            </w:pPr>
            <w:r w:rsidRPr="00B946BD">
              <w:t xml:space="preserve">                         </w:t>
            </w:r>
            <w:r w:rsidR="0033245B">
              <w:t xml:space="preserve">  «Готовимся к школе»  -  на но</w:t>
            </w:r>
            <w:r w:rsidRPr="00B946BD">
              <w:t xml:space="preserve">ябрь. </w:t>
            </w:r>
          </w:p>
          <w:p w:rsidR="009070A0" w:rsidRPr="00B946BD" w:rsidRDefault="009070A0" w:rsidP="00B946BD">
            <w:pPr>
              <w:pStyle w:val="a5"/>
              <w:spacing w:before="0" w:beforeAutospacing="0" w:after="0" w:afterAutospacing="0" w:line="276" w:lineRule="auto"/>
            </w:pPr>
          </w:p>
        </w:tc>
      </w:tr>
      <w:tr w:rsidR="009070A0" w:rsidTr="00C152C2">
        <w:trPr>
          <w:trHeight w:val="4665"/>
        </w:trPr>
        <w:tc>
          <w:tcPr>
            <w:tcW w:w="1276" w:type="dxa"/>
            <w:tcBorders>
              <w:top w:val="single" w:sz="4" w:space="0" w:color="auto"/>
              <w:left w:val="single" w:sz="4" w:space="0" w:color="auto"/>
              <w:bottom w:val="single" w:sz="4" w:space="0" w:color="auto"/>
              <w:right w:val="single" w:sz="4" w:space="0" w:color="auto"/>
            </w:tcBorders>
            <w:hideMark/>
          </w:tcPr>
          <w:p w:rsidR="00EA3129" w:rsidRDefault="00EA3129" w:rsidP="000B0E33">
            <w:pPr>
              <w:rPr>
                <w:b/>
              </w:rPr>
            </w:pPr>
          </w:p>
          <w:p w:rsidR="009070A0" w:rsidRPr="00EA3129" w:rsidRDefault="009070A0" w:rsidP="000B0E33">
            <w:pPr>
              <w:rPr>
                <w:b/>
                <w:sz w:val="24"/>
                <w:szCs w:val="24"/>
              </w:rPr>
            </w:pPr>
            <w:r w:rsidRPr="00EA3129">
              <w:rPr>
                <w:b/>
                <w:sz w:val="24"/>
                <w:szCs w:val="24"/>
              </w:rPr>
              <w:t>Декабрь</w:t>
            </w:r>
          </w:p>
        </w:tc>
        <w:tc>
          <w:tcPr>
            <w:tcW w:w="8221" w:type="dxa"/>
            <w:tcBorders>
              <w:top w:val="single" w:sz="4" w:space="0" w:color="auto"/>
              <w:left w:val="single" w:sz="4" w:space="0" w:color="auto"/>
              <w:bottom w:val="single" w:sz="4" w:space="0" w:color="auto"/>
              <w:right w:val="single" w:sz="4" w:space="0" w:color="auto"/>
            </w:tcBorders>
            <w:hideMark/>
          </w:tcPr>
          <w:p w:rsidR="009070A0" w:rsidRPr="00B946BD" w:rsidRDefault="009070A0" w:rsidP="00B946BD">
            <w:pPr>
              <w:pStyle w:val="a5"/>
              <w:spacing w:before="0" w:beforeAutospacing="0" w:after="0" w:afterAutospacing="0" w:line="276" w:lineRule="auto"/>
            </w:pPr>
          </w:p>
          <w:p w:rsidR="009B600B" w:rsidRDefault="009B600B" w:rsidP="00B946BD">
            <w:pPr>
              <w:pStyle w:val="a5"/>
              <w:spacing w:before="0" w:beforeAutospacing="0" w:after="0" w:afterAutospacing="0" w:line="276" w:lineRule="auto"/>
            </w:pPr>
            <w:r>
              <w:t>Консультация: «Учимся пониманию и правильному отношению</w:t>
            </w:r>
            <w:r w:rsidR="009070A0" w:rsidRPr="00B946BD">
              <w:t xml:space="preserve"> к людям </w:t>
            </w:r>
            <w:proofErr w:type="gramStart"/>
            <w:r w:rsidR="009070A0" w:rsidRPr="00B946BD">
              <w:t>с</w:t>
            </w:r>
            <w:proofErr w:type="gramEnd"/>
            <w:r w:rsidR="009070A0" w:rsidRPr="00B946BD">
              <w:t xml:space="preserve"> </w:t>
            </w:r>
          </w:p>
          <w:p w:rsidR="009070A0" w:rsidRDefault="009070A0" w:rsidP="00B946BD">
            <w:pPr>
              <w:pStyle w:val="a5"/>
              <w:spacing w:before="0" w:beforeAutospacing="0" w:after="0" w:afterAutospacing="0" w:line="276" w:lineRule="auto"/>
            </w:pPr>
            <w:r w:rsidRPr="00B946BD">
              <w:t>ограниченными возможностями»</w:t>
            </w:r>
          </w:p>
          <w:p w:rsidR="00AA13F5" w:rsidRPr="00B946BD" w:rsidRDefault="00AA13F5" w:rsidP="00B946BD">
            <w:pPr>
              <w:pStyle w:val="a5"/>
              <w:spacing w:before="0" w:beforeAutospacing="0" w:after="0" w:afterAutospacing="0" w:line="276" w:lineRule="auto"/>
            </w:pPr>
            <w:r>
              <w:t>Родительское собрание: «В каждом доме свои традиции»</w:t>
            </w:r>
          </w:p>
          <w:p w:rsidR="009070A0" w:rsidRPr="00B946BD" w:rsidRDefault="009070A0" w:rsidP="00B946BD">
            <w:pPr>
              <w:pStyle w:val="a5"/>
              <w:spacing w:before="0" w:beforeAutospacing="0" w:after="0" w:afterAutospacing="0" w:line="276" w:lineRule="auto"/>
            </w:pPr>
            <w:r w:rsidRPr="00B946BD">
              <w:t xml:space="preserve">Памятка: «Первая помощь при обморожении» </w:t>
            </w:r>
          </w:p>
          <w:p w:rsidR="009070A0" w:rsidRPr="00B946BD" w:rsidRDefault="009B600B" w:rsidP="00B946BD">
            <w:pPr>
              <w:pStyle w:val="a5"/>
              <w:spacing w:before="0" w:beforeAutospacing="0" w:after="0" w:afterAutospacing="0" w:line="276" w:lineRule="auto"/>
            </w:pPr>
            <w:r w:rsidRPr="00B946BD">
              <w:t>Памятка: «Безопасность ребенка дома»</w:t>
            </w:r>
          </w:p>
          <w:p w:rsidR="009070A0" w:rsidRDefault="009070A0" w:rsidP="00B946BD">
            <w:pPr>
              <w:spacing w:line="276" w:lineRule="auto"/>
              <w:rPr>
                <w:sz w:val="24"/>
                <w:szCs w:val="24"/>
              </w:rPr>
            </w:pPr>
            <w:r w:rsidRPr="00B946BD">
              <w:rPr>
                <w:sz w:val="24"/>
                <w:szCs w:val="24"/>
              </w:rPr>
              <w:t>Консультация: «Осторожно гололед»</w:t>
            </w:r>
          </w:p>
          <w:p w:rsidR="009B600B" w:rsidRDefault="0010367D" w:rsidP="00B946BD">
            <w:pPr>
              <w:spacing w:line="276" w:lineRule="auto"/>
              <w:rPr>
                <w:sz w:val="24"/>
                <w:szCs w:val="24"/>
              </w:rPr>
            </w:pPr>
            <w:r>
              <w:rPr>
                <w:sz w:val="24"/>
                <w:szCs w:val="24"/>
              </w:rPr>
              <w:t xml:space="preserve">Консультация медсестры: «Острые кишечные инфекции» и </w:t>
            </w:r>
          </w:p>
          <w:p w:rsidR="0010367D" w:rsidRDefault="0010367D" w:rsidP="00B946BD">
            <w:pPr>
              <w:spacing w:line="276" w:lineRule="auto"/>
              <w:rPr>
                <w:sz w:val="24"/>
                <w:szCs w:val="24"/>
              </w:rPr>
            </w:pPr>
            <w:r>
              <w:rPr>
                <w:sz w:val="24"/>
                <w:szCs w:val="24"/>
              </w:rPr>
              <w:t xml:space="preserve">«Внимание! </w:t>
            </w:r>
            <w:r w:rsidR="009B600B">
              <w:rPr>
                <w:sz w:val="24"/>
                <w:szCs w:val="24"/>
              </w:rPr>
              <w:t>Энтеровирусная инфекция!»</w:t>
            </w:r>
          </w:p>
          <w:p w:rsidR="00EA3129" w:rsidRPr="00B946BD" w:rsidRDefault="00EA3129" w:rsidP="00B946BD">
            <w:pPr>
              <w:spacing w:line="276" w:lineRule="auto"/>
              <w:rPr>
                <w:sz w:val="24"/>
                <w:szCs w:val="24"/>
              </w:rPr>
            </w:pPr>
            <w:r>
              <w:rPr>
                <w:sz w:val="24"/>
                <w:szCs w:val="24"/>
              </w:rPr>
              <w:t>Консультация: «Развитие речи дошкольников»</w:t>
            </w:r>
          </w:p>
          <w:p w:rsidR="0033245B" w:rsidRDefault="009070A0" w:rsidP="00B946BD">
            <w:pPr>
              <w:spacing w:line="276" w:lineRule="auto"/>
              <w:rPr>
                <w:sz w:val="24"/>
                <w:szCs w:val="24"/>
              </w:rPr>
            </w:pPr>
            <w:r w:rsidRPr="00B946BD">
              <w:rPr>
                <w:sz w:val="24"/>
                <w:szCs w:val="24"/>
              </w:rPr>
              <w:t xml:space="preserve">Совместная с родителями подготовка к празднику: изготовлению костюмов, </w:t>
            </w:r>
            <w:r w:rsidR="0033245B">
              <w:rPr>
                <w:sz w:val="24"/>
                <w:szCs w:val="24"/>
              </w:rPr>
              <w:t xml:space="preserve">      </w:t>
            </w:r>
          </w:p>
          <w:p w:rsidR="009070A0" w:rsidRPr="00B946BD" w:rsidRDefault="009070A0" w:rsidP="00B946BD">
            <w:pPr>
              <w:spacing w:line="276" w:lineRule="auto"/>
              <w:rPr>
                <w:sz w:val="24"/>
                <w:szCs w:val="24"/>
              </w:rPr>
            </w:pPr>
            <w:r w:rsidRPr="00B946BD">
              <w:rPr>
                <w:sz w:val="24"/>
                <w:szCs w:val="24"/>
              </w:rPr>
              <w:t>новогодних подарков, украшение группы.</w:t>
            </w:r>
          </w:p>
          <w:p w:rsidR="009070A0" w:rsidRPr="00B946BD" w:rsidRDefault="009070A0" w:rsidP="00B946BD">
            <w:pPr>
              <w:pStyle w:val="a5"/>
              <w:spacing w:before="0" w:beforeAutospacing="0" w:after="0" w:afterAutospacing="0" w:line="276" w:lineRule="auto"/>
            </w:pPr>
            <w:r w:rsidRPr="00B946BD">
              <w:t>Конкурс: «Мастерская Дедушки Мороза».</w:t>
            </w:r>
          </w:p>
          <w:p w:rsidR="009070A0" w:rsidRPr="00B946BD" w:rsidRDefault="009070A0" w:rsidP="00B946BD">
            <w:pPr>
              <w:pStyle w:val="a5"/>
              <w:spacing w:before="0" w:beforeAutospacing="0" w:after="0" w:afterAutospacing="0" w:line="276" w:lineRule="auto"/>
            </w:pPr>
            <w:r w:rsidRPr="00B946BD">
              <w:t>Праздник  «Новогодний бал!»</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Default="009070A0" w:rsidP="00B946BD">
            <w:pPr>
              <w:pStyle w:val="a5"/>
              <w:spacing w:before="0" w:beforeAutospacing="0" w:after="0" w:afterAutospacing="0" w:line="276" w:lineRule="auto"/>
            </w:pPr>
            <w:r w:rsidRPr="00B946BD">
              <w:t xml:space="preserve">                          </w:t>
            </w:r>
            <w:r w:rsidR="0033245B">
              <w:t xml:space="preserve"> «Готовимся к школе»  -  на дека</w:t>
            </w:r>
            <w:r w:rsidRPr="00B946BD">
              <w:t xml:space="preserve">брь. </w:t>
            </w:r>
          </w:p>
          <w:p w:rsidR="00C152C2" w:rsidRPr="00B946BD" w:rsidRDefault="00C152C2" w:rsidP="00B946BD">
            <w:pPr>
              <w:pStyle w:val="a5"/>
              <w:spacing w:before="0" w:beforeAutospacing="0" w:after="0" w:afterAutospacing="0" w:line="276" w:lineRule="auto"/>
            </w:pPr>
          </w:p>
        </w:tc>
      </w:tr>
      <w:tr w:rsidR="009070A0" w:rsidTr="00C152C2">
        <w:trPr>
          <w:trHeight w:val="4470"/>
        </w:trPr>
        <w:tc>
          <w:tcPr>
            <w:tcW w:w="1276" w:type="dxa"/>
            <w:tcBorders>
              <w:top w:val="single" w:sz="4" w:space="0" w:color="auto"/>
              <w:left w:val="single" w:sz="4" w:space="0" w:color="auto"/>
              <w:bottom w:val="single" w:sz="4" w:space="0" w:color="auto"/>
              <w:right w:val="single" w:sz="4" w:space="0" w:color="auto"/>
            </w:tcBorders>
            <w:hideMark/>
          </w:tcPr>
          <w:p w:rsidR="002838B3" w:rsidRDefault="002838B3" w:rsidP="000B0E33">
            <w:pPr>
              <w:rPr>
                <w:b/>
                <w:sz w:val="24"/>
                <w:szCs w:val="24"/>
              </w:rPr>
            </w:pPr>
          </w:p>
          <w:p w:rsidR="009070A0" w:rsidRPr="002838B3" w:rsidRDefault="009070A0" w:rsidP="000B0E33">
            <w:pPr>
              <w:rPr>
                <w:b/>
                <w:sz w:val="24"/>
                <w:szCs w:val="24"/>
              </w:rPr>
            </w:pPr>
            <w:r w:rsidRPr="002838B3">
              <w:rPr>
                <w:b/>
                <w:sz w:val="24"/>
                <w:szCs w:val="24"/>
              </w:rPr>
              <w:t>Январь</w:t>
            </w:r>
          </w:p>
        </w:tc>
        <w:tc>
          <w:tcPr>
            <w:tcW w:w="8221" w:type="dxa"/>
            <w:tcBorders>
              <w:top w:val="single" w:sz="4" w:space="0" w:color="auto"/>
              <w:left w:val="single" w:sz="4" w:space="0" w:color="auto"/>
              <w:bottom w:val="single" w:sz="4" w:space="0" w:color="auto"/>
              <w:right w:val="single" w:sz="4" w:space="0" w:color="auto"/>
            </w:tcBorders>
            <w:hideMark/>
          </w:tcPr>
          <w:p w:rsidR="009070A0" w:rsidRPr="00B946BD" w:rsidRDefault="009070A0" w:rsidP="00B946BD">
            <w:pPr>
              <w:spacing w:line="276" w:lineRule="auto"/>
              <w:rPr>
                <w:sz w:val="24"/>
                <w:szCs w:val="24"/>
              </w:rPr>
            </w:pPr>
          </w:p>
          <w:p w:rsidR="009070A0" w:rsidRDefault="009070A0" w:rsidP="00B946BD">
            <w:pPr>
              <w:spacing w:line="276" w:lineRule="auto"/>
              <w:rPr>
                <w:sz w:val="24"/>
                <w:szCs w:val="24"/>
              </w:rPr>
            </w:pPr>
            <w:r w:rsidRPr="00B946BD">
              <w:rPr>
                <w:sz w:val="24"/>
                <w:szCs w:val="24"/>
              </w:rPr>
              <w:t>Консу</w:t>
            </w:r>
            <w:r w:rsidR="002838B3">
              <w:rPr>
                <w:sz w:val="24"/>
                <w:szCs w:val="24"/>
              </w:rPr>
              <w:t>льтация для родителей «Народные промыслы России</w:t>
            </w:r>
            <w:r w:rsidRPr="00B946BD">
              <w:rPr>
                <w:sz w:val="24"/>
                <w:szCs w:val="24"/>
              </w:rPr>
              <w:t>»</w:t>
            </w:r>
          </w:p>
          <w:p w:rsidR="001746A5" w:rsidRPr="00B946BD" w:rsidRDefault="001746A5" w:rsidP="00B946BD">
            <w:pPr>
              <w:spacing w:line="276" w:lineRule="auto"/>
              <w:rPr>
                <w:sz w:val="24"/>
                <w:szCs w:val="24"/>
              </w:rPr>
            </w:pPr>
            <w:r>
              <w:rPr>
                <w:sz w:val="24"/>
                <w:szCs w:val="24"/>
              </w:rPr>
              <w:t>Анкетирование: «Совместный досуг»</w:t>
            </w:r>
          </w:p>
          <w:p w:rsidR="009070A0" w:rsidRPr="00B946BD" w:rsidRDefault="009070A0" w:rsidP="00B946BD">
            <w:pPr>
              <w:spacing w:line="276" w:lineRule="auto"/>
              <w:rPr>
                <w:sz w:val="24"/>
                <w:szCs w:val="24"/>
              </w:rPr>
            </w:pPr>
            <w:r w:rsidRPr="00B946BD">
              <w:rPr>
                <w:sz w:val="24"/>
                <w:szCs w:val="24"/>
              </w:rPr>
              <w:t>Рекомендации: « Знакомим детей с народной культурой и традициями»</w:t>
            </w:r>
          </w:p>
          <w:p w:rsidR="009070A0" w:rsidRPr="00B946BD" w:rsidRDefault="009070A0" w:rsidP="00B946BD">
            <w:pPr>
              <w:spacing w:line="276" w:lineRule="auto"/>
              <w:rPr>
                <w:sz w:val="24"/>
                <w:szCs w:val="24"/>
              </w:rPr>
            </w:pPr>
            <w:r w:rsidRPr="00B946BD">
              <w:rPr>
                <w:sz w:val="24"/>
                <w:szCs w:val="24"/>
              </w:rPr>
              <w:t xml:space="preserve">                            -  Посетите с детьми музей народной культуры</w:t>
            </w:r>
          </w:p>
          <w:p w:rsidR="009070A0" w:rsidRPr="00B946BD" w:rsidRDefault="009070A0" w:rsidP="00B946BD">
            <w:pPr>
              <w:spacing w:line="276" w:lineRule="auto"/>
              <w:rPr>
                <w:sz w:val="24"/>
                <w:szCs w:val="24"/>
              </w:rPr>
            </w:pPr>
            <w:r w:rsidRPr="00B946BD">
              <w:rPr>
                <w:sz w:val="24"/>
                <w:szCs w:val="24"/>
              </w:rPr>
              <w:t xml:space="preserve">                            -  Рассмотрите дома старые фотографии бабушек и</w:t>
            </w:r>
            <w:r w:rsidR="00C152C2">
              <w:rPr>
                <w:sz w:val="24"/>
                <w:szCs w:val="24"/>
              </w:rPr>
              <w:t xml:space="preserve"> дедушек</w:t>
            </w:r>
            <w:r w:rsidRPr="00B946BD">
              <w:rPr>
                <w:sz w:val="24"/>
                <w:szCs w:val="24"/>
              </w:rPr>
              <w:t xml:space="preserve"> </w:t>
            </w:r>
            <w:r w:rsidR="00C152C2">
              <w:rPr>
                <w:sz w:val="24"/>
                <w:szCs w:val="24"/>
              </w:rPr>
              <w:t xml:space="preserve">        </w:t>
            </w:r>
          </w:p>
          <w:p w:rsidR="009070A0" w:rsidRPr="00B946BD" w:rsidRDefault="009070A0" w:rsidP="00B946BD">
            <w:pPr>
              <w:spacing w:line="276" w:lineRule="auto"/>
              <w:rPr>
                <w:sz w:val="24"/>
                <w:szCs w:val="24"/>
              </w:rPr>
            </w:pPr>
            <w:r w:rsidRPr="00B946BD">
              <w:rPr>
                <w:sz w:val="24"/>
                <w:szCs w:val="24"/>
              </w:rPr>
              <w:t xml:space="preserve">                            -  Рассмотрите с детьми народные игрушки.</w:t>
            </w:r>
          </w:p>
          <w:p w:rsidR="009070A0" w:rsidRPr="00B946BD" w:rsidRDefault="009070A0" w:rsidP="00B946BD">
            <w:pPr>
              <w:pStyle w:val="a5"/>
              <w:spacing w:before="0" w:beforeAutospacing="0" w:after="0" w:afterAutospacing="0" w:line="276" w:lineRule="auto"/>
            </w:pPr>
            <w:r w:rsidRPr="00B946BD">
              <w:t>Выставка старинных предметов обихода</w:t>
            </w:r>
            <w:r w:rsidR="0085590A">
              <w:t xml:space="preserve"> «Семейные реликвии»</w:t>
            </w:r>
          </w:p>
          <w:p w:rsidR="009070A0" w:rsidRPr="00B946BD" w:rsidRDefault="009070A0" w:rsidP="00B946BD">
            <w:pPr>
              <w:pStyle w:val="a5"/>
              <w:spacing w:before="0" w:beforeAutospacing="0" w:after="0" w:afterAutospacing="0" w:line="276" w:lineRule="auto"/>
              <w:rPr>
                <w:b/>
              </w:rPr>
            </w:pPr>
            <w:r w:rsidRPr="00B946BD">
              <w:t>Семейное творчество: выставка буклетов с фото «Наши семейные традиции»</w:t>
            </w:r>
          </w:p>
          <w:p w:rsidR="009070A0" w:rsidRDefault="009070A0" w:rsidP="00B946BD">
            <w:pPr>
              <w:pStyle w:val="a5"/>
              <w:spacing w:before="0" w:beforeAutospacing="0" w:after="0" w:afterAutospacing="0" w:line="276" w:lineRule="auto"/>
            </w:pPr>
            <w:r w:rsidRPr="00B946BD">
              <w:t>Памятка «Создание благоприятной семейной атмосферы»</w:t>
            </w:r>
          </w:p>
          <w:p w:rsidR="005E3233" w:rsidRDefault="005E3233" w:rsidP="00B946BD">
            <w:pPr>
              <w:pStyle w:val="a5"/>
              <w:spacing w:before="0" w:beforeAutospacing="0" w:after="0" w:afterAutospacing="0" w:line="276" w:lineRule="auto"/>
            </w:pPr>
            <w:r>
              <w:t xml:space="preserve">Консультация музыкального руководителя: «От природы </w:t>
            </w:r>
            <w:proofErr w:type="gramStart"/>
            <w:r>
              <w:t>музыкален</w:t>
            </w:r>
            <w:proofErr w:type="gramEnd"/>
            <w:r>
              <w:t xml:space="preserve"> </w:t>
            </w:r>
          </w:p>
          <w:p w:rsidR="005E3233" w:rsidRDefault="005E3233" w:rsidP="00B946BD">
            <w:pPr>
              <w:pStyle w:val="a5"/>
              <w:spacing w:before="0" w:beforeAutospacing="0" w:after="0" w:afterAutospacing="0" w:line="276" w:lineRule="auto"/>
            </w:pPr>
            <w:r>
              <w:t>каждый!»</w:t>
            </w:r>
          </w:p>
          <w:p w:rsidR="005A3FCF" w:rsidRPr="00B946BD" w:rsidRDefault="005A3FCF" w:rsidP="00B946BD">
            <w:pPr>
              <w:pStyle w:val="a5"/>
              <w:spacing w:before="0" w:beforeAutospacing="0" w:after="0" w:afterAutospacing="0" w:line="276" w:lineRule="auto"/>
            </w:pPr>
            <w:r>
              <w:t>Анкетирование: «Достаточно ли внимания вы уделяете своему ребенку?»</w:t>
            </w:r>
          </w:p>
          <w:p w:rsidR="009070A0" w:rsidRPr="00B946BD" w:rsidRDefault="009070A0" w:rsidP="00B946BD">
            <w:pPr>
              <w:pStyle w:val="a5"/>
              <w:spacing w:before="0" w:beforeAutospacing="0" w:after="0" w:afterAutospacing="0" w:line="276" w:lineRule="auto"/>
            </w:pPr>
            <w:r w:rsidRPr="00B946BD">
              <w:t>Консультация: «Будьте осторожны: зимние травмы »</w:t>
            </w:r>
          </w:p>
          <w:p w:rsidR="009070A0" w:rsidRDefault="009070A0" w:rsidP="00B946BD">
            <w:pPr>
              <w:pStyle w:val="a5"/>
              <w:spacing w:before="0" w:beforeAutospacing="0" w:after="0" w:afterAutospacing="0" w:line="276" w:lineRule="auto"/>
            </w:pPr>
            <w:r w:rsidRPr="00B946BD">
              <w:t xml:space="preserve">Буклет: «Почему дети в детском саду часто болеют? » </w:t>
            </w:r>
          </w:p>
          <w:p w:rsidR="002079BE" w:rsidRPr="00B946BD" w:rsidRDefault="002079BE" w:rsidP="00B946BD">
            <w:pPr>
              <w:pStyle w:val="a5"/>
              <w:spacing w:before="0" w:beforeAutospacing="0" w:after="0" w:afterAutospacing="0" w:line="276" w:lineRule="auto"/>
            </w:pPr>
            <w:r>
              <w:t>Консультация логопеда: «Особенности речевого развития детей дошкольного возраста»</w:t>
            </w:r>
          </w:p>
          <w:p w:rsidR="009070A0" w:rsidRPr="00B946BD" w:rsidRDefault="009070A0" w:rsidP="00B946BD">
            <w:pPr>
              <w:pStyle w:val="a5"/>
              <w:spacing w:before="0" w:beforeAutospacing="0" w:after="0" w:afterAutospacing="0" w:line="276" w:lineRule="auto"/>
            </w:pPr>
            <w:r w:rsidRPr="00B946BD">
              <w:t>Памятка: «О пожарной безопасности»</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Pr="00B946BD" w:rsidRDefault="009070A0" w:rsidP="00B946BD">
            <w:pPr>
              <w:pStyle w:val="a5"/>
              <w:spacing w:before="0" w:beforeAutospacing="0" w:after="0" w:afterAutospacing="0" w:line="276" w:lineRule="auto"/>
            </w:pPr>
            <w:r w:rsidRPr="00B946BD">
              <w:t xml:space="preserve">                           «Готовимся к школе»  -  на январь. </w:t>
            </w:r>
          </w:p>
          <w:p w:rsidR="009070A0" w:rsidRPr="00B946BD" w:rsidRDefault="009070A0" w:rsidP="00B946BD">
            <w:pPr>
              <w:pStyle w:val="a5"/>
              <w:spacing w:before="0" w:beforeAutospacing="0" w:after="0" w:afterAutospacing="0" w:line="276" w:lineRule="auto"/>
            </w:pPr>
          </w:p>
        </w:tc>
      </w:tr>
      <w:tr w:rsidR="009070A0" w:rsidTr="00C152C2">
        <w:trPr>
          <w:trHeight w:val="3486"/>
        </w:trPr>
        <w:tc>
          <w:tcPr>
            <w:tcW w:w="1276" w:type="dxa"/>
            <w:tcBorders>
              <w:top w:val="single" w:sz="4" w:space="0" w:color="auto"/>
              <w:left w:val="single" w:sz="4" w:space="0" w:color="auto"/>
              <w:bottom w:val="single" w:sz="4" w:space="0" w:color="auto"/>
              <w:right w:val="single" w:sz="4" w:space="0" w:color="auto"/>
            </w:tcBorders>
          </w:tcPr>
          <w:p w:rsidR="00C152C2" w:rsidRDefault="00C152C2" w:rsidP="000B0E33">
            <w:pPr>
              <w:rPr>
                <w:b/>
              </w:rPr>
            </w:pPr>
          </w:p>
          <w:p w:rsidR="009070A0" w:rsidRPr="00C152C2" w:rsidRDefault="009070A0" w:rsidP="000B0E33">
            <w:pPr>
              <w:rPr>
                <w:b/>
                <w:sz w:val="24"/>
                <w:szCs w:val="24"/>
              </w:rPr>
            </w:pPr>
            <w:r w:rsidRPr="00C152C2">
              <w:rPr>
                <w:b/>
                <w:sz w:val="24"/>
                <w:szCs w:val="24"/>
              </w:rPr>
              <w:t>Февраль</w:t>
            </w:r>
          </w:p>
          <w:p w:rsidR="009070A0" w:rsidRPr="00C152C2" w:rsidRDefault="009070A0" w:rsidP="000B0E33">
            <w:pPr>
              <w:rPr>
                <w:b/>
                <w:sz w:val="24"/>
                <w:szCs w:val="24"/>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rPr>
            </w:pPr>
          </w:p>
          <w:p w:rsidR="009070A0" w:rsidRDefault="009070A0" w:rsidP="000B0E33">
            <w:pPr>
              <w:rPr>
                <w:b/>
                <w:sz w:val="24"/>
                <w:szCs w:val="24"/>
              </w:rPr>
            </w:pPr>
          </w:p>
        </w:tc>
        <w:tc>
          <w:tcPr>
            <w:tcW w:w="8221" w:type="dxa"/>
            <w:tcBorders>
              <w:top w:val="single" w:sz="4" w:space="0" w:color="auto"/>
              <w:left w:val="single" w:sz="4" w:space="0" w:color="auto"/>
              <w:bottom w:val="single" w:sz="4" w:space="0" w:color="auto"/>
              <w:right w:val="single" w:sz="4" w:space="0" w:color="auto"/>
            </w:tcBorders>
          </w:tcPr>
          <w:p w:rsidR="00C152C2" w:rsidRDefault="00C152C2" w:rsidP="00B946BD">
            <w:pPr>
              <w:spacing w:line="276" w:lineRule="auto"/>
              <w:rPr>
                <w:sz w:val="24"/>
                <w:szCs w:val="24"/>
              </w:rPr>
            </w:pPr>
          </w:p>
          <w:p w:rsidR="0010367D" w:rsidRDefault="00AD249C" w:rsidP="00B946BD">
            <w:pPr>
              <w:spacing w:line="276" w:lineRule="auto"/>
              <w:rPr>
                <w:sz w:val="24"/>
                <w:szCs w:val="24"/>
              </w:rPr>
            </w:pPr>
            <w:r>
              <w:rPr>
                <w:sz w:val="24"/>
                <w:szCs w:val="24"/>
              </w:rPr>
              <w:t>Семейное творчество: «Страна, в которой мы были или хотели бы побывать»</w:t>
            </w:r>
            <w:r w:rsidR="00181C52">
              <w:rPr>
                <w:sz w:val="24"/>
                <w:szCs w:val="24"/>
              </w:rPr>
              <w:t xml:space="preserve"> </w:t>
            </w:r>
            <w:r w:rsidR="0010367D">
              <w:rPr>
                <w:sz w:val="24"/>
                <w:szCs w:val="24"/>
              </w:rPr>
              <w:t>(выставка фото или рисунков)</w:t>
            </w:r>
          </w:p>
          <w:p w:rsidR="0010367D" w:rsidRDefault="0010367D" w:rsidP="00B946BD">
            <w:pPr>
              <w:spacing w:line="276" w:lineRule="auto"/>
              <w:rPr>
                <w:sz w:val="24"/>
                <w:szCs w:val="24"/>
              </w:rPr>
            </w:pPr>
            <w:r>
              <w:rPr>
                <w:sz w:val="24"/>
                <w:szCs w:val="24"/>
              </w:rPr>
              <w:t>Консультация: «Наблюдение за детским творчеством в домашних условиях»</w:t>
            </w:r>
          </w:p>
          <w:p w:rsidR="00476BD5" w:rsidRDefault="00476BD5" w:rsidP="00B946BD">
            <w:pPr>
              <w:spacing w:line="276" w:lineRule="auto"/>
              <w:rPr>
                <w:sz w:val="24"/>
                <w:szCs w:val="24"/>
              </w:rPr>
            </w:pPr>
            <w:r>
              <w:rPr>
                <w:sz w:val="24"/>
                <w:szCs w:val="24"/>
              </w:rPr>
              <w:t xml:space="preserve">Консультация педагога-психолога: «Основы организации </w:t>
            </w:r>
            <w:proofErr w:type="gramStart"/>
            <w:r>
              <w:rPr>
                <w:sz w:val="24"/>
                <w:szCs w:val="24"/>
              </w:rPr>
              <w:t>бесконфликтного</w:t>
            </w:r>
            <w:proofErr w:type="gramEnd"/>
            <w:r>
              <w:rPr>
                <w:sz w:val="24"/>
                <w:szCs w:val="24"/>
              </w:rPr>
              <w:t xml:space="preserve">  </w:t>
            </w:r>
          </w:p>
          <w:p w:rsidR="00AD249C" w:rsidRDefault="00476BD5" w:rsidP="00B946BD">
            <w:pPr>
              <w:spacing w:line="276" w:lineRule="auto"/>
              <w:rPr>
                <w:sz w:val="24"/>
                <w:szCs w:val="24"/>
              </w:rPr>
            </w:pPr>
            <w:r>
              <w:rPr>
                <w:sz w:val="24"/>
                <w:szCs w:val="24"/>
              </w:rPr>
              <w:t>общения и способы разрешения конфликтов»</w:t>
            </w:r>
          </w:p>
          <w:p w:rsidR="009070A0" w:rsidRPr="00B946BD" w:rsidRDefault="008F4161" w:rsidP="00B946BD">
            <w:pPr>
              <w:spacing w:line="276" w:lineRule="auto"/>
              <w:rPr>
                <w:b/>
                <w:sz w:val="24"/>
                <w:szCs w:val="24"/>
              </w:rPr>
            </w:pPr>
            <w:r>
              <w:rPr>
                <w:sz w:val="24"/>
                <w:szCs w:val="24"/>
              </w:rPr>
              <w:t>Выставка фотографий «Папы всякие важны, папы всякие нужны!</w:t>
            </w:r>
            <w:r w:rsidR="009070A0" w:rsidRPr="00B946BD">
              <w:rPr>
                <w:sz w:val="24"/>
                <w:szCs w:val="24"/>
              </w:rPr>
              <w:t>»</w:t>
            </w:r>
          </w:p>
          <w:p w:rsidR="00AD249C" w:rsidRDefault="009070A0" w:rsidP="00AD249C">
            <w:pPr>
              <w:pStyle w:val="a5"/>
              <w:spacing w:before="0" w:beforeAutospacing="0" w:after="0" w:afterAutospacing="0" w:line="276" w:lineRule="auto"/>
              <w:jc w:val="both"/>
            </w:pPr>
            <w:r w:rsidRPr="00B946BD">
              <w:t xml:space="preserve">Памятка: «Как развить у детей внимание и усидчивость? » </w:t>
            </w:r>
          </w:p>
          <w:p w:rsidR="00476BD5" w:rsidRDefault="00AD249C" w:rsidP="00476BD5">
            <w:pPr>
              <w:pStyle w:val="a5"/>
              <w:spacing w:before="0" w:beforeAutospacing="0" w:after="0" w:afterAutospacing="0" w:line="276" w:lineRule="auto"/>
              <w:jc w:val="both"/>
            </w:pPr>
            <w:r>
              <w:t>Итог конкурса поделок:</w:t>
            </w:r>
            <w:r w:rsidR="009070A0" w:rsidRPr="00B946BD">
              <w:t xml:space="preserve"> «Мой папа мастер на все руки!»</w:t>
            </w:r>
          </w:p>
          <w:p w:rsidR="009070A0" w:rsidRDefault="009070A0" w:rsidP="00476BD5">
            <w:pPr>
              <w:pStyle w:val="a5"/>
              <w:spacing w:before="0" w:beforeAutospacing="0" w:after="0" w:afterAutospacing="0" w:line="276" w:lineRule="auto"/>
              <w:jc w:val="both"/>
            </w:pPr>
            <w:r w:rsidRPr="00B946BD">
              <w:t xml:space="preserve">Спортивный праздник  к 23 Февраля.   </w:t>
            </w:r>
          </w:p>
          <w:p w:rsidR="00AD249C" w:rsidRPr="00B946BD" w:rsidRDefault="00AD249C" w:rsidP="00AD249C">
            <w:pPr>
              <w:pStyle w:val="a5"/>
              <w:spacing w:before="0" w:beforeAutospacing="0" w:after="0" w:afterAutospacing="0"/>
            </w:pPr>
            <w:r w:rsidRPr="00B946BD">
              <w:t>Консультация: «</w:t>
            </w:r>
            <w:r>
              <w:t>Роль отца в воспитании ребенка</w:t>
            </w:r>
            <w:r w:rsidRPr="00B946BD">
              <w:t>»</w:t>
            </w:r>
          </w:p>
          <w:p w:rsidR="00AD249C" w:rsidRDefault="00476BD5" w:rsidP="00B946BD">
            <w:pPr>
              <w:pStyle w:val="a5"/>
              <w:spacing w:before="0" w:beforeAutospacing="0" w:after="0" w:afterAutospacing="0" w:line="276" w:lineRule="auto"/>
            </w:pPr>
            <w:r>
              <w:t>Памятка: «Чувства и эмоции детей дошкольного возраста»</w:t>
            </w:r>
          </w:p>
          <w:p w:rsidR="00476BD5" w:rsidRPr="00B946BD" w:rsidRDefault="00476BD5" w:rsidP="00B946BD">
            <w:pPr>
              <w:pStyle w:val="a5"/>
              <w:spacing w:before="0" w:beforeAutospacing="0" w:after="0" w:afterAutospacing="0" w:line="276" w:lineRule="auto"/>
            </w:pPr>
            <w:r>
              <w:t xml:space="preserve">Памятка: </w:t>
            </w:r>
            <w:r w:rsidR="004622E1">
              <w:t>«Витамины так нужны! Витамины так важны! Витамин «</w:t>
            </w:r>
            <w:r w:rsidR="004622E1" w:rsidRPr="004622E1">
              <w:rPr>
                <w:b/>
              </w:rPr>
              <w:t>Д</w:t>
            </w:r>
            <w:r w:rsidR="004622E1">
              <w:t>»»</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Default="009070A0" w:rsidP="00B946BD">
            <w:pPr>
              <w:pStyle w:val="a5"/>
              <w:spacing w:before="0" w:beforeAutospacing="0" w:after="0" w:afterAutospacing="0" w:line="276" w:lineRule="auto"/>
            </w:pPr>
            <w:r w:rsidRPr="00B946BD">
              <w:t xml:space="preserve">                           «Готовимся к школе»  -  на февраль. </w:t>
            </w:r>
          </w:p>
          <w:p w:rsidR="005A3FCF" w:rsidRPr="00B946BD" w:rsidRDefault="005A3FCF" w:rsidP="00B946BD">
            <w:pPr>
              <w:pStyle w:val="a5"/>
              <w:spacing w:before="0" w:beforeAutospacing="0" w:after="0" w:afterAutospacing="0" w:line="276" w:lineRule="auto"/>
            </w:pPr>
          </w:p>
        </w:tc>
      </w:tr>
      <w:tr w:rsidR="009070A0" w:rsidTr="00C152C2">
        <w:trPr>
          <w:trHeight w:val="6150"/>
        </w:trPr>
        <w:tc>
          <w:tcPr>
            <w:tcW w:w="1276" w:type="dxa"/>
            <w:tcBorders>
              <w:top w:val="single" w:sz="4" w:space="0" w:color="auto"/>
              <w:left w:val="single" w:sz="4" w:space="0" w:color="auto"/>
              <w:bottom w:val="single" w:sz="4" w:space="0" w:color="auto"/>
              <w:right w:val="single" w:sz="4" w:space="0" w:color="auto"/>
            </w:tcBorders>
            <w:hideMark/>
          </w:tcPr>
          <w:p w:rsidR="00C152C2" w:rsidRDefault="00C152C2" w:rsidP="000B0E33">
            <w:pPr>
              <w:rPr>
                <w:b/>
                <w:sz w:val="24"/>
                <w:szCs w:val="24"/>
              </w:rPr>
            </w:pPr>
          </w:p>
          <w:p w:rsidR="009070A0" w:rsidRPr="00C152C2" w:rsidRDefault="009070A0" w:rsidP="000B0E33">
            <w:pPr>
              <w:rPr>
                <w:b/>
                <w:sz w:val="24"/>
                <w:szCs w:val="24"/>
              </w:rPr>
            </w:pPr>
            <w:r w:rsidRPr="00C152C2">
              <w:rPr>
                <w:b/>
                <w:sz w:val="24"/>
                <w:szCs w:val="24"/>
              </w:rPr>
              <w:t>Март</w:t>
            </w:r>
          </w:p>
        </w:tc>
        <w:tc>
          <w:tcPr>
            <w:tcW w:w="8221" w:type="dxa"/>
            <w:tcBorders>
              <w:top w:val="single" w:sz="4" w:space="0" w:color="auto"/>
              <w:left w:val="single" w:sz="4" w:space="0" w:color="auto"/>
              <w:bottom w:val="single" w:sz="4" w:space="0" w:color="auto"/>
              <w:right w:val="single" w:sz="4" w:space="0" w:color="auto"/>
            </w:tcBorders>
            <w:hideMark/>
          </w:tcPr>
          <w:p w:rsidR="00C152C2" w:rsidRDefault="00C152C2" w:rsidP="00B946BD">
            <w:pPr>
              <w:pStyle w:val="a5"/>
              <w:spacing w:before="0" w:beforeAutospacing="0" w:after="0" w:afterAutospacing="0" w:line="276" w:lineRule="auto"/>
            </w:pPr>
          </w:p>
          <w:p w:rsidR="002401BD" w:rsidRDefault="004C71D3" w:rsidP="00B946BD">
            <w:pPr>
              <w:pStyle w:val="a5"/>
              <w:spacing w:before="0" w:beforeAutospacing="0" w:after="0" w:afterAutospacing="0" w:line="276" w:lineRule="auto"/>
            </w:pPr>
            <w:r>
              <w:t xml:space="preserve">Совместное мероприятие: </w:t>
            </w:r>
            <w:r w:rsidR="009070A0" w:rsidRPr="00B946BD">
              <w:t>«</w:t>
            </w:r>
            <w:r w:rsidR="002401BD">
              <w:t>8 МАРТА-праздник бабушек и мам!</w:t>
            </w:r>
            <w:r w:rsidR="009070A0" w:rsidRPr="00B946BD">
              <w:t>»</w:t>
            </w:r>
          </w:p>
          <w:p w:rsidR="00FD53CB" w:rsidRPr="00B946BD" w:rsidRDefault="00FD53CB" w:rsidP="00B946BD">
            <w:pPr>
              <w:pStyle w:val="a5"/>
              <w:spacing w:before="0" w:beforeAutospacing="0" w:after="0" w:afterAutospacing="0" w:line="276" w:lineRule="auto"/>
            </w:pPr>
            <w:r>
              <w:t>Подведение итогов конкурса: «Моя мама рукодельница!»</w:t>
            </w:r>
          </w:p>
          <w:p w:rsidR="009070A0" w:rsidRDefault="009070A0" w:rsidP="00B946BD">
            <w:pPr>
              <w:pStyle w:val="a5"/>
              <w:spacing w:before="0" w:beforeAutospacing="0" w:after="0" w:afterAutospacing="0" w:line="276" w:lineRule="auto"/>
            </w:pPr>
            <w:r w:rsidRPr="00B946BD">
              <w:t>Памятка: «Родителям – как правильно научить ребенка ПДД»</w:t>
            </w:r>
          </w:p>
          <w:p w:rsidR="001746A5" w:rsidRPr="00B946BD" w:rsidRDefault="001746A5" w:rsidP="00B946BD">
            <w:pPr>
              <w:pStyle w:val="a5"/>
              <w:spacing w:before="0" w:beforeAutospacing="0" w:after="0" w:afterAutospacing="0" w:line="276" w:lineRule="auto"/>
            </w:pPr>
            <w:r>
              <w:t>Анкетирование: «Здоровый образ жизни в семье»</w:t>
            </w:r>
          </w:p>
          <w:p w:rsidR="009070A0" w:rsidRPr="00B946BD" w:rsidRDefault="008F4161" w:rsidP="00B946BD">
            <w:pPr>
              <w:pStyle w:val="a5"/>
              <w:spacing w:before="0" w:beforeAutospacing="0" w:after="0" w:afterAutospacing="0" w:line="276" w:lineRule="auto"/>
            </w:pPr>
            <w:r>
              <w:t>Памятка</w:t>
            </w:r>
            <w:r w:rsidR="002401BD">
              <w:t xml:space="preserve">: </w:t>
            </w:r>
            <w:r>
              <w:t>«Как одевать ребенка дома и на улице»</w:t>
            </w:r>
          </w:p>
          <w:p w:rsidR="009070A0" w:rsidRDefault="009070A0" w:rsidP="00B946BD">
            <w:pPr>
              <w:spacing w:line="276" w:lineRule="auto"/>
              <w:rPr>
                <w:sz w:val="24"/>
                <w:szCs w:val="24"/>
              </w:rPr>
            </w:pPr>
            <w:r w:rsidRPr="00B946BD">
              <w:rPr>
                <w:sz w:val="24"/>
                <w:szCs w:val="24"/>
              </w:rPr>
              <w:t xml:space="preserve">Консультация: «Роль художественной литературы в воспитание чувств и развитие речи детей» </w:t>
            </w:r>
          </w:p>
          <w:p w:rsidR="008F4161" w:rsidRDefault="008F4161" w:rsidP="00B946BD">
            <w:pPr>
              <w:spacing w:line="276" w:lineRule="auto"/>
              <w:rPr>
                <w:sz w:val="24"/>
                <w:szCs w:val="24"/>
              </w:rPr>
            </w:pPr>
            <w:r>
              <w:rPr>
                <w:sz w:val="24"/>
                <w:szCs w:val="24"/>
              </w:rPr>
              <w:t>Консультация: «Секреты воспитания вежливого ребенка»</w:t>
            </w:r>
          </w:p>
          <w:p w:rsidR="002079BE" w:rsidRDefault="002079BE" w:rsidP="00B946BD">
            <w:pPr>
              <w:spacing w:line="276" w:lineRule="auto"/>
              <w:rPr>
                <w:sz w:val="24"/>
                <w:szCs w:val="24"/>
              </w:rPr>
            </w:pPr>
            <w:r>
              <w:rPr>
                <w:sz w:val="24"/>
                <w:szCs w:val="24"/>
              </w:rPr>
              <w:t>Консультация: «</w:t>
            </w:r>
            <w:proofErr w:type="gramStart"/>
            <w:r>
              <w:rPr>
                <w:sz w:val="24"/>
                <w:szCs w:val="24"/>
              </w:rPr>
              <w:t>Ситуации</w:t>
            </w:r>
            <w:proofErr w:type="gramEnd"/>
            <w:r>
              <w:rPr>
                <w:sz w:val="24"/>
                <w:szCs w:val="24"/>
              </w:rPr>
              <w:t xml:space="preserve"> при которых нужно набирать номера телефонов: «01», «02», «03», «112»»</w:t>
            </w:r>
          </w:p>
          <w:p w:rsidR="002079BE" w:rsidRDefault="00AC1D76" w:rsidP="00B946BD">
            <w:pPr>
              <w:spacing w:line="276" w:lineRule="auto"/>
              <w:rPr>
                <w:sz w:val="24"/>
                <w:szCs w:val="24"/>
              </w:rPr>
            </w:pPr>
            <w:r>
              <w:rPr>
                <w:sz w:val="24"/>
                <w:szCs w:val="24"/>
              </w:rPr>
              <w:t>Папка передвижка: «Здоровье детей в наших руках»</w:t>
            </w:r>
          </w:p>
          <w:p w:rsidR="004622E1" w:rsidRPr="00B946BD" w:rsidRDefault="004622E1" w:rsidP="004622E1">
            <w:pPr>
              <w:pStyle w:val="a5"/>
              <w:spacing w:before="0" w:beforeAutospacing="0" w:after="0" w:afterAutospacing="0" w:line="276" w:lineRule="auto"/>
            </w:pPr>
            <w:r>
              <w:t>Памятка: «Витамины так нужны! Витамины так важны! Витамин «</w:t>
            </w:r>
            <w:r>
              <w:rPr>
                <w:b/>
              </w:rPr>
              <w:t>В</w:t>
            </w:r>
            <w:r>
              <w:t>»»</w:t>
            </w:r>
          </w:p>
          <w:p w:rsidR="00553CCD" w:rsidRPr="00B946BD" w:rsidRDefault="00FD53CB" w:rsidP="00B946BD">
            <w:pPr>
              <w:spacing w:line="276" w:lineRule="auto"/>
              <w:rPr>
                <w:sz w:val="24"/>
                <w:szCs w:val="24"/>
              </w:rPr>
            </w:pPr>
            <w:r>
              <w:rPr>
                <w:sz w:val="24"/>
                <w:szCs w:val="24"/>
              </w:rPr>
              <w:t xml:space="preserve">Родительское собрание в форме круглого стола: </w:t>
            </w:r>
            <w:r w:rsidR="00AA13F5">
              <w:rPr>
                <w:sz w:val="24"/>
                <w:szCs w:val="24"/>
              </w:rPr>
              <w:t>«Где наших детей подстерегает опасность и как их защитить?!»</w:t>
            </w:r>
          </w:p>
          <w:p w:rsidR="009070A0" w:rsidRPr="00B946BD" w:rsidRDefault="009070A0" w:rsidP="00B946BD">
            <w:pPr>
              <w:pStyle w:val="a5"/>
              <w:spacing w:before="0" w:beforeAutospacing="0" w:after="0" w:afterAutospacing="0" w:line="276" w:lineRule="auto"/>
            </w:pPr>
            <w:r w:rsidRPr="00B946BD">
              <w:t>Рекомендации: «Давайте поиграем»</w:t>
            </w:r>
          </w:p>
          <w:p w:rsidR="009070A0" w:rsidRPr="00B946BD" w:rsidRDefault="009070A0" w:rsidP="00B946BD">
            <w:pPr>
              <w:pStyle w:val="a5"/>
              <w:spacing w:before="0" w:beforeAutospacing="0" w:after="0" w:afterAutospacing="0" w:line="276" w:lineRule="auto"/>
            </w:pPr>
            <w:r w:rsidRPr="00B946BD">
              <w:t xml:space="preserve">                           «Давайте почитаем»</w:t>
            </w:r>
          </w:p>
          <w:p w:rsidR="009070A0" w:rsidRPr="00B946BD" w:rsidRDefault="009070A0" w:rsidP="00B946BD">
            <w:pPr>
              <w:pStyle w:val="a5"/>
              <w:spacing w:before="0" w:beforeAutospacing="0" w:after="0" w:afterAutospacing="0" w:line="276" w:lineRule="auto"/>
            </w:pPr>
            <w:r w:rsidRPr="00B946BD">
              <w:t xml:space="preserve">                           «Учимся наблюдать за изменениями в природе»</w:t>
            </w:r>
          </w:p>
          <w:p w:rsidR="009070A0" w:rsidRPr="00B946BD" w:rsidRDefault="009070A0" w:rsidP="00B946BD">
            <w:pPr>
              <w:pStyle w:val="a5"/>
              <w:spacing w:before="0" w:beforeAutospacing="0" w:after="0" w:afterAutospacing="0" w:line="276" w:lineRule="auto"/>
            </w:pPr>
            <w:r w:rsidRPr="00B946BD">
              <w:t xml:space="preserve">                           «Готовимся к шк</w:t>
            </w:r>
            <w:r w:rsidR="002401BD">
              <w:t>оле»  -  на март</w:t>
            </w:r>
            <w:r w:rsidRPr="00B946BD">
              <w:t xml:space="preserve">. </w:t>
            </w:r>
          </w:p>
          <w:p w:rsidR="009070A0" w:rsidRPr="00B946BD" w:rsidRDefault="009070A0" w:rsidP="00B946BD">
            <w:pPr>
              <w:spacing w:line="276" w:lineRule="auto"/>
              <w:rPr>
                <w:sz w:val="24"/>
                <w:szCs w:val="24"/>
              </w:rPr>
            </w:pPr>
          </w:p>
        </w:tc>
      </w:tr>
      <w:tr w:rsidR="009070A0" w:rsidTr="00C152C2">
        <w:trPr>
          <w:trHeight w:val="1605"/>
        </w:trPr>
        <w:tc>
          <w:tcPr>
            <w:tcW w:w="1276" w:type="dxa"/>
            <w:tcBorders>
              <w:top w:val="single" w:sz="4" w:space="0" w:color="auto"/>
              <w:left w:val="single" w:sz="4" w:space="0" w:color="auto"/>
              <w:bottom w:val="single" w:sz="4" w:space="0" w:color="auto"/>
              <w:right w:val="single" w:sz="4" w:space="0" w:color="auto"/>
            </w:tcBorders>
            <w:hideMark/>
          </w:tcPr>
          <w:p w:rsidR="00C152C2" w:rsidRDefault="00C152C2" w:rsidP="000B0E33">
            <w:pPr>
              <w:rPr>
                <w:b/>
              </w:rPr>
            </w:pPr>
          </w:p>
          <w:p w:rsidR="009070A0" w:rsidRPr="00C152C2" w:rsidRDefault="009070A0" w:rsidP="000B0E33">
            <w:pPr>
              <w:rPr>
                <w:b/>
                <w:sz w:val="24"/>
                <w:szCs w:val="24"/>
              </w:rPr>
            </w:pPr>
            <w:r w:rsidRPr="00C152C2">
              <w:rPr>
                <w:b/>
                <w:sz w:val="24"/>
                <w:szCs w:val="24"/>
              </w:rPr>
              <w:t>Апрель</w:t>
            </w:r>
          </w:p>
        </w:tc>
        <w:tc>
          <w:tcPr>
            <w:tcW w:w="8221" w:type="dxa"/>
            <w:tcBorders>
              <w:top w:val="single" w:sz="4" w:space="0" w:color="auto"/>
              <w:left w:val="single" w:sz="4" w:space="0" w:color="auto"/>
              <w:bottom w:val="single" w:sz="4" w:space="0" w:color="auto"/>
              <w:right w:val="single" w:sz="4" w:space="0" w:color="auto"/>
            </w:tcBorders>
          </w:tcPr>
          <w:p w:rsidR="00F34A03" w:rsidRPr="00B946BD" w:rsidRDefault="00F34A03" w:rsidP="00B946BD">
            <w:pPr>
              <w:jc w:val="both"/>
              <w:rPr>
                <w:sz w:val="24"/>
                <w:szCs w:val="24"/>
              </w:rPr>
            </w:pPr>
          </w:p>
          <w:p w:rsidR="00FD53CB" w:rsidRDefault="00FD53CB" w:rsidP="0033245B">
            <w:pPr>
              <w:pStyle w:val="a5"/>
              <w:spacing w:before="0" w:beforeAutospacing="0" w:after="0" w:afterAutospacing="0" w:line="276" w:lineRule="auto"/>
            </w:pPr>
            <w:r>
              <w:t>Выставка поделок: «Светлый праздник Пасхи»</w:t>
            </w:r>
          </w:p>
          <w:p w:rsidR="0033245B" w:rsidRDefault="0033245B" w:rsidP="0033245B">
            <w:pPr>
              <w:pStyle w:val="a5"/>
              <w:spacing w:before="0" w:beforeAutospacing="0" w:after="0" w:afterAutospacing="0" w:line="276" w:lineRule="auto"/>
            </w:pPr>
            <w:r>
              <w:t>Консультация</w:t>
            </w:r>
            <w:r w:rsidRPr="00B946BD">
              <w:t>: «Роль книги в воспитании ребенка»</w:t>
            </w:r>
          </w:p>
          <w:p w:rsidR="009070A0" w:rsidRPr="00B946BD" w:rsidRDefault="0033245B" w:rsidP="00F34A03">
            <w:pPr>
              <w:pStyle w:val="a5"/>
              <w:spacing w:before="0" w:beforeAutospacing="0" w:after="0" w:afterAutospacing="0" w:line="276" w:lineRule="auto"/>
            </w:pPr>
            <w:r w:rsidRPr="00B946BD">
              <w:t>Совместная деятельность родителей и детей: «Книги своими руками»</w:t>
            </w:r>
          </w:p>
          <w:p w:rsidR="009070A0" w:rsidRPr="00B946BD" w:rsidRDefault="009070A0" w:rsidP="00B946BD">
            <w:pPr>
              <w:pStyle w:val="a5"/>
              <w:spacing w:before="0" w:beforeAutospacing="0" w:after="0" w:afterAutospacing="0"/>
            </w:pPr>
            <w:r w:rsidRPr="00B946BD">
              <w:t>Памятка: «Спортивный уголок дома»</w:t>
            </w:r>
          </w:p>
          <w:p w:rsidR="00196597" w:rsidRDefault="00196597" w:rsidP="00B946BD">
            <w:pPr>
              <w:pStyle w:val="a5"/>
              <w:spacing w:before="0" w:beforeAutospacing="0" w:after="0" w:afterAutospacing="0"/>
            </w:pPr>
            <w:r>
              <w:t xml:space="preserve">Совместное мероприятие: «Чистый дворик» - </w:t>
            </w:r>
          </w:p>
          <w:p w:rsidR="0033245B" w:rsidRPr="00C152C2" w:rsidRDefault="00196597" w:rsidP="00F34A03">
            <w:pPr>
              <w:pStyle w:val="a5"/>
              <w:spacing w:before="0" w:beforeAutospacing="0" w:after="0" w:afterAutospacing="0"/>
            </w:pPr>
            <w:r>
              <w:t>благоустройство детской площадки</w:t>
            </w:r>
          </w:p>
          <w:p w:rsidR="0033245B" w:rsidRDefault="00196597" w:rsidP="0033245B">
            <w:pPr>
              <w:rPr>
                <w:sz w:val="24"/>
                <w:szCs w:val="24"/>
              </w:rPr>
            </w:pPr>
            <w:r>
              <w:rPr>
                <w:sz w:val="24"/>
                <w:szCs w:val="24"/>
              </w:rPr>
              <w:t>Консультация: «</w:t>
            </w:r>
            <w:r w:rsidR="0010367D" w:rsidRPr="00B946BD">
              <w:rPr>
                <w:sz w:val="24"/>
                <w:szCs w:val="24"/>
              </w:rPr>
              <w:t>Давайте беречь ЗЕМЛЮ</w:t>
            </w:r>
            <w:r>
              <w:rPr>
                <w:sz w:val="24"/>
                <w:szCs w:val="24"/>
              </w:rPr>
              <w:t>»</w:t>
            </w:r>
            <w:r w:rsidR="0010367D" w:rsidRPr="00B946BD">
              <w:rPr>
                <w:sz w:val="24"/>
                <w:szCs w:val="24"/>
              </w:rPr>
              <w:t xml:space="preserve">  ко Дню Земли</w:t>
            </w:r>
            <w:r>
              <w:rPr>
                <w:sz w:val="24"/>
                <w:szCs w:val="24"/>
              </w:rPr>
              <w:t>.</w:t>
            </w:r>
          </w:p>
          <w:p w:rsidR="00F34A03" w:rsidRPr="00C152C2" w:rsidRDefault="00F34A03" w:rsidP="0033245B">
            <w:pPr>
              <w:rPr>
                <w:sz w:val="24"/>
                <w:szCs w:val="24"/>
              </w:rPr>
            </w:pPr>
            <w:r>
              <w:rPr>
                <w:sz w:val="24"/>
                <w:szCs w:val="24"/>
              </w:rPr>
              <w:t>Выставка рисунков: «Как наша семья заботится о природе»</w:t>
            </w:r>
          </w:p>
          <w:p w:rsidR="004622E1" w:rsidRPr="00B946BD" w:rsidRDefault="004622E1" w:rsidP="00196597">
            <w:pPr>
              <w:pStyle w:val="a5"/>
              <w:spacing w:before="0" w:beforeAutospacing="0" w:after="0" w:afterAutospacing="0"/>
            </w:pPr>
            <w:r>
              <w:t>Памятка: «Витамины так нужны! Витамины так важны! Витамин «</w:t>
            </w:r>
            <w:r w:rsidRPr="004622E1">
              <w:rPr>
                <w:b/>
              </w:rPr>
              <w:t>С</w:t>
            </w:r>
            <w:r>
              <w:t>»»</w:t>
            </w:r>
          </w:p>
          <w:p w:rsidR="009070A0" w:rsidRDefault="00F34A03" w:rsidP="008F4161">
            <w:pPr>
              <w:pStyle w:val="a5"/>
              <w:spacing w:before="0" w:beforeAutospacing="0" w:after="0" w:afterAutospacing="0"/>
            </w:pPr>
            <w:r w:rsidRPr="00B946BD">
              <w:t>Папка – передвиж</w:t>
            </w:r>
            <w:r>
              <w:t>ка «Безопасность детей на улице во время прогулок</w:t>
            </w:r>
            <w:r w:rsidRPr="00B946BD">
              <w:t>»</w:t>
            </w:r>
          </w:p>
          <w:p w:rsidR="008F4161" w:rsidRPr="004622E1" w:rsidRDefault="00553CCD" w:rsidP="008F4161">
            <w:pPr>
              <w:pStyle w:val="a5"/>
              <w:spacing w:before="0" w:beforeAutospacing="0" w:after="0" w:afterAutospacing="0"/>
            </w:pPr>
            <w:r>
              <w:t>Консультация: «Правила гармоничных отношений с ребенком»</w:t>
            </w:r>
          </w:p>
          <w:p w:rsidR="009070A0" w:rsidRPr="00B946BD" w:rsidRDefault="009070A0" w:rsidP="00B946BD">
            <w:pPr>
              <w:pStyle w:val="a5"/>
              <w:spacing w:before="0" w:beforeAutospacing="0" w:after="0" w:afterAutospacing="0"/>
            </w:pPr>
            <w:r w:rsidRPr="00B946BD">
              <w:t>Рекомендации: «Давайте поиграем»</w:t>
            </w:r>
          </w:p>
          <w:p w:rsidR="009070A0" w:rsidRPr="00B946BD" w:rsidRDefault="009070A0" w:rsidP="00B946BD">
            <w:pPr>
              <w:pStyle w:val="a5"/>
              <w:spacing w:before="0" w:beforeAutospacing="0" w:after="0" w:afterAutospacing="0"/>
            </w:pPr>
            <w:r w:rsidRPr="00B946BD">
              <w:t xml:space="preserve">                           «Давайте почитаем»</w:t>
            </w:r>
          </w:p>
          <w:p w:rsidR="009070A0" w:rsidRPr="00B946BD" w:rsidRDefault="009070A0" w:rsidP="00B946BD">
            <w:pPr>
              <w:pStyle w:val="a5"/>
              <w:spacing w:before="0" w:beforeAutospacing="0" w:after="0" w:afterAutospacing="0"/>
            </w:pPr>
            <w:r w:rsidRPr="00B946BD">
              <w:t xml:space="preserve">                           «Учимся наблюдать за изменениями в природе»</w:t>
            </w:r>
          </w:p>
          <w:p w:rsidR="009070A0" w:rsidRDefault="009070A0" w:rsidP="005A3FCF">
            <w:pPr>
              <w:pStyle w:val="a5"/>
              <w:spacing w:before="0" w:beforeAutospacing="0" w:after="0" w:afterAutospacing="0"/>
            </w:pPr>
            <w:r w:rsidRPr="00B946BD">
              <w:t xml:space="preserve">                           «</w:t>
            </w:r>
            <w:r w:rsidR="00196597">
              <w:t>Готовимся к школе»  -  на апрел</w:t>
            </w:r>
            <w:r w:rsidRPr="00B946BD">
              <w:t xml:space="preserve">ь. </w:t>
            </w:r>
          </w:p>
          <w:p w:rsidR="005A3FCF" w:rsidRPr="00B946BD" w:rsidRDefault="005A3FCF" w:rsidP="005A3FCF">
            <w:pPr>
              <w:pStyle w:val="a5"/>
              <w:spacing w:before="0" w:beforeAutospacing="0" w:after="0" w:afterAutospacing="0"/>
            </w:pPr>
          </w:p>
        </w:tc>
      </w:tr>
      <w:tr w:rsidR="009070A0" w:rsidTr="005A3FCF">
        <w:trPr>
          <w:trHeight w:val="5522"/>
        </w:trPr>
        <w:tc>
          <w:tcPr>
            <w:tcW w:w="1276" w:type="dxa"/>
            <w:tcBorders>
              <w:top w:val="single" w:sz="4" w:space="0" w:color="auto"/>
              <w:left w:val="single" w:sz="4" w:space="0" w:color="auto"/>
              <w:bottom w:val="single" w:sz="4" w:space="0" w:color="auto"/>
              <w:right w:val="single" w:sz="4" w:space="0" w:color="auto"/>
            </w:tcBorders>
            <w:hideMark/>
          </w:tcPr>
          <w:p w:rsidR="00C152C2" w:rsidRDefault="00C152C2" w:rsidP="000B0E33">
            <w:pPr>
              <w:rPr>
                <w:b/>
                <w:sz w:val="24"/>
                <w:szCs w:val="24"/>
              </w:rPr>
            </w:pPr>
          </w:p>
          <w:p w:rsidR="009070A0" w:rsidRPr="00C152C2" w:rsidRDefault="009070A0" w:rsidP="000B0E33">
            <w:pPr>
              <w:rPr>
                <w:b/>
                <w:sz w:val="24"/>
                <w:szCs w:val="24"/>
              </w:rPr>
            </w:pPr>
            <w:r w:rsidRPr="00C152C2">
              <w:rPr>
                <w:b/>
                <w:sz w:val="24"/>
                <w:szCs w:val="24"/>
              </w:rPr>
              <w:t>Май</w:t>
            </w:r>
          </w:p>
        </w:tc>
        <w:tc>
          <w:tcPr>
            <w:tcW w:w="8221" w:type="dxa"/>
            <w:tcBorders>
              <w:top w:val="single" w:sz="4" w:space="0" w:color="auto"/>
              <w:left w:val="single" w:sz="4" w:space="0" w:color="auto"/>
              <w:bottom w:val="single" w:sz="4" w:space="0" w:color="auto"/>
              <w:right w:val="single" w:sz="4" w:space="0" w:color="auto"/>
            </w:tcBorders>
          </w:tcPr>
          <w:p w:rsidR="00C152C2" w:rsidRDefault="00C152C2" w:rsidP="00B946BD">
            <w:pPr>
              <w:rPr>
                <w:sz w:val="24"/>
                <w:szCs w:val="24"/>
              </w:rPr>
            </w:pPr>
          </w:p>
          <w:p w:rsidR="009070A0" w:rsidRDefault="00DE07D7" w:rsidP="00B946BD">
            <w:pPr>
              <w:rPr>
                <w:sz w:val="24"/>
                <w:szCs w:val="24"/>
              </w:rPr>
            </w:pPr>
            <w:proofErr w:type="gramStart"/>
            <w:r>
              <w:rPr>
                <w:sz w:val="24"/>
                <w:szCs w:val="24"/>
              </w:rPr>
              <w:t>Фото выставка</w:t>
            </w:r>
            <w:proofErr w:type="gramEnd"/>
            <w:r>
              <w:rPr>
                <w:sz w:val="24"/>
                <w:szCs w:val="24"/>
              </w:rPr>
              <w:t xml:space="preserve"> «</w:t>
            </w:r>
            <w:r w:rsidR="008F12E2">
              <w:rPr>
                <w:sz w:val="24"/>
                <w:szCs w:val="24"/>
              </w:rPr>
              <w:t>Бессмертный полк</w:t>
            </w:r>
            <w:r w:rsidR="009070A0" w:rsidRPr="00B946BD">
              <w:rPr>
                <w:sz w:val="24"/>
                <w:szCs w:val="24"/>
              </w:rPr>
              <w:t>»</w:t>
            </w:r>
          </w:p>
          <w:p w:rsidR="002401BD" w:rsidRPr="002401BD" w:rsidRDefault="002401BD" w:rsidP="00B946BD">
            <w:pPr>
              <w:rPr>
                <w:sz w:val="24"/>
                <w:szCs w:val="24"/>
              </w:rPr>
            </w:pPr>
            <w:r>
              <w:rPr>
                <w:sz w:val="24"/>
                <w:szCs w:val="24"/>
              </w:rPr>
              <w:t>Папка – передвижка: «Все о великой отечественной войне»</w:t>
            </w:r>
          </w:p>
          <w:p w:rsidR="006B468A" w:rsidRDefault="006B468A" w:rsidP="00B946BD">
            <w:pPr>
              <w:rPr>
                <w:sz w:val="24"/>
                <w:szCs w:val="24"/>
              </w:rPr>
            </w:pPr>
            <w:r>
              <w:rPr>
                <w:sz w:val="24"/>
                <w:szCs w:val="24"/>
              </w:rPr>
              <w:t xml:space="preserve">Совместное мероприятие: «Встреча с ветеранами. </w:t>
            </w:r>
          </w:p>
          <w:p w:rsidR="006B468A" w:rsidRDefault="006B468A" w:rsidP="00B946BD">
            <w:pPr>
              <w:rPr>
                <w:sz w:val="24"/>
                <w:szCs w:val="24"/>
              </w:rPr>
            </w:pPr>
            <w:r>
              <w:rPr>
                <w:sz w:val="24"/>
                <w:szCs w:val="24"/>
              </w:rPr>
              <w:t>Возложение цветов на памятнике»</w:t>
            </w:r>
          </w:p>
          <w:p w:rsidR="006B468A" w:rsidRPr="006B468A" w:rsidRDefault="006B468A" w:rsidP="00196597">
            <w:pPr>
              <w:pStyle w:val="a5"/>
              <w:spacing w:before="0" w:beforeAutospacing="0" w:after="0" w:afterAutospacing="0"/>
            </w:pPr>
            <w:r>
              <w:t>Праздник для ветеранов и родителей: «ДЕНЬ ПОБЕДЫ»</w:t>
            </w:r>
          </w:p>
          <w:p w:rsidR="009070A0" w:rsidRPr="00B946BD" w:rsidRDefault="009070A0" w:rsidP="00B946BD">
            <w:pPr>
              <w:pStyle w:val="a5"/>
              <w:spacing w:before="0" w:beforeAutospacing="0" w:after="0" w:afterAutospacing="0"/>
            </w:pPr>
            <w:r w:rsidRPr="00B946BD">
              <w:t>Папка – передвиж</w:t>
            </w:r>
            <w:r w:rsidR="00F34A03">
              <w:t>ка «Безопасность дорожного движения</w:t>
            </w:r>
            <w:r w:rsidRPr="00B946BD">
              <w:t>»</w:t>
            </w:r>
          </w:p>
          <w:p w:rsidR="009070A0" w:rsidRDefault="0033245B" w:rsidP="00B946BD">
            <w:pPr>
              <w:pStyle w:val="a5"/>
              <w:spacing w:before="0" w:beforeAutospacing="0" w:after="0" w:afterAutospacing="0"/>
            </w:pPr>
            <w:r w:rsidRPr="00B946BD">
              <w:t>Консультаци</w:t>
            </w:r>
            <w:r w:rsidR="00F34A03">
              <w:t>я: «Если ребенка ужалила пчела?</w:t>
            </w:r>
            <w:r w:rsidRPr="00B946BD">
              <w:t>»</w:t>
            </w:r>
            <w:r w:rsidR="00196597">
              <w:t xml:space="preserve"> </w:t>
            </w:r>
          </w:p>
          <w:p w:rsidR="00F34A03" w:rsidRDefault="00F34A03" w:rsidP="00B946BD">
            <w:pPr>
              <w:pStyle w:val="a5"/>
              <w:spacing w:before="0" w:beforeAutospacing="0" w:after="0" w:afterAutospacing="0"/>
            </w:pPr>
            <w:r>
              <w:t>Консультация: «</w:t>
            </w:r>
            <w:proofErr w:type="spellStart"/>
            <w:r>
              <w:t>Босохождение</w:t>
            </w:r>
            <w:proofErr w:type="spellEnd"/>
            <w:r w:rsidR="002401BD">
              <w:t xml:space="preserve">, как </w:t>
            </w:r>
            <w:r>
              <w:t>элемент закаливания организма»</w:t>
            </w:r>
          </w:p>
          <w:p w:rsidR="004622E1" w:rsidRDefault="004622E1" w:rsidP="004622E1">
            <w:pPr>
              <w:pStyle w:val="a5"/>
              <w:spacing w:before="0" w:beforeAutospacing="0" w:after="0" w:afterAutospacing="0" w:line="276" w:lineRule="auto"/>
            </w:pPr>
            <w:r>
              <w:t>Памятка: «Витамины так нужны! Витамины так важны! Витамин «</w:t>
            </w:r>
            <w:r w:rsidRPr="004622E1">
              <w:rPr>
                <w:b/>
              </w:rPr>
              <w:t>А</w:t>
            </w:r>
            <w:r>
              <w:t>»»</w:t>
            </w:r>
          </w:p>
          <w:p w:rsidR="005A3FCF" w:rsidRPr="00B946BD" w:rsidRDefault="005A3FCF" w:rsidP="004622E1">
            <w:pPr>
              <w:pStyle w:val="a5"/>
              <w:spacing w:before="0" w:beforeAutospacing="0" w:after="0" w:afterAutospacing="0" w:line="276" w:lineRule="auto"/>
            </w:pPr>
            <w:r>
              <w:t>Анкетирование: «Выявление уровня удовлетворенности родителей качеством деятельности группы»</w:t>
            </w:r>
          </w:p>
          <w:p w:rsidR="004622E1" w:rsidRDefault="00F34A03" w:rsidP="00B946BD">
            <w:pPr>
              <w:pStyle w:val="a5"/>
              <w:spacing w:before="0" w:beforeAutospacing="0" w:after="0" w:afterAutospacing="0"/>
            </w:pPr>
            <w:r>
              <w:t>Рекомендации психолога: «Родителям будущих первоклассников»</w:t>
            </w:r>
          </w:p>
          <w:p w:rsidR="00AA13F5" w:rsidRDefault="00AA13F5" w:rsidP="00B946BD">
            <w:pPr>
              <w:pStyle w:val="a5"/>
              <w:spacing w:before="0" w:beforeAutospacing="0" w:after="0" w:afterAutospacing="0"/>
            </w:pPr>
            <w:r>
              <w:t>Родительское собрание: «Защита прав и достоинств ребенка»</w:t>
            </w:r>
          </w:p>
          <w:p w:rsidR="00AC1D76" w:rsidRPr="00B946BD" w:rsidRDefault="00AC1D76" w:rsidP="00B946BD">
            <w:pPr>
              <w:pStyle w:val="a5"/>
              <w:spacing w:before="0" w:beforeAutospacing="0" w:after="0" w:afterAutospacing="0"/>
            </w:pPr>
            <w:r>
              <w:t>Консультация: «Как</w:t>
            </w:r>
            <w:r w:rsidR="00F12A32">
              <w:t xml:space="preserve"> с пользой провести лето?»</w:t>
            </w:r>
          </w:p>
          <w:p w:rsidR="009070A0" w:rsidRPr="00B946BD" w:rsidRDefault="009070A0" w:rsidP="00B946BD">
            <w:pPr>
              <w:pStyle w:val="a5"/>
              <w:spacing w:before="0" w:beforeAutospacing="0" w:after="0" w:afterAutospacing="0"/>
            </w:pPr>
            <w:r w:rsidRPr="00B946BD">
              <w:t>Рекомендации: «Давайте поиграем»</w:t>
            </w:r>
          </w:p>
          <w:p w:rsidR="009070A0" w:rsidRPr="00B946BD" w:rsidRDefault="009070A0" w:rsidP="00B946BD">
            <w:pPr>
              <w:pStyle w:val="a5"/>
              <w:spacing w:before="0" w:beforeAutospacing="0" w:after="0" w:afterAutospacing="0"/>
            </w:pPr>
            <w:r w:rsidRPr="00B946BD">
              <w:t xml:space="preserve">                           «Давайте почитаем»</w:t>
            </w:r>
          </w:p>
          <w:p w:rsidR="009070A0" w:rsidRPr="00B946BD" w:rsidRDefault="009070A0" w:rsidP="00B946BD">
            <w:pPr>
              <w:pStyle w:val="a5"/>
              <w:spacing w:before="0" w:beforeAutospacing="0" w:after="0" w:afterAutospacing="0"/>
            </w:pPr>
            <w:r w:rsidRPr="00B946BD">
              <w:t xml:space="preserve">                           «Учимся наблюдать за изменениями в природе»</w:t>
            </w:r>
          </w:p>
          <w:p w:rsidR="009070A0" w:rsidRDefault="009070A0" w:rsidP="00B946BD">
            <w:pPr>
              <w:pStyle w:val="a5"/>
              <w:spacing w:before="0" w:beforeAutospacing="0" w:after="0" w:afterAutospacing="0"/>
            </w:pPr>
            <w:r w:rsidRPr="00B946BD">
              <w:t xml:space="preserve">                           «Г</w:t>
            </w:r>
            <w:r w:rsidR="00F12A32">
              <w:t>отовимся к школе»  -  на май</w:t>
            </w:r>
            <w:r w:rsidRPr="00B946BD">
              <w:t xml:space="preserve">. </w:t>
            </w:r>
          </w:p>
          <w:p w:rsidR="00B20D0B" w:rsidRPr="00B946BD" w:rsidRDefault="00B20D0B" w:rsidP="00B946BD">
            <w:pPr>
              <w:pStyle w:val="a5"/>
              <w:spacing w:before="0" w:beforeAutospacing="0" w:after="0" w:afterAutospacing="0"/>
            </w:pPr>
            <w:r>
              <w:t>Праздничное мероприятие: «Выпускной бал»</w:t>
            </w:r>
          </w:p>
          <w:p w:rsidR="009070A0" w:rsidRPr="00B946BD" w:rsidRDefault="009070A0" w:rsidP="00B946BD">
            <w:pPr>
              <w:pStyle w:val="a5"/>
              <w:spacing w:before="0" w:beforeAutospacing="0" w:after="0" w:afterAutospacing="0"/>
            </w:pPr>
            <w:r w:rsidRPr="00B946BD">
              <w:t xml:space="preserve">            </w:t>
            </w:r>
          </w:p>
        </w:tc>
      </w:tr>
    </w:tbl>
    <w:p w:rsidR="009070A0" w:rsidRDefault="009070A0" w:rsidP="009070A0"/>
    <w:p w:rsidR="009070A0" w:rsidRDefault="009070A0" w:rsidP="00B902F3">
      <w:pPr>
        <w:widowControl/>
        <w:jc w:val="center"/>
        <w:rPr>
          <w:b/>
          <w:sz w:val="28"/>
          <w:szCs w:val="28"/>
        </w:rPr>
      </w:pPr>
    </w:p>
    <w:p w:rsidR="009070A0" w:rsidRDefault="009070A0" w:rsidP="00B902F3">
      <w:pPr>
        <w:widowControl/>
        <w:jc w:val="center"/>
        <w:rPr>
          <w:b/>
          <w:sz w:val="28"/>
          <w:szCs w:val="28"/>
        </w:rPr>
      </w:pPr>
    </w:p>
    <w:p w:rsidR="00D71865" w:rsidRDefault="00D71865" w:rsidP="00B902F3">
      <w:pPr>
        <w:widowControl/>
        <w:jc w:val="center"/>
        <w:rPr>
          <w:b/>
          <w:sz w:val="28"/>
          <w:szCs w:val="28"/>
        </w:rPr>
      </w:pPr>
      <w:r>
        <w:rPr>
          <w:b/>
          <w:sz w:val="28"/>
          <w:szCs w:val="28"/>
        </w:rPr>
        <w:t xml:space="preserve">3.8.Описание материально-технического и методического обеспечения </w:t>
      </w:r>
      <w:r w:rsidR="00DC0FBF">
        <w:rPr>
          <w:b/>
          <w:sz w:val="28"/>
          <w:szCs w:val="28"/>
        </w:rPr>
        <w:t>п</w:t>
      </w:r>
      <w:r>
        <w:rPr>
          <w:b/>
          <w:sz w:val="28"/>
          <w:szCs w:val="28"/>
        </w:rPr>
        <w:t>рограммы.</w:t>
      </w:r>
    </w:p>
    <w:p w:rsidR="00BF4E54" w:rsidRDefault="00BF4E54" w:rsidP="00D71865">
      <w:pPr>
        <w:widowControl/>
        <w:rPr>
          <w:b/>
          <w:sz w:val="28"/>
          <w:szCs w:val="28"/>
        </w:rPr>
      </w:pPr>
    </w:p>
    <w:p w:rsidR="00D71865" w:rsidRPr="00B745AC" w:rsidRDefault="00D71865" w:rsidP="00B745AC">
      <w:pPr>
        <w:pStyle w:val="a5"/>
        <w:spacing w:before="0" w:beforeAutospacing="0" w:after="0" w:afterAutospacing="0"/>
        <w:jc w:val="center"/>
        <w:rPr>
          <w:sz w:val="28"/>
          <w:szCs w:val="28"/>
        </w:rPr>
      </w:pPr>
      <w:r w:rsidRPr="00B745AC">
        <w:rPr>
          <w:b/>
          <w:bCs/>
          <w:sz w:val="28"/>
          <w:szCs w:val="28"/>
        </w:rPr>
        <w:t>Методическое обеспечение образовательного процесса</w:t>
      </w:r>
    </w:p>
    <w:p w:rsidR="00B745AC" w:rsidRDefault="00D71865" w:rsidP="00B745AC">
      <w:pPr>
        <w:pStyle w:val="a5"/>
        <w:spacing w:before="0" w:beforeAutospacing="0" w:after="0" w:afterAutospacing="0"/>
        <w:jc w:val="center"/>
        <w:rPr>
          <w:b/>
          <w:bCs/>
          <w:sz w:val="28"/>
          <w:szCs w:val="28"/>
        </w:rPr>
      </w:pPr>
      <w:r w:rsidRPr="00B745AC">
        <w:rPr>
          <w:b/>
          <w:bCs/>
          <w:sz w:val="28"/>
          <w:szCs w:val="28"/>
        </w:rPr>
        <w:t>по реализации образовательной области</w:t>
      </w:r>
    </w:p>
    <w:p w:rsidR="00D71865" w:rsidRDefault="00D71865" w:rsidP="00310C60">
      <w:pPr>
        <w:pStyle w:val="a5"/>
        <w:spacing w:before="0" w:beforeAutospacing="0" w:after="0" w:afterAutospacing="0"/>
        <w:jc w:val="center"/>
        <w:rPr>
          <w:b/>
          <w:bCs/>
          <w:sz w:val="28"/>
          <w:szCs w:val="28"/>
        </w:rPr>
      </w:pPr>
      <w:r w:rsidRPr="00B745AC">
        <w:rPr>
          <w:b/>
          <w:bCs/>
          <w:sz w:val="28"/>
          <w:szCs w:val="28"/>
        </w:rPr>
        <w:t xml:space="preserve"> «Социально – коммуникативное развитие»</w:t>
      </w:r>
    </w:p>
    <w:p w:rsidR="00310C60" w:rsidRPr="00310C60" w:rsidRDefault="00310C60" w:rsidP="00310C60">
      <w:pPr>
        <w:pStyle w:val="a5"/>
        <w:spacing w:before="0" w:beforeAutospacing="0" w:after="0" w:afterAutospacing="0"/>
        <w:jc w:val="center"/>
        <w:rPr>
          <w:b/>
          <w:bCs/>
          <w:sz w:val="28"/>
          <w:szCs w:val="28"/>
        </w:rPr>
      </w:pPr>
    </w:p>
    <w:p w:rsidR="00B745AC" w:rsidRPr="00B745AC" w:rsidRDefault="00B745AC" w:rsidP="00B745AC">
      <w:pPr>
        <w:pStyle w:val="Default"/>
        <w:jc w:val="both"/>
        <w:rPr>
          <w:b/>
          <w:sz w:val="28"/>
          <w:szCs w:val="28"/>
        </w:rPr>
      </w:pPr>
      <w:r w:rsidRPr="00B745AC">
        <w:rPr>
          <w:b/>
          <w:sz w:val="28"/>
          <w:szCs w:val="28"/>
        </w:rPr>
        <w:t>Программы:</w:t>
      </w:r>
    </w:p>
    <w:p w:rsidR="00B745AC" w:rsidRDefault="00B745AC" w:rsidP="00043401">
      <w:pPr>
        <w:pStyle w:val="Default"/>
        <w:numPr>
          <w:ilvl w:val="0"/>
          <w:numId w:val="12"/>
        </w:numPr>
        <w:jc w:val="both"/>
        <w:rPr>
          <w:sz w:val="28"/>
          <w:szCs w:val="28"/>
        </w:rPr>
      </w:pPr>
      <w:r w:rsidRPr="00B745AC">
        <w:rPr>
          <w:sz w:val="28"/>
          <w:szCs w:val="28"/>
        </w:rPr>
        <w:t>«</w:t>
      </w:r>
      <w:r w:rsidRPr="00B745AC">
        <w:rPr>
          <w:b/>
          <w:bCs/>
          <w:sz w:val="28"/>
          <w:szCs w:val="28"/>
        </w:rPr>
        <w:t xml:space="preserve">Примерная основная общеобразовательная программа дошкольного образования «От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p>
    <w:p w:rsidR="005E7A85" w:rsidRPr="008237EA" w:rsidRDefault="005E7A85" w:rsidP="005E7A85">
      <w:pPr>
        <w:widowControl/>
        <w:numPr>
          <w:ilvl w:val="0"/>
          <w:numId w:val="105"/>
        </w:numPr>
        <w:autoSpaceDE/>
        <w:autoSpaceDN/>
        <w:adjustRightInd/>
        <w:jc w:val="both"/>
        <w:rPr>
          <w:sz w:val="28"/>
          <w:szCs w:val="28"/>
        </w:rPr>
      </w:pPr>
      <w:r>
        <w:rPr>
          <w:sz w:val="28"/>
          <w:szCs w:val="28"/>
        </w:rPr>
        <w:t xml:space="preserve">  «Формирование культуры безопасности у детей от 3 до 8 лет», под редакцией Л.Л. Тимофеевой (ОО «Социально – коммуникативное развитие»)</w:t>
      </w:r>
      <w:r w:rsidRPr="008237EA">
        <w:rPr>
          <w:sz w:val="28"/>
          <w:szCs w:val="28"/>
        </w:rPr>
        <w:t>;</w:t>
      </w:r>
    </w:p>
    <w:p w:rsidR="005E7A85" w:rsidRPr="00486DE3" w:rsidRDefault="005E7A85" w:rsidP="005E7A85">
      <w:pPr>
        <w:pStyle w:val="a7"/>
        <w:numPr>
          <w:ilvl w:val="0"/>
          <w:numId w:val="105"/>
        </w:numPr>
        <w:spacing w:after="0" w:line="240" w:lineRule="auto"/>
        <w:jc w:val="both"/>
        <w:rPr>
          <w:rFonts w:ascii="Times New Roman" w:hAnsi="Times New Roman"/>
          <w:sz w:val="28"/>
          <w:szCs w:val="28"/>
        </w:rPr>
      </w:pPr>
      <w:r w:rsidRPr="00486DE3">
        <w:rPr>
          <w:rFonts w:ascii="Times New Roman" w:hAnsi="Times New Roman"/>
          <w:sz w:val="28"/>
          <w:szCs w:val="28"/>
        </w:rPr>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5E7A85" w:rsidRDefault="005E7A85" w:rsidP="005E7A85">
      <w:pPr>
        <w:widowControl/>
        <w:autoSpaceDE/>
        <w:autoSpaceDN/>
        <w:adjustRightInd/>
        <w:jc w:val="both"/>
        <w:rPr>
          <w:color w:val="000000"/>
          <w:sz w:val="28"/>
          <w:szCs w:val="28"/>
        </w:rPr>
      </w:pPr>
      <w:r>
        <w:rPr>
          <w:color w:val="000000"/>
          <w:sz w:val="28"/>
          <w:szCs w:val="28"/>
        </w:rPr>
        <w:t xml:space="preserve">           </w:t>
      </w:r>
      <w:r w:rsidRPr="0093296B">
        <w:rPr>
          <w:color w:val="000000"/>
          <w:sz w:val="28"/>
          <w:szCs w:val="28"/>
        </w:rPr>
        <w:t>А также для обеспечен</w:t>
      </w:r>
      <w:r>
        <w:rPr>
          <w:color w:val="000000"/>
          <w:sz w:val="28"/>
          <w:szCs w:val="28"/>
        </w:rPr>
        <w:t xml:space="preserve">ия коррекции нарушений развития </w:t>
      </w:r>
      <w:r w:rsidRPr="0093296B">
        <w:rPr>
          <w:color w:val="000000"/>
          <w:sz w:val="28"/>
          <w:szCs w:val="28"/>
        </w:rPr>
        <w:t xml:space="preserve">коррекционных </w:t>
      </w:r>
      <w:r>
        <w:rPr>
          <w:color w:val="000000"/>
          <w:sz w:val="28"/>
          <w:szCs w:val="28"/>
        </w:rPr>
        <w:t xml:space="preserve">   </w:t>
      </w:r>
    </w:p>
    <w:p w:rsidR="005E7A85" w:rsidRPr="0093296B" w:rsidRDefault="005E7A85" w:rsidP="005E7A85">
      <w:pPr>
        <w:widowControl/>
        <w:autoSpaceDE/>
        <w:autoSpaceDN/>
        <w:adjustRightInd/>
        <w:jc w:val="both"/>
        <w:rPr>
          <w:sz w:val="28"/>
          <w:szCs w:val="28"/>
        </w:rPr>
      </w:pPr>
      <w:r>
        <w:rPr>
          <w:color w:val="000000"/>
          <w:sz w:val="28"/>
          <w:szCs w:val="28"/>
        </w:rPr>
        <w:t xml:space="preserve">           </w:t>
      </w:r>
      <w:r w:rsidRPr="0093296B">
        <w:rPr>
          <w:color w:val="000000"/>
          <w:sz w:val="28"/>
          <w:szCs w:val="28"/>
        </w:rPr>
        <w:t>программ:</w:t>
      </w:r>
    </w:p>
    <w:p w:rsidR="005E7A85" w:rsidRDefault="005E7A85" w:rsidP="00B745AC">
      <w:pPr>
        <w:pStyle w:val="Default"/>
        <w:jc w:val="both"/>
        <w:rPr>
          <w:b/>
          <w:color w:val="auto"/>
          <w:sz w:val="28"/>
          <w:szCs w:val="28"/>
        </w:rPr>
      </w:pPr>
    </w:p>
    <w:p w:rsidR="00B745AC" w:rsidRDefault="00B745AC" w:rsidP="00B745AC">
      <w:pPr>
        <w:pStyle w:val="Default"/>
        <w:jc w:val="both"/>
        <w:rPr>
          <w:b/>
          <w:color w:val="auto"/>
          <w:sz w:val="28"/>
          <w:szCs w:val="28"/>
        </w:rPr>
      </w:pPr>
      <w:r w:rsidRPr="00B745AC">
        <w:rPr>
          <w:b/>
          <w:color w:val="auto"/>
          <w:sz w:val="28"/>
          <w:szCs w:val="28"/>
        </w:rPr>
        <w:t>Технологии и методические пособия:</w:t>
      </w:r>
    </w:p>
    <w:p w:rsidR="00950265" w:rsidRPr="00950265" w:rsidRDefault="00950265" w:rsidP="00950265">
      <w:pPr>
        <w:pStyle w:val="Default"/>
        <w:numPr>
          <w:ilvl w:val="0"/>
          <w:numId w:val="83"/>
        </w:numPr>
        <w:jc w:val="both"/>
        <w:rPr>
          <w:b/>
          <w:color w:val="auto"/>
          <w:sz w:val="28"/>
          <w:szCs w:val="28"/>
        </w:rPr>
      </w:pPr>
      <w:r>
        <w:rPr>
          <w:sz w:val="28"/>
          <w:szCs w:val="28"/>
        </w:rPr>
        <w:t xml:space="preserve">Планирование образовательной деятельности по парциальной программе речевого развития дошкольников </w:t>
      </w:r>
      <w:r w:rsidRPr="00486DE3">
        <w:rPr>
          <w:sz w:val="28"/>
          <w:szCs w:val="28"/>
        </w:rPr>
        <w:t>«По речевым тропинкам Белогорья»</w:t>
      </w:r>
      <w:r>
        <w:rPr>
          <w:sz w:val="28"/>
          <w:szCs w:val="28"/>
        </w:rPr>
        <w:t>: методическое пособие /</w:t>
      </w:r>
      <w:r w:rsidRPr="00486DE3">
        <w:rPr>
          <w:sz w:val="28"/>
          <w:szCs w:val="28"/>
        </w:rPr>
        <w:t xml:space="preserve"> Л.В. Серых, </w:t>
      </w:r>
      <w:r>
        <w:rPr>
          <w:sz w:val="28"/>
          <w:szCs w:val="28"/>
        </w:rPr>
        <w:t>М.В. Панькова: ООО «Эпицентр», 2018. 264 с.</w:t>
      </w:r>
      <w:r w:rsidRPr="00486DE3">
        <w:rPr>
          <w:sz w:val="28"/>
          <w:szCs w:val="28"/>
        </w:rPr>
        <w:t xml:space="preserve"> </w:t>
      </w:r>
    </w:p>
    <w:p w:rsidR="00950265" w:rsidRPr="00950265" w:rsidRDefault="00950265" w:rsidP="00B745AC">
      <w:pPr>
        <w:widowControl/>
        <w:numPr>
          <w:ilvl w:val="0"/>
          <w:numId w:val="83"/>
        </w:numPr>
        <w:autoSpaceDE/>
        <w:autoSpaceDN/>
        <w:adjustRightInd/>
        <w:jc w:val="both"/>
        <w:rPr>
          <w:rStyle w:val="FontStyle207"/>
          <w:rFonts w:ascii="Times New Roman" w:hAnsi="Times New Roman" w:cs="Times New Roman"/>
          <w:sz w:val="28"/>
          <w:szCs w:val="28"/>
        </w:rPr>
      </w:pPr>
      <w:r>
        <w:rPr>
          <w:sz w:val="28"/>
          <w:szCs w:val="28"/>
        </w:rPr>
        <w:lastRenderedPageBreak/>
        <w:t>«Формирование культуры безопасности. Конспекты современных форм организации детских видов деятельности. СПб</w:t>
      </w:r>
      <w:proofErr w:type="gramStart"/>
      <w:r>
        <w:rPr>
          <w:sz w:val="28"/>
          <w:szCs w:val="28"/>
        </w:rPr>
        <w:t xml:space="preserve">.: </w:t>
      </w:r>
      <w:proofErr w:type="gramEnd"/>
      <w:r>
        <w:rPr>
          <w:sz w:val="28"/>
          <w:szCs w:val="28"/>
        </w:rPr>
        <w:t xml:space="preserve">ООО ИЗДАТЕЛЬСТВО «ДЕТСТВО ПРЕСС», 2018. – 208.  </w:t>
      </w:r>
    </w:p>
    <w:p w:rsidR="00B745AC" w:rsidRPr="00B745AC" w:rsidRDefault="004C14F5" w:rsidP="00043401">
      <w:pPr>
        <w:widowControl/>
        <w:numPr>
          <w:ilvl w:val="0"/>
          <w:numId w:val="13"/>
        </w:numPr>
        <w:autoSpaceDE/>
        <w:autoSpaceDN/>
        <w:adjustRightInd/>
        <w:rPr>
          <w:sz w:val="28"/>
          <w:szCs w:val="28"/>
        </w:rPr>
      </w:pPr>
      <w:proofErr w:type="spellStart"/>
      <w:r w:rsidRPr="00B745AC">
        <w:rPr>
          <w:sz w:val="28"/>
          <w:szCs w:val="28"/>
        </w:rPr>
        <w:t>Куцакова</w:t>
      </w:r>
      <w:proofErr w:type="spellEnd"/>
      <w:r w:rsidRPr="004C14F5">
        <w:rPr>
          <w:sz w:val="28"/>
          <w:szCs w:val="28"/>
        </w:rPr>
        <w:t xml:space="preserve"> </w:t>
      </w:r>
      <w:r w:rsidRPr="00B745AC">
        <w:rPr>
          <w:sz w:val="28"/>
          <w:szCs w:val="28"/>
        </w:rPr>
        <w:t>Л.В.</w:t>
      </w:r>
      <w:r w:rsidRPr="00B745AC">
        <w:rPr>
          <w:bCs/>
          <w:sz w:val="28"/>
          <w:szCs w:val="28"/>
        </w:rPr>
        <w:t xml:space="preserve"> </w:t>
      </w:r>
      <w:r w:rsidR="00B745AC" w:rsidRPr="00B745AC">
        <w:rPr>
          <w:bCs/>
          <w:sz w:val="28"/>
          <w:szCs w:val="28"/>
        </w:rPr>
        <w:t>Тр</w:t>
      </w:r>
      <w:r>
        <w:rPr>
          <w:bCs/>
          <w:sz w:val="28"/>
          <w:szCs w:val="28"/>
        </w:rPr>
        <w:t>удовое воспитание в детском саду</w:t>
      </w:r>
      <w:r>
        <w:rPr>
          <w:sz w:val="28"/>
          <w:szCs w:val="28"/>
        </w:rPr>
        <w:t>.</w:t>
      </w:r>
      <w:r w:rsidR="00B745AC" w:rsidRPr="00B745AC">
        <w:rPr>
          <w:sz w:val="28"/>
          <w:szCs w:val="28"/>
        </w:rPr>
        <w:t xml:space="preserve"> </w:t>
      </w:r>
      <w:r>
        <w:rPr>
          <w:sz w:val="28"/>
          <w:szCs w:val="28"/>
        </w:rPr>
        <w:t xml:space="preserve"> Для работы с детьми 3</w:t>
      </w:r>
      <w:r w:rsidR="00B745AC" w:rsidRPr="00B745AC">
        <w:rPr>
          <w:sz w:val="28"/>
          <w:szCs w:val="28"/>
        </w:rPr>
        <w:t>-7 лет</w:t>
      </w:r>
      <w:r>
        <w:rPr>
          <w:sz w:val="28"/>
          <w:szCs w:val="28"/>
        </w:rPr>
        <w:t xml:space="preserve">. </w:t>
      </w:r>
      <w:r w:rsidR="00B745AC" w:rsidRPr="00B745AC">
        <w:rPr>
          <w:sz w:val="28"/>
          <w:szCs w:val="28"/>
        </w:rPr>
        <w:t>– М.: М</w:t>
      </w:r>
      <w:r w:rsidR="00354CC0">
        <w:rPr>
          <w:sz w:val="28"/>
          <w:szCs w:val="28"/>
        </w:rPr>
        <w:t>ОЗАЙКА-</w:t>
      </w:r>
      <w:r>
        <w:rPr>
          <w:sz w:val="28"/>
          <w:szCs w:val="28"/>
        </w:rPr>
        <w:t>СИНТЕЗ</w:t>
      </w:r>
      <w:r w:rsidR="00B745AC" w:rsidRPr="00B745AC">
        <w:rPr>
          <w:sz w:val="28"/>
          <w:szCs w:val="28"/>
        </w:rPr>
        <w:t>, 2014.</w:t>
      </w:r>
      <w:r>
        <w:rPr>
          <w:sz w:val="28"/>
          <w:szCs w:val="28"/>
        </w:rPr>
        <w:t xml:space="preserve"> – 128с.</w:t>
      </w:r>
    </w:p>
    <w:p w:rsidR="00B745AC" w:rsidRDefault="00B745AC" w:rsidP="00043401">
      <w:pPr>
        <w:widowControl/>
        <w:numPr>
          <w:ilvl w:val="0"/>
          <w:numId w:val="13"/>
        </w:numPr>
        <w:autoSpaceDE/>
        <w:autoSpaceDN/>
        <w:adjustRightInd/>
        <w:rPr>
          <w:sz w:val="28"/>
          <w:szCs w:val="28"/>
        </w:rPr>
      </w:pPr>
      <w:proofErr w:type="spellStart"/>
      <w:r w:rsidRPr="00B745AC">
        <w:rPr>
          <w:sz w:val="28"/>
          <w:szCs w:val="28"/>
        </w:rPr>
        <w:t>Дыбина</w:t>
      </w:r>
      <w:proofErr w:type="spellEnd"/>
      <w:r w:rsidRPr="00B745AC">
        <w:rPr>
          <w:sz w:val="28"/>
          <w:szCs w:val="28"/>
        </w:rPr>
        <w:t xml:space="preserve"> О.</w:t>
      </w:r>
      <w:proofErr w:type="gramStart"/>
      <w:r w:rsidRPr="00B745AC">
        <w:rPr>
          <w:sz w:val="28"/>
          <w:szCs w:val="28"/>
        </w:rPr>
        <w:t>В.</w:t>
      </w:r>
      <w:proofErr w:type="gramEnd"/>
      <w:r w:rsidRPr="00B745AC">
        <w:rPr>
          <w:sz w:val="28"/>
          <w:szCs w:val="28"/>
        </w:rPr>
        <w:t xml:space="preserve"> Что было до…</w:t>
      </w:r>
      <w:r w:rsidR="00354CC0">
        <w:rPr>
          <w:sz w:val="28"/>
          <w:szCs w:val="28"/>
        </w:rPr>
        <w:t>: Игры-путешествия</w:t>
      </w:r>
      <w:r w:rsidRPr="00B745AC">
        <w:rPr>
          <w:sz w:val="28"/>
          <w:szCs w:val="28"/>
        </w:rPr>
        <w:t xml:space="preserve"> в про</w:t>
      </w:r>
      <w:r w:rsidR="00354CC0">
        <w:rPr>
          <w:sz w:val="28"/>
          <w:szCs w:val="28"/>
        </w:rPr>
        <w:t>шлое предметов. М.:</w:t>
      </w:r>
      <w:r w:rsidR="00D36F30">
        <w:rPr>
          <w:sz w:val="28"/>
          <w:szCs w:val="28"/>
        </w:rPr>
        <w:t xml:space="preserve"> </w:t>
      </w:r>
      <w:r w:rsidR="00354CC0">
        <w:rPr>
          <w:sz w:val="28"/>
          <w:szCs w:val="28"/>
        </w:rPr>
        <w:t>ТЦ Сфера, 2014. – 160 с.</w:t>
      </w:r>
    </w:p>
    <w:p w:rsidR="00354CC0" w:rsidRPr="00354CC0" w:rsidRDefault="00354CC0" w:rsidP="00043401">
      <w:pPr>
        <w:widowControl/>
        <w:numPr>
          <w:ilvl w:val="0"/>
          <w:numId w:val="13"/>
        </w:numPr>
        <w:autoSpaceDE/>
        <w:autoSpaceDN/>
        <w:adjustRightInd/>
        <w:rPr>
          <w:sz w:val="28"/>
          <w:szCs w:val="28"/>
        </w:rPr>
      </w:pPr>
      <w:proofErr w:type="spellStart"/>
      <w:r>
        <w:rPr>
          <w:sz w:val="28"/>
          <w:szCs w:val="28"/>
        </w:rPr>
        <w:t>Дыбина</w:t>
      </w:r>
      <w:proofErr w:type="spellEnd"/>
      <w:r>
        <w:rPr>
          <w:sz w:val="28"/>
          <w:szCs w:val="28"/>
        </w:rPr>
        <w:t xml:space="preserve"> О.В. Ознакомление с предметным и социальным окружением.  Старшая группа. – М.: МОЗАЙКА-СИНТЕЗ, 2014. – </w:t>
      </w:r>
      <w:r w:rsidRPr="00354CC0">
        <w:rPr>
          <w:sz w:val="28"/>
          <w:szCs w:val="28"/>
        </w:rPr>
        <w:t>80 с.</w:t>
      </w:r>
    </w:p>
    <w:p w:rsidR="00354CC0" w:rsidRDefault="00354CC0" w:rsidP="00043401">
      <w:pPr>
        <w:widowControl/>
        <w:numPr>
          <w:ilvl w:val="0"/>
          <w:numId w:val="13"/>
        </w:numPr>
        <w:autoSpaceDE/>
        <w:autoSpaceDN/>
        <w:adjustRightInd/>
        <w:rPr>
          <w:sz w:val="28"/>
          <w:szCs w:val="28"/>
        </w:rPr>
      </w:pPr>
      <w:proofErr w:type="spellStart"/>
      <w:r>
        <w:rPr>
          <w:sz w:val="28"/>
          <w:szCs w:val="28"/>
        </w:rPr>
        <w:t>Дыбина</w:t>
      </w:r>
      <w:proofErr w:type="spellEnd"/>
      <w:r>
        <w:rPr>
          <w:sz w:val="28"/>
          <w:szCs w:val="28"/>
        </w:rPr>
        <w:t xml:space="preserve"> О.В. Ознакомление с предметным и социальным окружением. Подготовительная к школе группа. – М.: МОЗАЙКА-СИНТЕЗ, 2014. – </w:t>
      </w:r>
    </w:p>
    <w:p w:rsidR="00354CC0" w:rsidRPr="00B745AC" w:rsidRDefault="00354CC0" w:rsidP="00354CC0">
      <w:pPr>
        <w:widowControl/>
        <w:autoSpaceDE/>
        <w:autoSpaceDN/>
        <w:adjustRightInd/>
        <w:ind w:left="720"/>
        <w:rPr>
          <w:sz w:val="28"/>
          <w:szCs w:val="28"/>
        </w:rPr>
      </w:pPr>
      <w:r>
        <w:rPr>
          <w:sz w:val="28"/>
          <w:szCs w:val="28"/>
        </w:rPr>
        <w:t>80 с.</w:t>
      </w:r>
    </w:p>
    <w:p w:rsidR="00B745AC" w:rsidRPr="00B745AC" w:rsidRDefault="00B745AC" w:rsidP="00043401">
      <w:pPr>
        <w:widowControl/>
        <w:numPr>
          <w:ilvl w:val="0"/>
          <w:numId w:val="13"/>
        </w:numPr>
        <w:autoSpaceDE/>
        <w:autoSpaceDN/>
        <w:adjustRightInd/>
        <w:rPr>
          <w:sz w:val="28"/>
          <w:szCs w:val="28"/>
        </w:rPr>
      </w:pPr>
      <w:r w:rsidRPr="00B745AC">
        <w:rPr>
          <w:sz w:val="28"/>
          <w:szCs w:val="28"/>
        </w:rPr>
        <w:t>Буре Р.С. Социально-нравственное воспитание дошкольников 3-7 лет</w:t>
      </w:r>
      <w:r w:rsidR="00354CC0">
        <w:rPr>
          <w:sz w:val="28"/>
          <w:szCs w:val="28"/>
        </w:rPr>
        <w:t xml:space="preserve">. </w:t>
      </w:r>
      <w:r w:rsidRPr="00B745AC">
        <w:rPr>
          <w:sz w:val="28"/>
          <w:szCs w:val="28"/>
        </w:rPr>
        <w:t>– М.:</w:t>
      </w:r>
      <w:r w:rsidR="00354CC0">
        <w:rPr>
          <w:sz w:val="28"/>
          <w:szCs w:val="28"/>
        </w:rPr>
        <w:t xml:space="preserve"> МОЗАЙКА-СИНТЕЗ</w:t>
      </w:r>
      <w:r w:rsidRPr="00B745AC">
        <w:rPr>
          <w:sz w:val="28"/>
          <w:szCs w:val="28"/>
        </w:rPr>
        <w:t>, 2014.</w:t>
      </w:r>
    </w:p>
    <w:p w:rsidR="00B745AC" w:rsidRPr="00B745AC" w:rsidRDefault="00B745AC" w:rsidP="00043401">
      <w:pPr>
        <w:widowControl/>
        <w:numPr>
          <w:ilvl w:val="0"/>
          <w:numId w:val="11"/>
        </w:numPr>
        <w:autoSpaceDE/>
        <w:autoSpaceDN/>
        <w:adjustRightInd/>
        <w:jc w:val="both"/>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Губанова Н. Ф. Развитие игровой деятельности (старшая группа) — М.: Мозаика-Синтез, 2014,</w:t>
      </w:r>
    </w:p>
    <w:p w:rsidR="00B745AC" w:rsidRPr="004C14F5" w:rsidRDefault="00B745AC" w:rsidP="00043401">
      <w:pPr>
        <w:pStyle w:val="Default"/>
        <w:numPr>
          <w:ilvl w:val="0"/>
          <w:numId w:val="83"/>
        </w:numPr>
        <w:jc w:val="both"/>
        <w:rPr>
          <w:b/>
          <w:color w:val="auto"/>
          <w:sz w:val="28"/>
          <w:szCs w:val="28"/>
        </w:rPr>
      </w:pPr>
      <w:r w:rsidRPr="00B745AC">
        <w:rPr>
          <w:rStyle w:val="FontStyle207"/>
          <w:rFonts w:ascii="Times New Roman" w:hAnsi="Times New Roman" w:cs="Times New Roman"/>
          <w:color w:val="auto"/>
          <w:sz w:val="28"/>
          <w:szCs w:val="28"/>
        </w:rPr>
        <w:t xml:space="preserve">Губанова Н. Ф. </w:t>
      </w:r>
      <w:r w:rsidRPr="00B745AC">
        <w:rPr>
          <w:rStyle w:val="FontStyle207"/>
          <w:rFonts w:ascii="Times New Roman" w:hAnsi="Times New Roman" w:cs="Times New Roman"/>
          <w:sz w:val="28"/>
          <w:szCs w:val="28"/>
        </w:rPr>
        <w:t>Развитие игровой деятельности (</w:t>
      </w:r>
      <w:r w:rsidRPr="00B745AC">
        <w:rPr>
          <w:rStyle w:val="FontStyle207"/>
          <w:rFonts w:ascii="Times New Roman" w:hAnsi="Times New Roman" w:cs="Times New Roman"/>
          <w:color w:val="auto"/>
          <w:sz w:val="28"/>
          <w:szCs w:val="28"/>
        </w:rPr>
        <w:t>подготовительная группа) — М.: Мозаика-Синтез, 2014.</w:t>
      </w:r>
      <w:r w:rsidRPr="00B745AC">
        <w:rPr>
          <w:sz w:val="28"/>
          <w:szCs w:val="28"/>
        </w:rPr>
        <w:t xml:space="preserve"> </w:t>
      </w:r>
    </w:p>
    <w:p w:rsidR="004C14F5" w:rsidRPr="00B745AC" w:rsidRDefault="004C14F5" w:rsidP="00043401">
      <w:pPr>
        <w:pStyle w:val="Default"/>
        <w:numPr>
          <w:ilvl w:val="0"/>
          <w:numId w:val="83"/>
        </w:numPr>
        <w:jc w:val="both"/>
        <w:rPr>
          <w:b/>
          <w:color w:val="auto"/>
          <w:sz w:val="28"/>
          <w:szCs w:val="28"/>
        </w:rPr>
      </w:pPr>
      <w:r>
        <w:rPr>
          <w:sz w:val="28"/>
          <w:szCs w:val="28"/>
        </w:rPr>
        <w:t>Павлова</w:t>
      </w:r>
      <w:r w:rsidRPr="004C14F5">
        <w:rPr>
          <w:sz w:val="28"/>
          <w:szCs w:val="28"/>
        </w:rPr>
        <w:t xml:space="preserve"> </w:t>
      </w:r>
      <w:r>
        <w:rPr>
          <w:sz w:val="28"/>
          <w:szCs w:val="28"/>
        </w:rPr>
        <w:t xml:space="preserve">Л.Ю. Сборник дидактических игр по ознакомлению с окружающим миром: Для занятий с детьми 4-7 лет. – М.: МОЗАЙКА-СИНТЕЗ, 2014. – 80с. </w:t>
      </w:r>
    </w:p>
    <w:p w:rsidR="00D71865" w:rsidRDefault="00D36F30" w:rsidP="00043401">
      <w:pPr>
        <w:widowControl/>
        <w:numPr>
          <w:ilvl w:val="0"/>
          <w:numId w:val="11"/>
        </w:numPr>
        <w:autoSpaceDE/>
        <w:autoSpaceDN/>
        <w:adjustRightInd/>
        <w:jc w:val="both"/>
        <w:rPr>
          <w:sz w:val="28"/>
          <w:szCs w:val="28"/>
        </w:rPr>
      </w:pPr>
      <w:proofErr w:type="spellStart"/>
      <w:r>
        <w:rPr>
          <w:sz w:val="28"/>
          <w:szCs w:val="28"/>
        </w:rPr>
        <w:t>Саулина</w:t>
      </w:r>
      <w:proofErr w:type="spellEnd"/>
      <w:r>
        <w:rPr>
          <w:sz w:val="28"/>
          <w:szCs w:val="28"/>
        </w:rPr>
        <w:t xml:space="preserve"> </w:t>
      </w:r>
      <w:r w:rsidR="00B745AC" w:rsidRPr="00B745AC">
        <w:rPr>
          <w:sz w:val="28"/>
          <w:szCs w:val="28"/>
        </w:rPr>
        <w:t xml:space="preserve">Т.Ф. </w:t>
      </w:r>
      <w:r>
        <w:rPr>
          <w:sz w:val="28"/>
          <w:szCs w:val="28"/>
        </w:rPr>
        <w:t>Знакомим</w:t>
      </w:r>
      <w:r w:rsidR="00B745AC" w:rsidRPr="00B745AC">
        <w:rPr>
          <w:sz w:val="28"/>
          <w:szCs w:val="28"/>
        </w:rPr>
        <w:t xml:space="preserve"> дошкольников</w:t>
      </w:r>
      <w:r>
        <w:rPr>
          <w:sz w:val="28"/>
          <w:szCs w:val="28"/>
        </w:rPr>
        <w:t xml:space="preserve"> с правилами дорожного движения: Для занятий с детьми 3-7 лет. – М.</w:t>
      </w:r>
      <w:r w:rsidR="00B745AC" w:rsidRPr="00B745AC">
        <w:rPr>
          <w:sz w:val="28"/>
          <w:szCs w:val="28"/>
        </w:rPr>
        <w:t>: М</w:t>
      </w:r>
      <w:r>
        <w:rPr>
          <w:sz w:val="28"/>
          <w:szCs w:val="28"/>
        </w:rPr>
        <w:t>ОЗАЙКА-СИНТЕЗ</w:t>
      </w:r>
      <w:r w:rsidR="00B745AC" w:rsidRPr="00B745AC">
        <w:rPr>
          <w:sz w:val="28"/>
          <w:szCs w:val="28"/>
        </w:rPr>
        <w:t>, 2014.</w:t>
      </w:r>
      <w:r>
        <w:rPr>
          <w:sz w:val="28"/>
          <w:szCs w:val="28"/>
        </w:rPr>
        <w:t xml:space="preserve"> – 112с.</w:t>
      </w:r>
    </w:p>
    <w:p w:rsidR="00D36F30" w:rsidRDefault="00D36F30" w:rsidP="00043401">
      <w:pPr>
        <w:widowControl/>
        <w:numPr>
          <w:ilvl w:val="0"/>
          <w:numId w:val="11"/>
        </w:numPr>
        <w:autoSpaceDE/>
        <w:autoSpaceDN/>
        <w:adjustRightInd/>
        <w:jc w:val="both"/>
        <w:rPr>
          <w:sz w:val="28"/>
          <w:szCs w:val="28"/>
        </w:rPr>
      </w:pPr>
      <w:proofErr w:type="spellStart"/>
      <w:r>
        <w:rPr>
          <w:sz w:val="28"/>
          <w:szCs w:val="28"/>
        </w:rPr>
        <w:t>Веракса</w:t>
      </w:r>
      <w:proofErr w:type="spellEnd"/>
      <w:r>
        <w:rPr>
          <w:sz w:val="28"/>
          <w:szCs w:val="28"/>
        </w:rPr>
        <w:t xml:space="preserve"> Н.Е. </w:t>
      </w:r>
      <w:proofErr w:type="spellStart"/>
      <w:r>
        <w:rPr>
          <w:sz w:val="28"/>
          <w:szCs w:val="28"/>
        </w:rPr>
        <w:t>Веракса</w:t>
      </w:r>
      <w:proofErr w:type="spellEnd"/>
      <w:r>
        <w:rPr>
          <w:sz w:val="28"/>
          <w:szCs w:val="28"/>
        </w:rPr>
        <w:t xml:space="preserve"> А.Н. Проектная деятельность дошкольников. Пособие для дошкольных учреждений. – М.: МОЗАЙКА-СИНТЕЗ, 2014. – 64с.</w:t>
      </w:r>
    </w:p>
    <w:p w:rsidR="00D36F30" w:rsidRDefault="00D36F30" w:rsidP="00043401">
      <w:pPr>
        <w:widowControl/>
        <w:numPr>
          <w:ilvl w:val="0"/>
          <w:numId w:val="11"/>
        </w:numPr>
        <w:autoSpaceDE/>
        <w:autoSpaceDN/>
        <w:adjustRightInd/>
        <w:jc w:val="both"/>
        <w:rPr>
          <w:sz w:val="28"/>
          <w:szCs w:val="28"/>
        </w:rPr>
      </w:pPr>
      <w:r>
        <w:rPr>
          <w:sz w:val="28"/>
          <w:szCs w:val="28"/>
        </w:rPr>
        <w:t xml:space="preserve">К.Ю. Белая. Формирование основ безопасности у дошкольников для занятий с детьми 2-7 лет. </w:t>
      </w:r>
      <w:r w:rsidR="00547B60">
        <w:rPr>
          <w:sz w:val="28"/>
          <w:szCs w:val="28"/>
        </w:rPr>
        <w:t xml:space="preserve">– М.: МОЗАЙКА-СИНТЕЗ, 2014, - 64с. </w:t>
      </w:r>
    </w:p>
    <w:p w:rsidR="00EE335F" w:rsidRPr="00EE335F" w:rsidRDefault="00EE335F" w:rsidP="00EE335F">
      <w:pPr>
        <w:widowControl/>
        <w:numPr>
          <w:ilvl w:val="0"/>
          <w:numId w:val="11"/>
        </w:numPr>
        <w:shd w:val="clear" w:color="auto" w:fill="FFFFFF"/>
        <w:autoSpaceDE/>
        <w:autoSpaceDN/>
        <w:adjustRightInd/>
        <w:jc w:val="both"/>
        <w:rPr>
          <w:sz w:val="28"/>
          <w:szCs w:val="28"/>
        </w:rPr>
      </w:pPr>
      <w:r w:rsidRPr="00EE335F">
        <w:rPr>
          <w:sz w:val="28"/>
          <w:szCs w:val="28"/>
        </w:rPr>
        <w:t xml:space="preserve">По речевым тропинкам Белогорья». Парциальная программа дошкольного образования (ОО «Речевое развитие») /Л.В. </w:t>
      </w:r>
      <w:proofErr w:type="gramStart"/>
      <w:r w:rsidRPr="00EE335F">
        <w:rPr>
          <w:sz w:val="28"/>
          <w:szCs w:val="28"/>
        </w:rPr>
        <w:t>Серых</w:t>
      </w:r>
      <w:proofErr w:type="gramEnd"/>
      <w:r w:rsidRPr="00EE335F">
        <w:rPr>
          <w:sz w:val="28"/>
          <w:szCs w:val="28"/>
        </w:rPr>
        <w:t xml:space="preserve">, М.В. Панькова. – Воронеж: </w:t>
      </w:r>
      <w:proofErr w:type="spellStart"/>
      <w:r w:rsidRPr="00EE335F">
        <w:rPr>
          <w:sz w:val="28"/>
          <w:szCs w:val="28"/>
        </w:rPr>
        <w:t>Издат-Черноземье</w:t>
      </w:r>
      <w:proofErr w:type="spellEnd"/>
      <w:r w:rsidRPr="00EE335F">
        <w:rPr>
          <w:sz w:val="28"/>
          <w:szCs w:val="28"/>
        </w:rPr>
        <w:t>, 2017-52 с.</w:t>
      </w:r>
    </w:p>
    <w:p w:rsidR="00EE335F" w:rsidRPr="00EE335F" w:rsidRDefault="00EE335F" w:rsidP="00EE335F">
      <w:pPr>
        <w:widowControl/>
        <w:numPr>
          <w:ilvl w:val="0"/>
          <w:numId w:val="11"/>
        </w:numPr>
        <w:shd w:val="clear" w:color="auto" w:fill="FFFFFF"/>
        <w:autoSpaceDE/>
        <w:autoSpaceDN/>
        <w:adjustRightInd/>
        <w:jc w:val="both"/>
        <w:rPr>
          <w:sz w:val="28"/>
          <w:szCs w:val="28"/>
        </w:rPr>
      </w:pPr>
      <w:r w:rsidRPr="00EE335F">
        <w:rPr>
          <w:sz w:val="28"/>
          <w:szCs w:val="28"/>
        </w:rPr>
        <w:t>Народное искусство - детям</w:t>
      </w:r>
      <w:proofErr w:type="gramStart"/>
      <w:r w:rsidRPr="00EE335F">
        <w:rPr>
          <w:sz w:val="28"/>
          <w:szCs w:val="28"/>
        </w:rPr>
        <w:t xml:space="preserve"> / П</w:t>
      </w:r>
      <w:proofErr w:type="gramEnd"/>
      <w:r w:rsidRPr="00EE335F">
        <w:rPr>
          <w:sz w:val="28"/>
          <w:szCs w:val="28"/>
        </w:rPr>
        <w:t>од редакцией Т.С.Комаровой. – М.: МОЗАЙКА-СИНТЕЗ, 2018. – 224 с.</w:t>
      </w:r>
    </w:p>
    <w:p w:rsidR="00EE335F" w:rsidRPr="00EE335F" w:rsidRDefault="00EE335F" w:rsidP="00EE335F">
      <w:pPr>
        <w:pStyle w:val="a7"/>
        <w:numPr>
          <w:ilvl w:val="0"/>
          <w:numId w:val="11"/>
        </w:numPr>
        <w:jc w:val="both"/>
        <w:rPr>
          <w:rFonts w:ascii="Times New Roman" w:hAnsi="Times New Roman"/>
          <w:sz w:val="28"/>
          <w:szCs w:val="28"/>
        </w:rPr>
      </w:pPr>
      <w:r w:rsidRPr="00EE335F">
        <w:rPr>
          <w:rFonts w:ascii="Times New Roman" w:hAnsi="Times New Roman"/>
          <w:sz w:val="28"/>
          <w:szCs w:val="28"/>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Куприна Л.С., </w:t>
      </w:r>
      <w:proofErr w:type="spellStart"/>
      <w:r w:rsidRPr="00EE335F">
        <w:rPr>
          <w:rFonts w:ascii="Times New Roman" w:hAnsi="Times New Roman"/>
          <w:sz w:val="28"/>
          <w:szCs w:val="28"/>
        </w:rPr>
        <w:t>Бударина</w:t>
      </w:r>
      <w:proofErr w:type="spellEnd"/>
      <w:r w:rsidRPr="00EE335F">
        <w:rPr>
          <w:rFonts w:ascii="Times New Roman" w:hAnsi="Times New Roman"/>
          <w:sz w:val="28"/>
          <w:szCs w:val="28"/>
        </w:rPr>
        <w:t xml:space="preserve"> Т.А., </w:t>
      </w:r>
      <w:proofErr w:type="spellStart"/>
      <w:r w:rsidRPr="00EE335F">
        <w:rPr>
          <w:rFonts w:ascii="Times New Roman" w:hAnsi="Times New Roman"/>
          <w:sz w:val="28"/>
          <w:szCs w:val="28"/>
        </w:rPr>
        <w:t>Маханева</w:t>
      </w:r>
      <w:proofErr w:type="spellEnd"/>
      <w:r w:rsidRPr="00EE335F">
        <w:rPr>
          <w:rFonts w:ascii="Times New Roman" w:hAnsi="Times New Roman"/>
          <w:sz w:val="28"/>
          <w:szCs w:val="28"/>
        </w:rPr>
        <w:t xml:space="preserve"> О.А., </w:t>
      </w:r>
      <w:proofErr w:type="spellStart"/>
      <w:r w:rsidRPr="00EE335F">
        <w:rPr>
          <w:rFonts w:ascii="Times New Roman" w:hAnsi="Times New Roman"/>
          <w:sz w:val="28"/>
          <w:szCs w:val="28"/>
        </w:rPr>
        <w:t>Корепанова</w:t>
      </w:r>
      <w:proofErr w:type="spellEnd"/>
      <w:r w:rsidRPr="00EE335F">
        <w:rPr>
          <w:rFonts w:ascii="Times New Roman" w:hAnsi="Times New Roman"/>
          <w:sz w:val="28"/>
          <w:szCs w:val="28"/>
        </w:rPr>
        <w:t xml:space="preserve"> О.Н. и др. – СПБ</w:t>
      </w:r>
      <w:proofErr w:type="gramStart"/>
      <w:r w:rsidRPr="00EE335F">
        <w:rPr>
          <w:rFonts w:ascii="Times New Roman" w:hAnsi="Times New Roman"/>
          <w:sz w:val="28"/>
          <w:szCs w:val="28"/>
        </w:rPr>
        <w:t xml:space="preserve">.: </w:t>
      </w:r>
      <w:proofErr w:type="gramEnd"/>
      <w:r w:rsidRPr="00EE335F">
        <w:rPr>
          <w:rFonts w:ascii="Times New Roman" w:hAnsi="Times New Roman"/>
          <w:sz w:val="28"/>
          <w:szCs w:val="28"/>
        </w:rPr>
        <w:t>Детство-Пресс, 2004.</w:t>
      </w:r>
    </w:p>
    <w:p w:rsidR="00EE335F" w:rsidRPr="00EE335F" w:rsidRDefault="00EE335F" w:rsidP="00EE335F">
      <w:pPr>
        <w:pStyle w:val="a7"/>
        <w:numPr>
          <w:ilvl w:val="0"/>
          <w:numId w:val="11"/>
        </w:numPr>
        <w:jc w:val="both"/>
        <w:rPr>
          <w:rFonts w:ascii="Times New Roman" w:hAnsi="Times New Roman"/>
          <w:sz w:val="28"/>
          <w:szCs w:val="28"/>
        </w:rPr>
      </w:pPr>
      <w:r w:rsidRPr="00EE335F">
        <w:rPr>
          <w:rFonts w:ascii="Times New Roman" w:hAnsi="Times New Roman"/>
          <w:sz w:val="28"/>
          <w:szCs w:val="28"/>
        </w:rPr>
        <w:t xml:space="preserve">Календарные обрядовые праздники для детей дошкольного возраста. Авторский коллектив: Пугачева Н.В; </w:t>
      </w:r>
      <w:proofErr w:type="spellStart"/>
      <w:r w:rsidRPr="00EE335F">
        <w:rPr>
          <w:rFonts w:ascii="Times New Roman" w:hAnsi="Times New Roman"/>
          <w:sz w:val="28"/>
          <w:szCs w:val="28"/>
        </w:rPr>
        <w:t>Есаулова</w:t>
      </w:r>
      <w:proofErr w:type="spellEnd"/>
      <w:r w:rsidRPr="00EE335F">
        <w:rPr>
          <w:rFonts w:ascii="Times New Roman" w:hAnsi="Times New Roman"/>
          <w:sz w:val="28"/>
          <w:szCs w:val="28"/>
        </w:rPr>
        <w:t xml:space="preserve"> Н.А.; Потапова Н.Н. Учебное пособие. – М.: Педагогическое общество России, 2005.</w:t>
      </w:r>
    </w:p>
    <w:p w:rsidR="00EE335F" w:rsidRDefault="00EE335F" w:rsidP="00EE335F">
      <w:pPr>
        <w:pStyle w:val="a7"/>
        <w:numPr>
          <w:ilvl w:val="0"/>
          <w:numId w:val="11"/>
        </w:numPr>
        <w:jc w:val="both"/>
        <w:rPr>
          <w:rFonts w:ascii="Times New Roman" w:hAnsi="Times New Roman"/>
          <w:sz w:val="28"/>
          <w:szCs w:val="28"/>
        </w:rPr>
      </w:pPr>
      <w:r w:rsidRPr="00EE335F">
        <w:rPr>
          <w:rFonts w:ascii="Times New Roman" w:hAnsi="Times New Roman"/>
          <w:sz w:val="28"/>
          <w:szCs w:val="28"/>
        </w:rPr>
        <w:t>Князева О.Л. Как жили люди на Руси. – СПб</w:t>
      </w:r>
      <w:proofErr w:type="gramStart"/>
      <w:r w:rsidRPr="00EE335F">
        <w:rPr>
          <w:rFonts w:ascii="Times New Roman" w:hAnsi="Times New Roman"/>
          <w:sz w:val="28"/>
          <w:szCs w:val="28"/>
        </w:rPr>
        <w:t xml:space="preserve">.: </w:t>
      </w:r>
      <w:proofErr w:type="gramEnd"/>
      <w:r w:rsidRPr="00EE335F">
        <w:rPr>
          <w:rFonts w:ascii="Times New Roman" w:hAnsi="Times New Roman"/>
          <w:sz w:val="28"/>
          <w:szCs w:val="28"/>
        </w:rPr>
        <w:t>Детство-пресс, 1998.</w:t>
      </w:r>
    </w:p>
    <w:p w:rsidR="00891B92" w:rsidRDefault="00891B92" w:rsidP="00891B92">
      <w:pPr>
        <w:pStyle w:val="a7"/>
        <w:jc w:val="both"/>
        <w:rPr>
          <w:rFonts w:ascii="Times New Roman" w:hAnsi="Times New Roman"/>
          <w:sz w:val="28"/>
          <w:szCs w:val="28"/>
        </w:rPr>
      </w:pPr>
    </w:p>
    <w:p w:rsidR="00891B92" w:rsidRPr="00EE335F" w:rsidRDefault="00891B92" w:rsidP="00891B92">
      <w:pPr>
        <w:pStyle w:val="a7"/>
        <w:jc w:val="both"/>
        <w:rPr>
          <w:rFonts w:ascii="Times New Roman" w:hAnsi="Times New Roman"/>
          <w:sz w:val="28"/>
          <w:szCs w:val="28"/>
        </w:rPr>
      </w:pPr>
    </w:p>
    <w:p w:rsidR="00891B92" w:rsidRDefault="00891B92" w:rsidP="00891B92">
      <w:pPr>
        <w:pStyle w:val="Style24"/>
        <w:widowControl/>
        <w:spacing w:line="240" w:lineRule="auto"/>
        <w:jc w:val="center"/>
        <w:rPr>
          <w:rStyle w:val="FontStyle207"/>
          <w:rFonts w:ascii="Times New Roman" w:hAnsi="Times New Roman" w:cs="Times New Roman"/>
          <w:b/>
          <w:sz w:val="28"/>
          <w:szCs w:val="28"/>
        </w:rPr>
      </w:pPr>
      <w:r w:rsidRPr="00B745AC">
        <w:rPr>
          <w:rStyle w:val="FontStyle207"/>
          <w:rFonts w:ascii="Times New Roman" w:hAnsi="Times New Roman" w:cs="Times New Roman"/>
          <w:b/>
          <w:sz w:val="28"/>
          <w:szCs w:val="28"/>
        </w:rPr>
        <w:lastRenderedPageBreak/>
        <w:t>Наглядно-дидактические пособия</w:t>
      </w:r>
      <w:r>
        <w:rPr>
          <w:rStyle w:val="FontStyle207"/>
          <w:rFonts w:ascii="Times New Roman" w:hAnsi="Times New Roman" w:cs="Times New Roman"/>
          <w:b/>
          <w:sz w:val="28"/>
          <w:szCs w:val="28"/>
        </w:rPr>
        <w:t>.</w:t>
      </w:r>
    </w:p>
    <w:p w:rsidR="00891B92" w:rsidRDefault="00891B92" w:rsidP="00891B92">
      <w:pPr>
        <w:pStyle w:val="Style24"/>
        <w:widowControl/>
        <w:spacing w:line="240" w:lineRule="auto"/>
        <w:jc w:val="center"/>
        <w:rPr>
          <w:rStyle w:val="FontStyle207"/>
          <w:rFonts w:ascii="Times New Roman" w:hAnsi="Times New Roman" w:cs="Times New Roman"/>
          <w:b/>
          <w:sz w:val="28"/>
          <w:szCs w:val="28"/>
        </w:rPr>
      </w:pPr>
    </w:p>
    <w:p w:rsidR="00891B92" w:rsidRPr="00891B92" w:rsidRDefault="00891B92" w:rsidP="00891B92">
      <w:pPr>
        <w:spacing w:line="276" w:lineRule="auto"/>
        <w:jc w:val="both"/>
        <w:rPr>
          <w:sz w:val="28"/>
          <w:szCs w:val="28"/>
        </w:rPr>
      </w:pPr>
      <w:r w:rsidRPr="00891B92">
        <w:rPr>
          <w:sz w:val="28"/>
          <w:szCs w:val="28"/>
        </w:rPr>
        <w:t>- набор игрового дидактического материала по основам безопасной жизнедеятельности:</w:t>
      </w:r>
    </w:p>
    <w:p w:rsidR="00891B92" w:rsidRPr="00891B92" w:rsidRDefault="00891B92" w:rsidP="00891B92">
      <w:pPr>
        <w:spacing w:line="276" w:lineRule="auto"/>
        <w:jc w:val="both"/>
        <w:rPr>
          <w:sz w:val="28"/>
          <w:szCs w:val="28"/>
        </w:rPr>
      </w:pPr>
      <w:r w:rsidRPr="00891B92">
        <w:rPr>
          <w:sz w:val="28"/>
          <w:szCs w:val="28"/>
        </w:rPr>
        <w:t>1.Как избежать неприятностей на воде и на природе?</w:t>
      </w:r>
    </w:p>
    <w:p w:rsidR="00891B92" w:rsidRPr="00891B92" w:rsidRDefault="00891B92" w:rsidP="00891B92">
      <w:pPr>
        <w:spacing w:line="276" w:lineRule="auto"/>
        <w:jc w:val="both"/>
        <w:rPr>
          <w:sz w:val="28"/>
          <w:szCs w:val="28"/>
        </w:rPr>
      </w:pPr>
      <w:r w:rsidRPr="00891B92">
        <w:rPr>
          <w:sz w:val="28"/>
          <w:szCs w:val="28"/>
        </w:rPr>
        <w:t>2.Как избежать неприятностей дома?</w:t>
      </w:r>
    </w:p>
    <w:p w:rsidR="00891B92" w:rsidRPr="00891B92" w:rsidRDefault="00891B92" w:rsidP="00891B92">
      <w:pPr>
        <w:spacing w:line="276" w:lineRule="auto"/>
        <w:jc w:val="both"/>
        <w:rPr>
          <w:sz w:val="28"/>
          <w:szCs w:val="28"/>
        </w:rPr>
      </w:pPr>
      <w:r w:rsidRPr="00891B92">
        <w:rPr>
          <w:sz w:val="28"/>
          <w:szCs w:val="28"/>
        </w:rPr>
        <w:t>3.Как избежать неприятностей во дворе и на улице?</w:t>
      </w:r>
    </w:p>
    <w:p w:rsidR="00891B92" w:rsidRPr="00891B92" w:rsidRDefault="00891B92" w:rsidP="00891B92">
      <w:pPr>
        <w:spacing w:line="276" w:lineRule="auto"/>
        <w:jc w:val="both"/>
        <w:rPr>
          <w:sz w:val="28"/>
          <w:szCs w:val="28"/>
        </w:rPr>
      </w:pPr>
      <w:r w:rsidRPr="00891B92">
        <w:rPr>
          <w:sz w:val="28"/>
          <w:szCs w:val="28"/>
        </w:rPr>
        <w:t>- тематический словарь в картинках «Я и моя безопасность»;</w:t>
      </w:r>
    </w:p>
    <w:p w:rsidR="00891B92" w:rsidRPr="00891B92" w:rsidRDefault="00891B92" w:rsidP="00891B92">
      <w:pPr>
        <w:spacing w:line="276" w:lineRule="auto"/>
        <w:jc w:val="both"/>
        <w:rPr>
          <w:sz w:val="28"/>
          <w:szCs w:val="28"/>
        </w:rPr>
      </w:pPr>
      <w:r w:rsidRPr="00891B92">
        <w:rPr>
          <w:sz w:val="28"/>
          <w:szCs w:val="28"/>
        </w:rPr>
        <w:t>- развивающая игра «Учим дорожные знаки»</w:t>
      </w:r>
    </w:p>
    <w:p w:rsidR="00891B92" w:rsidRPr="00891B92" w:rsidRDefault="00891B92" w:rsidP="00891B92">
      <w:pPr>
        <w:spacing w:line="276" w:lineRule="auto"/>
        <w:jc w:val="both"/>
        <w:rPr>
          <w:sz w:val="28"/>
          <w:szCs w:val="28"/>
        </w:rPr>
      </w:pPr>
      <w:r w:rsidRPr="00891B92">
        <w:rPr>
          <w:sz w:val="28"/>
          <w:szCs w:val="28"/>
        </w:rPr>
        <w:t>- настенная  игра-планшет «Берегись автомобиля»;</w:t>
      </w:r>
    </w:p>
    <w:p w:rsidR="00891B92" w:rsidRDefault="00891B92" w:rsidP="00891B92">
      <w:pPr>
        <w:spacing w:line="276" w:lineRule="auto"/>
        <w:jc w:val="both"/>
        <w:rPr>
          <w:sz w:val="28"/>
          <w:szCs w:val="28"/>
        </w:rPr>
      </w:pPr>
      <w:r w:rsidRPr="00891B92">
        <w:rPr>
          <w:sz w:val="28"/>
          <w:szCs w:val="28"/>
        </w:rPr>
        <w:t>- настольная игра «Звуковой планшет по ПДД»</w:t>
      </w:r>
      <w:r>
        <w:rPr>
          <w:sz w:val="28"/>
          <w:szCs w:val="28"/>
        </w:rPr>
        <w:t>;</w:t>
      </w:r>
    </w:p>
    <w:p w:rsidR="00891B92" w:rsidRDefault="00891B92" w:rsidP="00891B92">
      <w:pPr>
        <w:spacing w:line="276" w:lineRule="auto"/>
        <w:jc w:val="both"/>
        <w:rPr>
          <w:sz w:val="28"/>
          <w:szCs w:val="28"/>
        </w:rPr>
      </w:pPr>
      <w:r>
        <w:rPr>
          <w:sz w:val="28"/>
          <w:szCs w:val="28"/>
        </w:rPr>
        <w:t>- настольная игра-викторина «Что? Зачем? И почему?»</w:t>
      </w:r>
    </w:p>
    <w:p w:rsidR="00D76F51" w:rsidRDefault="00891B92" w:rsidP="00891B92">
      <w:pPr>
        <w:spacing w:line="276" w:lineRule="auto"/>
        <w:jc w:val="both"/>
        <w:rPr>
          <w:sz w:val="28"/>
          <w:szCs w:val="28"/>
        </w:rPr>
      </w:pPr>
      <w:r>
        <w:rPr>
          <w:sz w:val="28"/>
          <w:szCs w:val="28"/>
        </w:rPr>
        <w:t>- рассказы</w:t>
      </w:r>
      <w:r w:rsidR="00D76F51">
        <w:rPr>
          <w:sz w:val="28"/>
          <w:szCs w:val="28"/>
        </w:rPr>
        <w:t xml:space="preserve"> по картинам: «Важные профессии», «Космос», «Как наши предки открывали мир», «Как наши предки выращивали хлеб», «Славянская семья», «</w:t>
      </w:r>
      <w:r w:rsidR="00DE26EB">
        <w:rPr>
          <w:sz w:val="28"/>
          <w:szCs w:val="28"/>
        </w:rPr>
        <w:t>Народы мира</w:t>
      </w:r>
      <w:r w:rsidR="00D76F51">
        <w:rPr>
          <w:sz w:val="28"/>
          <w:szCs w:val="28"/>
        </w:rPr>
        <w:t>»,</w:t>
      </w:r>
      <w:r w:rsidR="00DE26EB">
        <w:rPr>
          <w:sz w:val="28"/>
          <w:szCs w:val="28"/>
        </w:rPr>
        <w:t xml:space="preserve"> «Народы России и ближнего зарубежья», «День Победы», «Защитники Отечества», «Российская геральдика».</w:t>
      </w:r>
    </w:p>
    <w:p w:rsidR="00891B92" w:rsidRPr="00891B92" w:rsidRDefault="00891B92" w:rsidP="00891B92">
      <w:pPr>
        <w:spacing w:line="276" w:lineRule="auto"/>
        <w:jc w:val="both"/>
        <w:rPr>
          <w:sz w:val="28"/>
          <w:szCs w:val="28"/>
        </w:rPr>
      </w:pPr>
      <w:r>
        <w:rPr>
          <w:sz w:val="28"/>
          <w:szCs w:val="28"/>
        </w:rPr>
        <w:t xml:space="preserve">  </w:t>
      </w:r>
    </w:p>
    <w:p w:rsidR="00891B92" w:rsidRPr="00B745AC" w:rsidRDefault="00891B92" w:rsidP="00891B92">
      <w:pPr>
        <w:pStyle w:val="Style24"/>
        <w:widowControl/>
        <w:spacing w:line="240" w:lineRule="auto"/>
        <w:jc w:val="center"/>
        <w:rPr>
          <w:rStyle w:val="FontStyle207"/>
          <w:rFonts w:ascii="Times New Roman" w:hAnsi="Times New Roman" w:cs="Times New Roman"/>
          <w:b/>
          <w:sz w:val="28"/>
          <w:szCs w:val="28"/>
        </w:rPr>
      </w:pPr>
    </w:p>
    <w:p w:rsidR="00FD0D5B" w:rsidRPr="00EE335F" w:rsidRDefault="00FD0D5B" w:rsidP="00BF4E54">
      <w:pPr>
        <w:pStyle w:val="a5"/>
        <w:spacing w:before="0" w:beforeAutospacing="0" w:after="0" w:afterAutospacing="0"/>
        <w:rPr>
          <w:b/>
          <w:bCs/>
          <w:sz w:val="28"/>
          <w:szCs w:val="28"/>
        </w:rPr>
      </w:pPr>
    </w:p>
    <w:p w:rsidR="00D71865" w:rsidRPr="00B745AC" w:rsidRDefault="00BF4E54" w:rsidP="00BF4E54">
      <w:pPr>
        <w:pStyle w:val="a5"/>
        <w:spacing w:before="0" w:beforeAutospacing="0" w:after="0" w:afterAutospacing="0"/>
        <w:rPr>
          <w:sz w:val="28"/>
          <w:szCs w:val="28"/>
        </w:rPr>
      </w:pPr>
      <w:r>
        <w:rPr>
          <w:b/>
          <w:bCs/>
          <w:sz w:val="28"/>
          <w:szCs w:val="28"/>
        </w:rPr>
        <w:t xml:space="preserve">                                </w:t>
      </w:r>
      <w:r w:rsidR="00D71865" w:rsidRPr="00B745AC">
        <w:rPr>
          <w:b/>
          <w:bCs/>
          <w:sz w:val="28"/>
          <w:szCs w:val="28"/>
        </w:rPr>
        <w:t>Методическое обеспечение программы</w:t>
      </w:r>
    </w:p>
    <w:p w:rsidR="00B745AC" w:rsidRDefault="00D71865" w:rsidP="00D71865">
      <w:pPr>
        <w:pStyle w:val="a5"/>
        <w:spacing w:before="0" w:beforeAutospacing="0" w:after="0" w:afterAutospacing="0"/>
        <w:jc w:val="center"/>
        <w:rPr>
          <w:b/>
          <w:bCs/>
          <w:sz w:val="28"/>
          <w:szCs w:val="28"/>
        </w:rPr>
      </w:pPr>
      <w:r w:rsidRPr="00B745AC">
        <w:rPr>
          <w:b/>
          <w:bCs/>
          <w:sz w:val="28"/>
          <w:szCs w:val="28"/>
        </w:rPr>
        <w:t xml:space="preserve">по реализации образовательной области </w:t>
      </w:r>
    </w:p>
    <w:p w:rsidR="00D71865" w:rsidRPr="00FD0D5B" w:rsidRDefault="00D71865" w:rsidP="00FD0D5B">
      <w:pPr>
        <w:pStyle w:val="a5"/>
        <w:spacing w:before="0" w:beforeAutospacing="0" w:after="0" w:afterAutospacing="0"/>
        <w:jc w:val="center"/>
        <w:rPr>
          <w:b/>
          <w:bCs/>
          <w:sz w:val="28"/>
          <w:szCs w:val="28"/>
        </w:rPr>
      </w:pPr>
      <w:r w:rsidRPr="00B745AC">
        <w:rPr>
          <w:b/>
          <w:bCs/>
          <w:sz w:val="28"/>
          <w:szCs w:val="28"/>
        </w:rPr>
        <w:t>«Познавательное развитие» </w:t>
      </w:r>
    </w:p>
    <w:p w:rsidR="00B745AC" w:rsidRPr="00B745AC" w:rsidRDefault="00B745AC" w:rsidP="00B745AC">
      <w:pPr>
        <w:pStyle w:val="Default"/>
        <w:jc w:val="both"/>
        <w:rPr>
          <w:b/>
          <w:sz w:val="28"/>
          <w:szCs w:val="28"/>
        </w:rPr>
      </w:pPr>
      <w:r w:rsidRPr="00B745AC">
        <w:rPr>
          <w:b/>
          <w:sz w:val="28"/>
          <w:szCs w:val="28"/>
        </w:rPr>
        <w:t>Программы:</w:t>
      </w:r>
    </w:p>
    <w:p w:rsidR="00B745AC" w:rsidRPr="00043401" w:rsidRDefault="00B745AC" w:rsidP="00043401">
      <w:pPr>
        <w:pStyle w:val="Default"/>
        <w:numPr>
          <w:ilvl w:val="0"/>
          <w:numId w:val="12"/>
        </w:numPr>
        <w:jc w:val="both"/>
        <w:rPr>
          <w:sz w:val="28"/>
          <w:szCs w:val="28"/>
        </w:rPr>
      </w:pPr>
      <w:r w:rsidRPr="00B745AC">
        <w:rPr>
          <w:sz w:val="28"/>
          <w:szCs w:val="28"/>
        </w:rPr>
        <w:t>«</w:t>
      </w:r>
      <w:r w:rsidRPr="00B745AC">
        <w:rPr>
          <w:b/>
          <w:bCs/>
          <w:sz w:val="28"/>
          <w:szCs w:val="28"/>
        </w:rPr>
        <w:t xml:space="preserve">Примерная основная общеобразовательная программа дошкольного образования «От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r w:rsidRPr="00B745AC">
        <w:rPr>
          <w:i/>
          <w:sz w:val="28"/>
          <w:szCs w:val="28"/>
        </w:rPr>
        <w:t xml:space="preserve"> </w:t>
      </w:r>
    </w:p>
    <w:p w:rsidR="00B745AC" w:rsidRPr="00B745AC" w:rsidRDefault="00B745AC" w:rsidP="00B745AC">
      <w:pPr>
        <w:pStyle w:val="Default"/>
        <w:jc w:val="both"/>
        <w:rPr>
          <w:b/>
          <w:sz w:val="28"/>
          <w:szCs w:val="28"/>
        </w:rPr>
      </w:pPr>
      <w:r w:rsidRPr="00B745AC">
        <w:rPr>
          <w:b/>
          <w:sz w:val="28"/>
          <w:szCs w:val="28"/>
        </w:rPr>
        <w:t>Технологии и методические пособия:</w:t>
      </w:r>
    </w:p>
    <w:p w:rsidR="00547B60" w:rsidRPr="00B745AC" w:rsidRDefault="00547B60" w:rsidP="00043401">
      <w:pPr>
        <w:pStyle w:val="Default"/>
        <w:numPr>
          <w:ilvl w:val="0"/>
          <w:numId w:val="83"/>
        </w:numPr>
        <w:jc w:val="both"/>
        <w:rPr>
          <w:b/>
          <w:color w:val="auto"/>
          <w:sz w:val="28"/>
          <w:szCs w:val="28"/>
        </w:rPr>
      </w:pPr>
      <w:r>
        <w:rPr>
          <w:sz w:val="28"/>
          <w:szCs w:val="28"/>
        </w:rPr>
        <w:t>Павлова</w:t>
      </w:r>
      <w:r w:rsidRPr="004C14F5">
        <w:rPr>
          <w:sz w:val="28"/>
          <w:szCs w:val="28"/>
        </w:rPr>
        <w:t xml:space="preserve"> </w:t>
      </w:r>
      <w:r>
        <w:rPr>
          <w:sz w:val="28"/>
          <w:szCs w:val="28"/>
        </w:rPr>
        <w:t xml:space="preserve">Л.Ю. Сборник дидактических игр по ознакомлению с окружающим миром: Для занятий с детьми 4-7 лет. – М.: МОЗАЙКА-СИНТЕЗ, 2014. – 80с. </w:t>
      </w:r>
    </w:p>
    <w:p w:rsidR="00547B60" w:rsidRDefault="00547B60" w:rsidP="00043401">
      <w:pPr>
        <w:widowControl/>
        <w:numPr>
          <w:ilvl w:val="0"/>
          <w:numId w:val="11"/>
        </w:numPr>
        <w:autoSpaceDE/>
        <w:autoSpaceDN/>
        <w:adjustRightInd/>
        <w:jc w:val="both"/>
        <w:rPr>
          <w:sz w:val="28"/>
          <w:szCs w:val="28"/>
        </w:rPr>
      </w:pPr>
      <w:proofErr w:type="spellStart"/>
      <w:r>
        <w:rPr>
          <w:sz w:val="28"/>
          <w:szCs w:val="28"/>
        </w:rPr>
        <w:t>Веракса</w:t>
      </w:r>
      <w:proofErr w:type="spellEnd"/>
      <w:r>
        <w:rPr>
          <w:sz w:val="28"/>
          <w:szCs w:val="28"/>
        </w:rPr>
        <w:t xml:space="preserve"> Н.Е. </w:t>
      </w:r>
      <w:proofErr w:type="spellStart"/>
      <w:r>
        <w:rPr>
          <w:sz w:val="28"/>
          <w:szCs w:val="28"/>
        </w:rPr>
        <w:t>Веракса</w:t>
      </w:r>
      <w:proofErr w:type="spellEnd"/>
      <w:r>
        <w:rPr>
          <w:sz w:val="28"/>
          <w:szCs w:val="28"/>
        </w:rPr>
        <w:t xml:space="preserve"> А.Н. Проектная деятельность дошкольников. Пособие для дошкольных учреждений. – М.: МОЗАЙКА-СИНТЕЗ, 2014. – 64с.</w:t>
      </w:r>
    </w:p>
    <w:p w:rsidR="00B745AC" w:rsidRDefault="00B745AC" w:rsidP="00043401">
      <w:pPr>
        <w:pStyle w:val="Style11"/>
        <w:widowControl/>
        <w:numPr>
          <w:ilvl w:val="0"/>
          <w:numId w:val="12"/>
        </w:numPr>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Веракса</w:t>
      </w:r>
      <w:proofErr w:type="spellEnd"/>
      <w:r w:rsidRPr="00B745AC">
        <w:rPr>
          <w:rStyle w:val="FontStyle207"/>
          <w:rFonts w:ascii="Times New Roman" w:hAnsi="Times New Roman" w:cs="Times New Roman"/>
          <w:sz w:val="28"/>
          <w:szCs w:val="28"/>
        </w:rPr>
        <w:t xml:space="preserve"> Н. Е., </w:t>
      </w:r>
      <w:proofErr w:type="spellStart"/>
      <w:r w:rsidRPr="00B745AC">
        <w:rPr>
          <w:rStyle w:val="FontStyle207"/>
          <w:rFonts w:ascii="Times New Roman" w:hAnsi="Times New Roman" w:cs="Times New Roman"/>
          <w:sz w:val="28"/>
          <w:szCs w:val="28"/>
        </w:rPr>
        <w:t>Галимо</w:t>
      </w:r>
      <w:r w:rsidR="00547B60">
        <w:rPr>
          <w:rStyle w:val="FontStyle207"/>
          <w:rFonts w:ascii="Times New Roman" w:hAnsi="Times New Roman" w:cs="Times New Roman"/>
          <w:sz w:val="28"/>
          <w:szCs w:val="28"/>
        </w:rPr>
        <w:t>в</w:t>
      </w:r>
      <w:proofErr w:type="spellEnd"/>
      <w:r w:rsidR="00547B60">
        <w:rPr>
          <w:rStyle w:val="FontStyle207"/>
          <w:rFonts w:ascii="Times New Roman" w:hAnsi="Times New Roman" w:cs="Times New Roman"/>
          <w:sz w:val="28"/>
          <w:szCs w:val="28"/>
        </w:rPr>
        <w:t xml:space="preserve"> О.Р. Познавательно-</w:t>
      </w:r>
      <w:r w:rsidRPr="00B745AC">
        <w:rPr>
          <w:rStyle w:val="FontStyle207"/>
          <w:rFonts w:ascii="Times New Roman" w:hAnsi="Times New Roman" w:cs="Times New Roman"/>
          <w:sz w:val="28"/>
          <w:szCs w:val="28"/>
        </w:rPr>
        <w:t>исследователь</w:t>
      </w:r>
      <w:r w:rsidR="00547B60">
        <w:rPr>
          <w:rStyle w:val="FontStyle207"/>
          <w:rFonts w:ascii="Times New Roman" w:hAnsi="Times New Roman" w:cs="Times New Roman"/>
          <w:sz w:val="28"/>
          <w:szCs w:val="28"/>
        </w:rPr>
        <w:t>ская  деятельность дошкольников: Для занятий с детьми 4-7 лет. – М.: МОЗАЙКА-СИНТЕЗ</w:t>
      </w:r>
      <w:r w:rsidRPr="00B745AC">
        <w:rPr>
          <w:rStyle w:val="FontStyle207"/>
          <w:rFonts w:ascii="Times New Roman" w:hAnsi="Times New Roman" w:cs="Times New Roman"/>
          <w:sz w:val="28"/>
          <w:szCs w:val="28"/>
        </w:rPr>
        <w:t>, 2014.</w:t>
      </w:r>
      <w:r w:rsidR="00547B60">
        <w:rPr>
          <w:rStyle w:val="FontStyle207"/>
          <w:rFonts w:ascii="Times New Roman" w:hAnsi="Times New Roman" w:cs="Times New Roman"/>
          <w:sz w:val="28"/>
          <w:szCs w:val="28"/>
        </w:rPr>
        <w:t xml:space="preserve"> – 80с. </w:t>
      </w:r>
    </w:p>
    <w:p w:rsidR="00B745AC" w:rsidRPr="00F55375" w:rsidRDefault="00420932" w:rsidP="00B745AC">
      <w:pPr>
        <w:pStyle w:val="Style11"/>
        <w:widowControl/>
        <w:spacing w:line="240" w:lineRule="auto"/>
        <w:ind w:left="720" w:firstLine="0"/>
        <w:rPr>
          <w:rStyle w:val="FontStyle207"/>
          <w:rFonts w:ascii="Times New Roman" w:hAnsi="Times New Roman" w:cs="Times New Roman"/>
          <w:sz w:val="28"/>
          <w:szCs w:val="28"/>
        </w:rPr>
      </w:pPr>
      <w:r>
        <w:rPr>
          <w:rStyle w:val="FontStyle207"/>
          <w:rFonts w:ascii="Times New Roman" w:hAnsi="Times New Roman" w:cs="Times New Roman"/>
          <w:sz w:val="28"/>
          <w:szCs w:val="28"/>
        </w:rPr>
        <w:t xml:space="preserve"> </w:t>
      </w:r>
    </w:p>
    <w:p w:rsidR="00B745AC" w:rsidRDefault="00B745AC" w:rsidP="00704AE0">
      <w:pPr>
        <w:pStyle w:val="Style94"/>
        <w:widowControl/>
        <w:spacing w:line="240" w:lineRule="auto"/>
        <w:ind w:left="360"/>
        <w:jc w:val="center"/>
        <w:rPr>
          <w:rStyle w:val="FontStyle227"/>
          <w:rFonts w:ascii="Times New Roman" w:hAnsi="Times New Roman" w:cs="Times New Roman"/>
          <w:sz w:val="28"/>
          <w:szCs w:val="28"/>
        </w:rPr>
      </w:pPr>
      <w:r w:rsidRPr="00B745AC">
        <w:rPr>
          <w:rStyle w:val="FontStyle227"/>
          <w:rFonts w:ascii="Times New Roman" w:hAnsi="Times New Roman" w:cs="Times New Roman"/>
          <w:sz w:val="28"/>
          <w:szCs w:val="28"/>
        </w:rPr>
        <w:t>Формирование элементарных математических представлений</w:t>
      </w:r>
      <w:r w:rsidR="00704AE0">
        <w:rPr>
          <w:rStyle w:val="FontStyle227"/>
          <w:rFonts w:ascii="Times New Roman" w:hAnsi="Times New Roman" w:cs="Times New Roman"/>
          <w:sz w:val="28"/>
          <w:szCs w:val="28"/>
        </w:rPr>
        <w:t>.</w:t>
      </w:r>
    </w:p>
    <w:p w:rsidR="00EE335F" w:rsidRPr="00B745AC" w:rsidRDefault="00EE335F" w:rsidP="00704AE0">
      <w:pPr>
        <w:pStyle w:val="Style94"/>
        <w:widowControl/>
        <w:spacing w:line="240" w:lineRule="auto"/>
        <w:ind w:left="360"/>
        <w:jc w:val="center"/>
        <w:rPr>
          <w:rStyle w:val="FontStyle227"/>
          <w:rFonts w:ascii="Times New Roman" w:hAnsi="Times New Roman" w:cs="Times New Roman"/>
          <w:sz w:val="28"/>
          <w:szCs w:val="28"/>
        </w:rPr>
      </w:pPr>
    </w:p>
    <w:p w:rsidR="00B745AC" w:rsidRPr="00B745AC" w:rsidRDefault="00B745AC" w:rsidP="00704AE0">
      <w:pPr>
        <w:pStyle w:val="Style99"/>
        <w:widowControl/>
        <w:rPr>
          <w:rStyle w:val="FontStyle207"/>
          <w:rFonts w:ascii="Times New Roman" w:hAnsi="Times New Roman" w:cs="Times New Roman"/>
          <w:b/>
          <w:sz w:val="28"/>
          <w:szCs w:val="28"/>
        </w:rPr>
      </w:pPr>
      <w:r w:rsidRPr="00B745AC">
        <w:rPr>
          <w:rStyle w:val="FontStyle267"/>
          <w:rFonts w:ascii="Times New Roman" w:hAnsi="Times New Roman" w:cs="Times New Roman"/>
          <w:b/>
          <w:sz w:val="28"/>
          <w:szCs w:val="28"/>
        </w:rPr>
        <w:t>Методические пособия</w:t>
      </w:r>
      <w:r w:rsidR="00704AE0">
        <w:rPr>
          <w:rStyle w:val="FontStyle267"/>
          <w:rFonts w:ascii="Times New Roman" w:hAnsi="Times New Roman" w:cs="Times New Roman"/>
          <w:b/>
          <w:sz w:val="28"/>
          <w:szCs w:val="28"/>
        </w:rPr>
        <w:t>:</w:t>
      </w:r>
    </w:p>
    <w:p w:rsidR="00B745AC" w:rsidRPr="00B745AC" w:rsidRDefault="00B745AC" w:rsidP="00043401">
      <w:pPr>
        <w:pStyle w:val="Style11"/>
        <w:widowControl/>
        <w:numPr>
          <w:ilvl w:val="0"/>
          <w:numId w:val="12"/>
        </w:numPr>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Помораева</w:t>
      </w:r>
      <w:proofErr w:type="spellEnd"/>
      <w:r w:rsidRPr="00B745AC">
        <w:rPr>
          <w:rStyle w:val="FontStyle207"/>
          <w:rFonts w:ascii="Times New Roman" w:hAnsi="Times New Roman" w:cs="Times New Roman"/>
          <w:sz w:val="28"/>
          <w:szCs w:val="28"/>
        </w:rPr>
        <w:t xml:space="preserve"> И. А., </w:t>
      </w:r>
      <w:proofErr w:type="spellStart"/>
      <w:r w:rsidRPr="00B745AC">
        <w:rPr>
          <w:rStyle w:val="FontStyle207"/>
          <w:rFonts w:ascii="Times New Roman" w:hAnsi="Times New Roman" w:cs="Times New Roman"/>
          <w:sz w:val="28"/>
          <w:szCs w:val="28"/>
        </w:rPr>
        <w:t>Позина</w:t>
      </w:r>
      <w:proofErr w:type="spellEnd"/>
      <w:r w:rsidRPr="00B745AC">
        <w:rPr>
          <w:rStyle w:val="FontStyle207"/>
          <w:rFonts w:ascii="Times New Roman" w:hAnsi="Times New Roman" w:cs="Times New Roman"/>
          <w:sz w:val="28"/>
          <w:szCs w:val="28"/>
        </w:rPr>
        <w:t xml:space="preserve"> В. А. Формирование элементарных</w:t>
      </w:r>
      <w:r w:rsidR="00FD0D5B">
        <w:rPr>
          <w:rStyle w:val="FontStyle207"/>
          <w:rFonts w:ascii="Times New Roman" w:hAnsi="Times New Roman" w:cs="Times New Roman"/>
          <w:sz w:val="28"/>
          <w:szCs w:val="28"/>
        </w:rPr>
        <w:t xml:space="preserve"> математических представлений: Старшая группа</w:t>
      </w:r>
      <w:r w:rsidRPr="00B745AC">
        <w:rPr>
          <w:rStyle w:val="FontStyle207"/>
          <w:rFonts w:ascii="Times New Roman" w:hAnsi="Times New Roman" w:cs="Times New Roman"/>
          <w:sz w:val="28"/>
          <w:szCs w:val="28"/>
        </w:rPr>
        <w:t>.</w:t>
      </w:r>
      <w:r w:rsidR="00FD0D5B">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w:t>
      </w:r>
      <w:r w:rsidR="00FD0D5B">
        <w:rPr>
          <w:rStyle w:val="FontStyle207"/>
          <w:rFonts w:ascii="Times New Roman" w:hAnsi="Times New Roman" w:cs="Times New Roman"/>
          <w:sz w:val="28"/>
          <w:szCs w:val="28"/>
        </w:rPr>
        <w:t xml:space="preserve"> М.:</w:t>
      </w:r>
      <w:r w:rsidRPr="00B745AC">
        <w:rPr>
          <w:rStyle w:val="FontStyle207"/>
          <w:rFonts w:ascii="Times New Roman" w:hAnsi="Times New Roman" w:cs="Times New Roman"/>
          <w:sz w:val="28"/>
          <w:szCs w:val="28"/>
        </w:rPr>
        <w:t xml:space="preserve"> Мозаика-Синтез, 2014.</w:t>
      </w:r>
      <w:r w:rsidR="00FD0D5B">
        <w:rPr>
          <w:rStyle w:val="FontStyle207"/>
          <w:rFonts w:ascii="Times New Roman" w:hAnsi="Times New Roman" w:cs="Times New Roman"/>
          <w:sz w:val="28"/>
          <w:szCs w:val="28"/>
        </w:rPr>
        <w:t xml:space="preserve"> – 80с.</w:t>
      </w:r>
    </w:p>
    <w:p w:rsidR="00B745AC" w:rsidRPr="00704AE0" w:rsidRDefault="00B745AC" w:rsidP="00043401">
      <w:pPr>
        <w:pStyle w:val="Style11"/>
        <w:widowControl/>
        <w:numPr>
          <w:ilvl w:val="0"/>
          <w:numId w:val="12"/>
        </w:numPr>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Помораева</w:t>
      </w:r>
      <w:proofErr w:type="spellEnd"/>
      <w:r w:rsidRPr="00B745AC">
        <w:rPr>
          <w:rStyle w:val="FontStyle207"/>
          <w:rFonts w:ascii="Times New Roman" w:hAnsi="Times New Roman" w:cs="Times New Roman"/>
          <w:sz w:val="28"/>
          <w:szCs w:val="28"/>
        </w:rPr>
        <w:t xml:space="preserve"> И. А., </w:t>
      </w:r>
      <w:proofErr w:type="spellStart"/>
      <w:r w:rsidRPr="00B745AC">
        <w:rPr>
          <w:rStyle w:val="FontStyle207"/>
          <w:rFonts w:ascii="Times New Roman" w:hAnsi="Times New Roman" w:cs="Times New Roman"/>
          <w:sz w:val="28"/>
          <w:szCs w:val="28"/>
        </w:rPr>
        <w:t>Позина</w:t>
      </w:r>
      <w:proofErr w:type="spellEnd"/>
      <w:r w:rsidRPr="00B745AC">
        <w:rPr>
          <w:rStyle w:val="FontStyle207"/>
          <w:rFonts w:ascii="Times New Roman" w:hAnsi="Times New Roman" w:cs="Times New Roman"/>
          <w:sz w:val="28"/>
          <w:szCs w:val="28"/>
        </w:rPr>
        <w:t xml:space="preserve"> В. А. Формирование элементарных</w:t>
      </w:r>
      <w:r w:rsidR="00547B60">
        <w:rPr>
          <w:rStyle w:val="FontStyle207"/>
          <w:rFonts w:ascii="Times New Roman" w:hAnsi="Times New Roman" w:cs="Times New Roman"/>
          <w:sz w:val="28"/>
          <w:szCs w:val="28"/>
        </w:rPr>
        <w:t xml:space="preserve"> математических представлений: П</w:t>
      </w:r>
      <w:r w:rsidRPr="00B745AC">
        <w:rPr>
          <w:rStyle w:val="FontStyle207"/>
          <w:rFonts w:ascii="Times New Roman" w:hAnsi="Times New Roman" w:cs="Times New Roman"/>
          <w:sz w:val="28"/>
          <w:szCs w:val="28"/>
        </w:rPr>
        <w:t xml:space="preserve">одготовительная </w:t>
      </w:r>
      <w:r w:rsidR="00547B60">
        <w:rPr>
          <w:rStyle w:val="FontStyle207"/>
          <w:rFonts w:ascii="Times New Roman" w:hAnsi="Times New Roman" w:cs="Times New Roman"/>
          <w:sz w:val="28"/>
          <w:szCs w:val="28"/>
        </w:rPr>
        <w:t>к школе группа</w:t>
      </w:r>
      <w:r w:rsidRPr="00B745AC">
        <w:rPr>
          <w:rStyle w:val="FontStyle207"/>
          <w:rFonts w:ascii="Times New Roman" w:hAnsi="Times New Roman" w:cs="Times New Roman"/>
          <w:sz w:val="28"/>
          <w:szCs w:val="28"/>
        </w:rPr>
        <w:t>.</w:t>
      </w:r>
      <w:r w:rsidR="00547B60">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w:t>
      </w:r>
      <w:r w:rsidR="00547B60">
        <w:rPr>
          <w:rStyle w:val="FontStyle207"/>
          <w:rFonts w:ascii="Times New Roman" w:hAnsi="Times New Roman" w:cs="Times New Roman"/>
          <w:sz w:val="28"/>
          <w:szCs w:val="28"/>
        </w:rPr>
        <w:t xml:space="preserve"> М.:</w:t>
      </w:r>
      <w:r w:rsidRPr="00B745AC">
        <w:rPr>
          <w:rStyle w:val="FontStyle207"/>
          <w:rFonts w:ascii="Times New Roman" w:hAnsi="Times New Roman" w:cs="Times New Roman"/>
          <w:sz w:val="28"/>
          <w:szCs w:val="28"/>
        </w:rPr>
        <w:t xml:space="preserve"> Мозаика-Синтез, 2014.</w:t>
      </w:r>
      <w:r w:rsidR="00547B60">
        <w:rPr>
          <w:rStyle w:val="FontStyle207"/>
          <w:rFonts w:ascii="Times New Roman" w:hAnsi="Times New Roman" w:cs="Times New Roman"/>
          <w:sz w:val="28"/>
          <w:szCs w:val="28"/>
        </w:rPr>
        <w:t xml:space="preserve"> – 176с.</w:t>
      </w:r>
    </w:p>
    <w:p w:rsidR="00B745AC" w:rsidRPr="00B745AC" w:rsidRDefault="00B745AC" w:rsidP="00B745AC">
      <w:pPr>
        <w:pStyle w:val="Style94"/>
        <w:widowControl/>
        <w:spacing w:line="240" w:lineRule="auto"/>
        <w:rPr>
          <w:rStyle w:val="FontStyle267"/>
          <w:rFonts w:ascii="Times New Roman" w:hAnsi="Times New Roman" w:cs="Times New Roman"/>
          <w:sz w:val="28"/>
          <w:szCs w:val="28"/>
        </w:rPr>
      </w:pPr>
      <w:r w:rsidRPr="00B745AC">
        <w:rPr>
          <w:rStyle w:val="FontStyle227"/>
          <w:rFonts w:ascii="Times New Roman" w:hAnsi="Times New Roman" w:cs="Times New Roman"/>
          <w:sz w:val="28"/>
          <w:szCs w:val="28"/>
        </w:rPr>
        <w:lastRenderedPageBreak/>
        <w:t xml:space="preserve">Рабочие </w:t>
      </w:r>
      <w:r w:rsidRPr="00B745AC">
        <w:rPr>
          <w:rStyle w:val="FontStyle267"/>
          <w:rFonts w:ascii="Times New Roman" w:hAnsi="Times New Roman" w:cs="Times New Roman"/>
          <w:b/>
          <w:sz w:val="28"/>
          <w:szCs w:val="28"/>
        </w:rPr>
        <w:t>тетради</w:t>
      </w:r>
      <w:r w:rsidR="004F2000">
        <w:rPr>
          <w:rStyle w:val="FontStyle267"/>
          <w:rFonts w:ascii="Times New Roman" w:hAnsi="Times New Roman" w:cs="Times New Roman"/>
          <w:b/>
          <w:sz w:val="28"/>
          <w:szCs w:val="28"/>
        </w:rPr>
        <w:t>:</w:t>
      </w:r>
    </w:p>
    <w:p w:rsidR="00B745AC" w:rsidRPr="00B745AC" w:rsidRDefault="00B745AC" w:rsidP="00043401">
      <w:pPr>
        <w:pStyle w:val="Style11"/>
        <w:widowControl/>
        <w:numPr>
          <w:ilvl w:val="0"/>
          <w:numId w:val="12"/>
        </w:numPr>
        <w:tabs>
          <w:tab w:val="left" w:pos="5117"/>
        </w:tabs>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Денисова Д. Математика для малышей. Старшая группа. — М.: Мозаика-Синтез, 2014.</w:t>
      </w:r>
      <w:r w:rsidRPr="00B745AC">
        <w:rPr>
          <w:rStyle w:val="FontStyle207"/>
          <w:rFonts w:ascii="Times New Roman" w:hAnsi="Times New Roman" w:cs="Times New Roman"/>
          <w:sz w:val="28"/>
          <w:szCs w:val="28"/>
        </w:rPr>
        <w:tab/>
      </w:r>
    </w:p>
    <w:p w:rsidR="00704AE0" w:rsidRDefault="00B745AC" w:rsidP="00043401">
      <w:pPr>
        <w:pStyle w:val="Style11"/>
        <w:widowControl/>
        <w:numPr>
          <w:ilvl w:val="0"/>
          <w:numId w:val="12"/>
        </w:numPr>
        <w:tabs>
          <w:tab w:val="left" w:pos="5117"/>
        </w:tabs>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Денисова Д. Математика для малышей. </w:t>
      </w:r>
      <w:proofErr w:type="spellStart"/>
      <w:r w:rsidRPr="00B745AC">
        <w:rPr>
          <w:rStyle w:val="FontStyle207"/>
          <w:rFonts w:ascii="Times New Roman" w:hAnsi="Times New Roman" w:cs="Times New Roman"/>
          <w:sz w:val="28"/>
          <w:szCs w:val="28"/>
        </w:rPr>
        <w:t>Подготовительая</w:t>
      </w:r>
      <w:proofErr w:type="spellEnd"/>
      <w:r w:rsidRPr="00B745AC">
        <w:rPr>
          <w:rStyle w:val="FontStyle207"/>
          <w:rFonts w:ascii="Times New Roman" w:hAnsi="Times New Roman" w:cs="Times New Roman"/>
          <w:sz w:val="28"/>
          <w:szCs w:val="28"/>
        </w:rPr>
        <w:t xml:space="preserve"> группа.</w:t>
      </w:r>
      <w:proofErr w:type="gramStart"/>
      <w:r w:rsidRPr="00B745AC">
        <w:rPr>
          <w:rStyle w:val="FontStyle207"/>
          <w:rFonts w:ascii="Times New Roman" w:hAnsi="Times New Roman" w:cs="Times New Roman"/>
          <w:sz w:val="28"/>
          <w:szCs w:val="28"/>
        </w:rPr>
        <w:t>—М</w:t>
      </w:r>
      <w:proofErr w:type="gramEnd"/>
      <w:r w:rsidRPr="00B745AC">
        <w:rPr>
          <w:rStyle w:val="FontStyle207"/>
          <w:rFonts w:ascii="Times New Roman" w:hAnsi="Times New Roman" w:cs="Times New Roman"/>
          <w:sz w:val="28"/>
          <w:szCs w:val="28"/>
        </w:rPr>
        <w:t>.: Мозаика-Синтез, 2014.</w:t>
      </w:r>
    </w:p>
    <w:p w:rsidR="00FD0D5B" w:rsidRPr="00BF4E54" w:rsidRDefault="00FD0D5B" w:rsidP="00FD0D5B">
      <w:pPr>
        <w:pStyle w:val="Style11"/>
        <w:widowControl/>
        <w:tabs>
          <w:tab w:val="left" w:pos="5117"/>
        </w:tabs>
        <w:spacing w:line="240" w:lineRule="auto"/>
        <w:ind w:left="720" w:firstLine="0"/>
        <w:rPr>
          <w:rStyle w:val="FontStyle207"/>
          <w:rFonts w:ascii="Times New Roman" w:hAnsi="Times New Roman" w:cs="Times New Roman"/>
          <w:sz w:val="28"/>
          <w:szCs w:val="28"/>
        </w:rPr>
      </w:pPr>
    </w:p>
    <w:p w:rsidR="00B745AC" w:rsidRDefault="00B745AC" w:rsidP="00704AE0">
      <w:pPr>
        <w:pStyle w:val="Style98"/>
        <w:widowControl/>
        <w:spacing w:line="240" w:lineRule="auto"/>
        <w:ind w:firstLine="0"/>
        <w:jc w:val="center"/>
        <w:rPr>
          <w:rStyle w:val="FontStyle227"/>
          <w:rFonts w:ascii="Times New Roman" w:hAnsi="Times New Roman" w:cs="Times New Roman"/>
          <w:sz w:val="28"/>
          <w:szCs w:val="28"/>
        </w:rPr>
      </w:pPr>
      <w:r w:rsidRPr="00B745AC">
        <w:rPr>
          <w:rStyle w:val="FontStyle227"/>
          <w:rFonts w:ascii="Times New Roman" w:hAnsi="Times New Roman" w:cs="Times New Roman"/>
          <w:sz w:val="28"/>
          <w:szCs w:val="28"/>
        </w:rPr>
        <w:t>Формирование целостной картины мира</w:t>
      </w:r>
      <w:r w:rsidR="00704AE0">
        <w:rPr>
          <w:rStyle w:val="FontStyle227"/>
          <w:rFonts w:ascii="Times New Roman" w:hAnsi="Times New Roman" w:cs="Times New Roman"/>
          <w:sz w:val="28"/>
          <w:szCs w:val="28"/>
        </w:rPr>
        <w:t>.</w:t>
      </w:r>
    </w:p>
    <w:p w:rsidR="00EE335F" w:rsidRPr="00B745AC" w:rsidRDefault="00EE335F" w:rsidP="00704AE0">
      <w:pPr>
        <w:pStyle w:val="Style98"/>
        <w:widowControl/>
        <w:spacing w:line="240" w:lineRule="auto"/>
        <w:ind w:firstLine="0"/>
        <w:jc w:val="center"/>
        <w:rPr>
          <w:rStyle w:val="FontStyle227"/>
          <w:rFonts w:ascii="Times New Roman" w:hAnsi="Times New Roman" w:cs="Times New Roman"/>
          <w:sz w:val="28"/>
          <w:szCs w:val="28"/>
        </w:rPr>
      </w:pPr>
    </w:p>
    <w:p w:rsidR="00B745AC" w:rsidRPr="00FD0D5B" w:rsidRDefault="00704AE0" w:rsidP="00FD0D5B">
      <w:pPr>
        <w:pStyle w:val="Style98"/>
        <w:widowControl/>
        <w:spacing w:line="240" w:lineRule="auto"/>
        <w:ind w:firstLine="0"/>
        <w:rPr>
          <w:rStyle w:val="FontStyle207"/>
          <w:rFonts w:ascii="Times New Roman" w:hAnsi="Times New Roman" w:cs="Times New Roman"/>
          <w:b/>
          <w:bCs/>
          <w:sz w:val="28"/>
          <w:szCs w:val="28"/>
        </w:rPr>
      </w:pPr>
      <w:r>
        <w:rPr>
          <w:rStyle w:val="FontStyle227"/>
          <w:rFonts w:ascii="Times New Roman" w:hAnsi="Times New Roman" w:cs="Times New Roman"/>
          <w:b w:val="0"/>
          <w:sz w:val="28"/>
          <w:szCs w:val="28"/>
        </w:rPr>
        <w:t xml:space="preserve"> </w:t>
      </w:r>
      <w:r w:rsidR="00B745AC" w:rsidRPr="00704AE0">
        <w:rPr>
          <w:rStyle w:val="FontStyle227"/>
          <w:rFonts w:ascii="Times New Roman" w:hAnsi="Times New Roman" w:cs="Times New Roman"/>
          <w:sz w:val="28"/>
          <w:szCs w:val="28"/>
        </w:rPr>
        <w:t>Методические пособия</w:t>
      </w:r>
      <w:r>
        <w:rPr>
          <w:rStyle w:val="FontStyle227"/>
          <w:rFonts w:ascii="Times New Roman" w:hAnsi="Times New Roman" w:cs="Times New Roman"/>
          <w:sz w:val="28"/>
          <w:szCs w:val="28"/>
        </w:rPr>
        <w:t>:</w:t>
      </w:r>
      <w:r w:rsidR="00FD0D5B">
        <w:rPr>
          <w:rStyle w:val="FontStyle207"/>
          <w:rFonts w:ascii="Times New Roman" w:hAnsi="Times New Roman" w:cs="Times New Roman"/>
          <w:sz w:val="28"/>
          <w:szCs w:val="28"/>
        </w:rPr>
        <w:t xml:space="preserve"> </w:t>
      </w:r>
    </w:p>
    <w:p w:rsidR="00B745AC" w:rsidRPr="00B745AC" w:rsidRDefault="00B745AC" w:rsidP="00043401">
      <w:pPr>
        <w:pStyle w:val="Style11"/>
        <w:widowControl/>
        <w:numPr>
          <w:ilvl w:val="0"/>
          <w:numId w:val="12"/>
        </w:numPr>
        <w:tabs>
          <w:tab w:val="left" w:pos="3466"/>
        </w:tabs>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Соломенникова</w:t>
      </w:r>
      <w:proofErr w:type="spellEnd"/>
      <w:r w:rsidRPr="00B745AC">
        <w:rPr>
          <w:rStyle w:val="FontStyle207"/>
          <w:rFonts w:ascii="Times New Roman" w:hAnsi="Times New Roman" w:cs="Times New Roman"/>
          <w:sz w:val="28"/>
          <w:szCs w:val="28"/>
        </w:rPr>
        <w:t xml:space="preserve"> О. А. Ознакомление с природо</w:t>
      </w:r>
      <w:r w:rsidR="00FD0D5B">
        <w:rPr>
          <w:rStyle w:val="FontStyle207"/>
          <w:rFonts w:ascii="Times New Roman" w:hAnsi="Times New Roman" w:cs="Times New Roman"/>
          <w:sz w:val="28"/>
          <w:szCs w:val="28"/>
        </w:rPr>
        <w:t>й в детском саду. Старшая группа</w:t>
      </w:r>
      <w:r w:rsidRPr="00B745AC">
        <w:rPr>
          <w:rStyle w:val="FontStyle207"/>
          <w:rFonts w:ascii="Times New Roman" w:hAnsi="Times New Roman" w:cs="Times New Roman"/>
          <w:sz w:val="28"/>
          <w:szCs w:val="28"/>
        </w:rPr>
        <w:t>. —</w:t>
      </w:r>
      <w:r w:rsidR="00FD0D5B">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М.:</w:t>
      </w:r>
      <w:r w:rsidR="00FD0D5B">
        <w:rPr>
          <w:rStyle w:val="FontStyle207"/>
          <w:rFonts w:ascii="Times New Roman" w:hAnsi="Times New Roman" w:cs="Times New Roman"/>
          <w:sz w:val="28"/>
          <w:szCs w:val="28"/>
        </w:rPr>
        <w:t xml:space="preserve"> Мозаика-Синтез, 2014. – 112с. </w:t>
      </w:r>
    </w:p>
    <w:p w:rsidR="00E04ADB" w:rsidRPr="00EE335F" w:rsidRDefault="00B745AC" w:rsidP="00EE335F">
      <w:pPr>
        <w:pStyle w:val="Style11"/>
        <w:widowControl/>
        <w:numPr>
          <w:ilvl w:val="0"/>
          <w:numId w:val="12"/>
        </w:numPr>
        <w:tabs>
          <w:tab w:val="left" w:pos="3466"/>
        </w:tabs>
        <w:spacing w:line="240" w:lineRule="auto"/>
        <w:rPr>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Соломенникова</w:t>
      </w:r>
      <w:proofErr w:type="spellEnd"/>
      <w:r w:rsidRPr="00B745AC">
        <w:rPr>
          <w:rStyle w:val="FontStyle207"/>
          <w:rFonts w:ascii="Times New Roman" w:hAnsi="Times New Roman" w:cs="Times New Roman"/>
          <w:sz w:val="28"/>
          <w:szCs w:val="28"/>
        </w:rPr>
        <w:t xml:space="preserve"> О. А. Ознакомле</w:t>
      </w:r>
      <w:r w:rsidR="00FD0D5B">
        <w:rPr>
          <w:rStyle w:val="FontStyle207"/>
          <w:rFonts w:ascii="Times New Roman" w:hAnsi="Times New Roman" w:cs="Times New Roman"/>
          <w:sz w:val="28"/>
          <w:szCs w:val="28"/>
        </w:rPr>
        <w:t>ние с природой в детском саду. Подготовительная  группа</w:t>
      </w:r>
      <w:r w:rsidRPr="00B745AC">
        <w:rPr>
          <w:rStyle w:val="FontStyle207"/>
          <w:rFonts w:ascii="Times New Roman" w:hAnsi="Times New Roman" w:cs="Times New Roman"/>
          <w:sz w:val="28"/>
          <w:szCs w:val="28"/>
        </w:rPr>
        <w:t>. —</w:t>
      </w:r>
      <w:r w:rsidR="00FD0D5B">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М.:</w:t>
      </w:r>
      <w:r w:rsidR="00FD0D5B">
        <w:rPr>
          <w:rStyle w:val="FontStyle207"/>
          <w:rFonts w:ascii="Times New Roman" w:hAnsi="Times New Roman" w:cs="Times New Roman"/>
          <w:sz w:val="28"/>
          <w:szCs w:val="28"/>
        </w:rPr>
        <w:t xml:space="preserve"> Мозаика-Синтез, 2014. – 112с.</w:t>
      </w:r>
    </w:p>
    <w:p w:rsidR="008C723D" w:rsidRPr="008C723D" w:rsidRDefault="00FD0D5B" w:rsidP="00043401">
      <w:pPr>
        <w:widowControl/>
        <w:numPr>
          <w:ilvl w:val="0"/>
          <w:numId w:val="12"/>
        </w:numPr>
        <w:autoSpaceDE/>
        <w:autoSpaceDN/>
        <w:adjustRightInd/>
        <w:rPr>
          <w:rStyle w:val="FontStyle207"/>
          <w:rFonts w:ascii="Times New Roman" w:hAnsi="Times New Roman" w:cs="Times New Roman"/>
          <w:sz w:val="28"/>
          <w:szCs w:val="28"/>
        </w:rPr>
      </w:pPr>
      <w:proofErr w:type="spellStart"/>
      <w:r w:rsidRPr="00B745AC">
        <w:rPr>
          <w:sz w:val="28"/>
          <w:szCs w:val="28"/>
        </w:rPr>
        <w:t>Дыбина</w:t>
      </w:r>
      <w:proofErr w:type="spellEnd"/>
      <w:r w:rsidRPr="00B745AC">
        <w:rPr>
          <w:sz w:val="28"/>
          <w:szCs w:val="28"/>
        </w:rPr>
        <w:t xml:space="preserve"> О.</w:t>
      </w:r>
      <w:proofErr w:type="gramStart"/>
      <w:r w:rsidRPr="00B745AC">
        <w:rPr>
          <w:sz w:val="28"/>
          <w:szCs w:val="28"/>
        </w:rPr>
        <w:t>В.</w:t>
      </w:r>
      <w:proofErr w:type="gramEnd"/>
      <w:r w:rsidRPr="00B745AC">
        <w:rPr>
          <w:sz w:val="28"/>
          <w:szCs w:val="28"/>
        </w:rPr>
        <w:t xml:space="preserve"> Что было до…</w:t>
      </w:r>
      <w:r>
        <w:rPr>
          <w:sz w:val="28"/>
          <w:szCs w:val="28"/>
        </w:rPr>
        <w:t>: Игры-путешествия</w:t>
      </w:r>
      <w:r w:rsidRPr="00B745AC">
        <w:rPr>
          <w:sz w:val="28"/>
          <w:szCs w:val="28"/>
        </w:rPr>
        <w:t xml:space="preserve"> в про</w:t>
      </w:r>
      <w:r>
        <w:rPr>
          <w:sz w:val="28"/>
          <w:szCs w:val="28"/>
        </w:rPr>
        <w:t>шлое предметов. М.: ТЦ Сфера, 2014. – 160 с.</w:t>
      </w:r>
    </w:p>
    <w:p w:rsidR="00B745AC" w:rsidRPr="00B745AC" w:rsidRDefault="00B745AC" w:rsidP="00043401">
      <w:pPr>
        <w:pStyle w:val="Style11"/>
        <w:widowControl/>
        <w:numPr>
          <w:ilvl w:val="0"/>
          <w:numId w:val="12"/>
        </w:numPr>
        <w:tabs>
          <w:tab w:val="left" w:pos="3466"/>
        </w:tabs>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Куцакова</w:t>
      </w:r>
      <w:proofErr w:type="spellEnd"/>
      <w:r w:rsidRPr="00B745AC">
        <w:rPr>
          <w:rStyle w:val="FontStyle207"/>
          <w:rFonts w:ascii="Times New Roman" w:hAnsi="Times New Roman" w:cs="Times New Roman"/>
          <w:sz w:val="28"/>
          <w:szCs w:val="28"/>
        </w:rPr>
        <w:t xml:space="preserve"> Л.В. Конструирован</w:t>
      </w:r>
      <w:r w:rsidR="008C723D">
        <w:rPr>
          <w:rStyle w:val="FontStyle207"/>
          <w:rFonts w:ascii="Times New Roman" w:hAnsi="Times New Roman" w:cs="Times New Roman"/>
          <w:sz w:val="28"/>
          <w:szCs w:val="28"/>
        </w:rPr>
        <w:t>ие из строительного материала. Старшая группа</w:t>
      </w:r>
      <w:r w:rsidRPr="00B745AC">
        <w:rPr>
          <w:rStyle w:val="FontStyle207"/>
          <w:rFonts w:ascii="Times New Roman" w:hAnsi="Times New Roman" w:cs="Times New Roman"/>
          <w:sz w:val="28"/>
          <w:szCs w:val="28"/>
        </w:rPr>
        <w:t>. - М.:</w:t>
      </w:r>
      <w:r w:rsidR="008C723D">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Мозаика-Синтез, 2014</w:t>
      </w:r>
      <w:r w:rsidR="008C723D">
        <w:rPr>
          <w:rStyle w:val="FontStyle207"/>
          <w:rFonts w:ascii="Times New Roman" w:hAnsi="Times New Roman" w:cs="Times New Roman"/>
          <w:sz w:val="28"/>
          <w:szCs w:val="28"/>
        </w:rPr>
        <w:t xml:space="preserve">. – 64с. </w:t>
      </w:r>
    </w:p>
    <w:p w:rsidR="00B745AC" w:rsidRDefault="00B745AC" w:rsidP="00043401">
      <w:pPr>
        <w:pStyle w:val="Style11"/>
        <w:widowControl/>
        <w:numPr>
          <w:ilvl w:val="0"/>
          <w:numId w:val="12"/>
        </w:numPr>
        <w:tabs>
          <w:tab w:val="left" w:pos="3466"/>
        </w:tabs>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Куцакова</w:t>
      </w:r>
      <w:proofErr w:type="spellEnd"/>
      <w:r w:rsidRPr="00B745AC">
        <w:rPr>
          <w:rStyle w:val="FontStyle207"/>
          <w:rFonts w:ascii="Times New Roman" w:hAnsi="Times New Roman" w:cs="Times New Roman"/>
          <w:sz w:val="28"/>
          <w:szCs w:val="28"/>
        </w:rPr>
        <w:t xml:space="preserve"> Л.В. Конструирова</w:t>
      </w:r>
      <w:r w:rsidR="008C723D">
        <w:rPr>
          <w:rStyle w:val="FontStyle207"/>
          <w:rFonts w:ascii="Times New Roman" w:hAnsi="Times New Roman" w:cs="Times New Roman"/>
          <w:sz w:val="28"/>
          <w:szCs w:val="28"/>
        </w:rPr>
        <w:t>ние из строительного материала. Подготовительная группа</w:t>
      </w:r>
      <w:r w:rsidRPr="00B745AC">
        <w:rPr>
          <w:rStyle w:val="FontStyle207"/>
          <w:rFonts w:ascii="Times New Roman" w:hAnsi="Times New Roman" w:cs="Times New Roman"/>
          <w:sz w:val="28"/>
          <w:szCs w:val="28"/>
        </w:rPr>
        <w:t>. - М.:</w:t>
      </w:r>
      <w:r w:rsidR="008C723D">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Мозаика-Синтез, 2014</w:t>
      </w:r>
      <w:r w:rsidR="00C4687D">
        <w:rPr>
          <w:rStyle w:val="FontStyle207"/>
          <w:rFonts w:ascii="Times New Roman" w:hAnsi="Times New Roman" w:cs="Times New Roman"/>
          <w:sz w:val="28"/>
          <w:szCs w:val="28"/>
        </w:rPr>
        <w:t>.</w:t>
      </w:r>
      <w:r w:rsidR="008C723D">
        <w:rPr>
          <w:rStyle w:val="FontStyle207"/>
          <w:rFonts w:ascii="Times New Roman" w:hAnsi="Times New Roman" w:cs="Times New Roman"/>
          <w:sz w:val="28"/>
          <w:szCs w:val="28"/>
        </w:rPr>
        <w:t xml:space="preserve"> – 64с.</w:t>
      </w:r>
    </w:p>
    <w:p w:rsidR="008C723D" w:rsidRDefault="008C723D" w:rsidP="00043401">
      <w:pPr>
        <w:pStyle w:val="Style11"/>
        <w:widowControl/>
        <w:numPr>
          <w:ilvl w:val="0"/>
          <w:numId w:val="12"/>
        </w:numPr>
        <w:tabs>
          <w:tab w:val="left" w:pos="3466"/>
        </w:tabs>
        <w:spacing w:line="240"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Организация деятельности детей на прогулке. Подготовительная группа</w:t>
      </w:r>
      <w:proofErr w:type="gramStart"/>
      <w:r>
        <w:rPr>
          <w:rStyle w:val="FontStyle207"/>
          <w:rFonts w:ascii="Times New Roman" w:hAnsi="Times New Roman" w:cs="Times New Roman"/>
          <w:sz w:val="28"/>
          <w:szCs w:val="28"/>
        </w:rPr>
        <w:t>.</w:t>
      </w:r>
      <w:proofErr w:type="gramEnd"/>
      <w:r>
        <w:rPr>
          <w:rStyle w:val="FontStyle207"/>
          <w:rFonts w:ascii="Times New Roman" w:hAnsi="Times New Roman" w:cs="Times New Roman"/>
          <w:sz w:val="28"/>
          <w:szCs w:val="28"/>
        </w:rPr>
        <w:t xml:space="preserve">/ </w:t>
      </w:r>
      <w:proofErr w:type="gramStart"/>
      <w:r>
        <w:rPr>
          <w:rStyle w:val="FontStyle207"/>
          <w:rFonts w:ascii="Times New Roman" w:hAnsi="Times New Roman" w:cs="Times New Roman"/>
          <w:sz w:val="28"/>
          <w:szCs w:val="28"/>
        </w:rPr>
        <w:t>а</w:t>
      </w:r>
      <w:proofErr w:type="gramEnd"/>
      <w:r>
        <w:rPr>
          <w:rStyle w:val="FontStyle207"/>
          <w:rFonts w:ascii="Times New Roman" w:hAnsi="Times New Roman" w:cs="Times New Roman"/>
          <w:sz w:val="28"/>
          <w:szCs w:val="28"/>
        </w:rPr>
        <w:t xml:space="preserve">вт.-сост. Т.Г.Кобзева, И.А.Холодова, Г.С.Александрова. – Волгоград: Учитель, 2013. </w:t>
      </w:r>
      <w:r w:rsidR="00EE0DD1">
        <w:rPr>
          <w:rStyle w:val="FontStyle207"/>
          <w:rFonts w:ascii="Times New Roman" w:hAnsi="Times New Roman" w:cs="Times New Roman"/>
          <w:sz w:val="28"/>
          <w:szCs w:val="28"/>
        </w:rPr>
        <w:t>–</w:t>
      </w:r>
      <w:r>
        <w:rPr>
          <w:rStyle w:val="FontStyle207"/>
          <w:rFonts w:ascii="Times New Roman" w:hAnsi="Times New Roman" w:cs="Times New Roman"/>
          <w:sz w:val="28"/>
          <w:szCs w:val="28"/>
        </w:rPr>
        <w:t xml:space="preserve"> </w:t>
      </w:r>
      <w:r w:rsidR="00EE0DD1">
        <w:rPr>
          <w:rStyle w:val="FontStyle207"/>
          <w:rFonts w:ascii="Times New Roman" w:hAnsi="Times New Roman" w:cs="Times New Roman"/>
          <w:sz w:val="28"/>
          <w:szCs w:val="28"/>
        </w:rPr>
        <w:t xml:space="preserve">329с. </w:t>
      </w:r>
      <w:r>
        <w:rPr>
          <w:rStyle w:val="FontStyle207"/>
          <w:rFonts w:ascii="Times New Roman" w:hAnsi="Times New Roman" w:cs="Times New Roman"/>
          <w:sz w:val="28"/>
          <w:szCs w:val="28"/>
        </w:rPr>
        <w:t xml:space="preserve"> </w:t>
      </w:r>
    </w:p>
    <w:p w:rsidR="00C4687D" w:rsidRPr="00B745AC" w:rsidRDefault="00C4687D" w:rsidP="00EE335F">
      <w:pPr>
        <w:pStyle w:val="a5"/>
        <w:spacing w:before="0" w:beforeAutospacing="0" w:after="0" w:afterAutospacing="0"/>
        <w:rPr>
          <w:sz w:val="28"/>
          <w:szCs w:val="28"/>
        </w:rPr>
      </w:pPr>
    </w:p>
    <w:p w:rsidR="00B745AC" w:rsidRDefault="00B745AC" w:rsidP="00704AE0">
      <w:pPr>
        <w:pStyle w:val="Style24"/>
        <w:widowControl/>
        <w:spacing w:line="240" w:lineRule="auto"/>
        <w:jc w:val="center"/>
        <w:rPr>
          <w:rStyle w:val="FontStyle207"/>
          <w:rFonts w:ascii="Times New Roman" w:hAnsi="Times New Roman" w:cs="Times New Roman"/>
          <w:b/>
          <w:sz w:val="28"/>
          <w:szCs w:val="28"/>
        </w:rPr>
      </w:pPr>
      <w:r w:rsidRPr="00B745AC">
        <w:rPr>
          <w:rStyle w:val="FontStyle207"/>
          <w:rFonts w:ascii="Times New Roman" w:hAnsi="Times New Roman" w:cs="Times New Roman"/>
          <w:b/>
          <w:sz w:val="28"/>
          <w:szCs w:val="28"/>
        </w:rPr>
        <w:t>Наглядно-дидактические пособия</w:t>
      </w:r>
      <w:r w:rsidR="00704AE0">
        <w:rPr>
          <w:rStyle w:val="FontStyle207"/>
          <w:rFonts w:ascii="Times New Roman" w:hAnsi="Times New Roman" w:cs="Times New Roman"/>
          <w:b/>
          <w:sz w:val="28"/>
          <w:szCs w:val="28"/>
        </w:rPr>
        <w:t>.</w:t>
      </w:r>
    </w:p>
    <w:p w:rsidR="00704AE0" w:rsidRPr="00B745AC" w:rsidRDefault="00704AE0" w:rsidP="00704AE0">
      <w:pPr>
        <w:pStyle w:val="Style24"/>
        <w:widowControl/>
        <w:spacing w:line="240" w:lineRule="auto"/>
        <w:jc w:val="center"/>
        <w:rPr>
          <w:rStyle w:val="FontStyle207"/>
          <w:rFonts w:ascii="Times New Roman" w:hAnsi="Times New Roman" w:cs="Times New Roman"/>
          <w:b/>
          <w:sz w:val="28"/>
          <w:szCs w:val="28"/>
        </w:rPr>
      </w:pPr>
    </w:p>
    <w:p w:rsidR="00B745AC" w:rsidRPr="00B745AC" w:rsidRDefault="00B745AC" w:rsidP="00383CB6">
      <w:pPr>
        <w:pStyle w:val="Style24"/>
        <w:widowControl/>
        <w:spacing w:line="240" w:lineRule="auto"/>
        <w:ind w:firstLine="0"/>
        <w:rPr>
          <w:rStyle w:val="FontStyle207"/>
          <w:rFonts w:ascii="Times New Roman" w:hAnsi="Times New Roman" w:cs="Times New Roman"/>
          <w:b/>
          <w:sz w:val="28"/>
          <w:szCs w:val="28"/>
        </w:rPr>
      </w:pPr>
      <w:r w:rsidRPr="00B745AC">
        <w:rPr>
          <w:rStyle w:val="FontStyle207"/>
          <w:rFonts w:ascii="Times New Roman" w:hAnsi="Times New Roman" w:cs="Times New Roman"/>
          <w:b/>
          <w:sz w:val="28"/>
          <w:szCs w:val="28"/>
        </w:rPr>
        <w:t>Серия «Мир в картинках»</w:t>
      </w:r>
      <w:r w:rsidR="00383CB6">
        <w:rPr>
          <w:rStyle w:val="FontStyle207"/>
          <w:rFonts w:ascii="Times New Roman" w:hAnsi="Times New Roman" w:cs="Times New Roman"/>
          <w:b/>
          <w:sz w:val="28"/>
          <w:szCs w:val="28"/>
        </w:rPr>
        <w:t>.</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Авиация.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Автомобильный транспорт.</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Арктика и Антарктика.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Бытовая техника.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Водный транспорт.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Высоко в горах.</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Деревья и листья.</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Домашние животные.</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Домашние птицы.</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Животные жарких стран.</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Животные средней полосы.</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Инструменты домашнего мастера.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Космос.</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Морские обитатели.</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Насекомые.</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Овощи.</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Рептилии и амфибии.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Музыкальные инструменты.</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lastRenderedPageBreak/>
        <w:t>Посуда.</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Спортивный инвентарь</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Фрукты.</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Цветы.</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Ягоды лесные.</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Ягоды садовые.</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Великая Отечественная война в картинках </w:t>
      </w:r>
    </w:p>
    <w:p w:rsid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День Победы. </w:t>
      </w:r>
    </w:p>
    <w:p w:rsidR="00383CB6" w:rsidRDefault="00383CB6" w:rsidP="00383CB6">
      <w:pPr>
        <w:pStyle w:val="Style24"/>
        <w:widowControl/>
        <w:spacing w:line="240" w:lineRule="auto"/>
        <w:ind w:firstLine="0"/>
        <w:rPr>
          <w:rStyle w:val="FontStyle207"/>
          <w:rFonts w:ascii="Times New Roman" w:hAnsi="Times New Roman" w:cs="Times New Roman"/>
          <w:sz w:val="28"/>
          <w:szCs w:val="28"/>
        </w:rPr>
      </w:pPr>
    </w:p>
    <w:p w:rsidR="00B745AC" w:rsidRPr="00B745AC" w:rsidRDefault="00B745AC" w:rsidP="00383CB6">
      <w:pPr>
        <w:pStyle w:val="Style24"/>
        <w:widowControl/>
        <w:spacing w:line="240" w:lineRule="auto"/>
        <w:ind w:firstLine="0"/>
        <w:rPr>
          <w:rStyle w:val="FontStyle207"/>
          <w:rFonts w:ascii="Times New Roman" w:hAnsi="Times New Roman" w:cs="Times New Roman"/>
          <w:b/>
          <w:sz w:val="28"/>
          <w:szCs w:val="28"/>
        </w:rPr>
      </w:pPr>
      <w:r w:rsidRPr="00B745AC">
        <w:rPr>
          <w:rStyle w:val="FontStyle207"/>
          <w:rFonts w:ascii="Times New Roman" w:hAnsi="Times New Roman" w:cs="Times New Roman"/>
          <w:b/>
          <w:sz w:val="28"/>
          <w:szCs w:val="28"/>
        </w:rPr>
        <w:t>Серия «Рассказы по картинкам»</w:t>
      </w:r>
      <w:r w:rsidR="00383CB6">
        <w:rPr>
          <w:rStyle w:val="FontStyle207"/>
          <w:rFonts w:ascii="Times New Roman" w:hAnsi="Times New Roman" w:cs="Times New Roman"/>
          <w:b/>
          <w:sz w:val="28"/>
          <w:szCs w:val="28"/>
        </w:rPr>
        <w:t>.</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Времена года.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Зима. </w:t>
      </w:r>
    </w:p>
    <w:p w:rsidR="00B745AC" w:rsidRPr="00B745AC" w:rsidRDefault="00B745AC" w:rsidP="00043401">
      <w:pPr>
        <w:pStyle w:val="Style24"/>
        <w:widowControl/>
        <w:numPr>
          <w:ilvl w:val="0"/>
          <w:numId w:val="12"/>
        </w:numPr>
        <w:tabs>
          <w:tab w:val="left" w:pos="5002"/>
        </w:tabs>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Осень. </w:t>
      </w:r>
    </w:p>
    <w:p w:rsidR="00B745AC" w:rsidRPr="00B745AC" w:rsidRDefault="00B745AC" w:rsidP="00043401">
      <w:pPr>
        <w:pStyle w:val="Style24"/>
        <w:widowControl/>
        <w:numPr>
          <w:ilvl w:val="0"/>
          <w:numId w:val="12"/>
        </w:numPr>
        <w:tabs>
          <w:tab w:val="left" w:pos="5002"/>
        </w:tabs>
        <w:spacing w:line="240" w:lineRule="auto"/>
        <w:rPr>
          <w:rStyle w:val="FontStyle314"/>
          <w:rFonts w:ascii="Times New Roman" w:hAnsi="Times New Roman" w:cs="Times New Roman"/>
          <w:sz w:val="28"/>
          <w:szCs w:val="28"/>
        </w:rPr>
      </w:pPr>
      <w:r w:rsidRPr="00B745AC">
        <w:rPr>
          <w:rStyle w:val="FontStyle207"/>
          <w:rFonts w:ascii="Times New Roman" w:hAnsi="Times New Roman" w:cs="Times New Roman"/>
          <w:sz w:val="28"/>
          <w:szCs w:val="28"/>
        </w:rPr>
        <w:t xml:space="preserve">Весна.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Лето. </w:t>
      </w:r>
    </w:p>
    <w:p w:rsidR="00B745AC" w:rsidRPr="00B745AC" w:rsidRDefault="00B745AC" w:rsidP="00043401">
      <w:pPr>
        <w:pStyle w:val="Style11"/>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Великая Отечественная война в произведениях художников.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Защитники Отечества.</w:t>
      </w:r>
    </w:p>
    <w:p w:rsidR="00B745AC" w:rsidRPr="00B745AC" w:rsidRDefault="00B745AC" w:rsidP="00043401">
      <w:pPr>
        <w:pStyle w:val="Style11"/>
        <w:widowControl/>
        <w:numPr>
          <w:ilvl w:val="0"/>
          <w:numId w:val="12"/>
        </w:numPr>
        <w:tabs>
          <w:tab w:val="left" w:pos="7286"/>
        </w:tabs>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Кем быть.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Профессии.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Мой дом.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Родная природа. </w:t>
      </w:r>
    </w:p>
    <w:p w:rsidR="00383CB6"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В деревне.</w:t>
      </w:r>
    </w:p>
    <w:p w:rsidR="00310C60" w:rsidRDefault="00310C60"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Безопасное поведение на улице.</w:t>
      </w:r>
    </w:p>
    <w:p w:rsidR="00310C60" w:rsidRDefault="00310C60"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Безопасное поведение в доме.</w:t>
      </w:r>
    </w:p>
    <w:p w:rsidR="0024515A" w:rsidRDefault="0024515A"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Правила дорожного движения.</w:t>
      </w:r>
    </w:p>
    <w:p w:rsidR="0024515A" w:rsidRDefault="0024515A"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Дорожные знаки.</w:t>
      </w:r>
    </w:p>
    <w:p w:rsidR="00310C60" w:rsidRDefault="00310C60"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Безопасное поведение в природе.</w:t>
      </w:r>
    </w:p>
    <w:p w:rsidR="00426F4A" w:rsidRPr="0024515A" w:rsidRDefault="00426F4A"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Я и моя безопасность.</w:t>
      </w:r>
    </w:p>
    <w:p w:rsidR="00310C60" w:rsidRDefault="00310C60" w:rsidP="00383CB6">
      <w:pPr>
        <w:pStyle w:val="Style11"/>
        <w:widowControl/>
        <w:spacing w:line="240" w:lineRule="auto"/>
        <w:ind w:firstLine="0"/>
        <w:jc w:val="left"/>
        <w:rPr>
          <w:rStyle w:val="FontStyle207"/>
          <w:rFonts w:ascii="Times New Roman" w:hAnsi="Times New Roman" w:cs="Times New Roman"/>
          <w:b/>
          <w:sz w:val="28"/>
          <w:szCs w:val="28"/>
        </w:rPr>
      </w:pPr>
    </w:p>
    <w:p w:rsidR="00B745AC" w:rsidRPr="00383CB6" w:rsidRDefault="00B745AC" w:rsidP="00383CB6">
      <w:pPr>
        <w:pStyle w:val="Style11"/>
        <w:widowControl/>
        <w:spacing w:line="240" w:lineRule="auto"/>
        <w:ind w:firstLine="0"/>
        <w:jc w:val="left"/>
        <w:rPr>
          <w:rStyle w:val="FontStyle207"/>
          <w:rFonts w:ascii="Times New Roman" w:hAnsi="Times New Roman" w:cs="Times New Roman"/>
          <w:sz w:val="28"/>
          <w:szCs w:val="28"/>
        </w:rPr>
      </w:pPr>
      <w:r w:rsidRPr="00383CB6">
        <w:rPr>
          <w:rStyle w:val="FontStyle207"/>
          <w:rFonts w:ascii="Times New Roman" w:hAnsi="Times New Roman" w:cs="Times New Roman"/>
          <w:b/>
          <w:sz w:val="28"/>
          <w:szCs w:val="28"/>
        </w:rPr>
        <w:t>Серия «Играем в сказку»</w:t>
      </w:r>
      <w:r w:rsidR="00383CB6" w:rsidRPr="00383CB6">
        <w:rPr>
          <w:rStyle w:val="FontStyle207"/>
          <w:rFonts w:ascii="Times New Roman" w:hAnsi="Times New Roman" w:cs="Times New Roman"/>
          <w:b/>
          <w:sz w:val="28"/>
          <w:szCs w:val="28"/>
        </w:rPr>
        <w:t>.</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b/>
          <w:sz w:val="28"/>
          <w:szCs w:val="28"/>
        </w:rPr>
      </w:pPr>
      <w:r w:rsidRPr="00B745AC">
        <w:rPr>
          <w:rStyle w:val="FontStyle207"/>
          <w:rFonts w:ascii="Times New Roman" w:hAnsi="Times New Roman" w:cs="Times New Roman"/>
          <w:sz w:val="28"/>
          <w:szCs w:val="28"/>
        </w:rPr>
        <w:t xml:space="preserve">Три медведя. </w:t>
      </w:r>
    </w:p>
    <w:p w:rsidR="00B745AC" w:rsidRP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Три поросенка.</w:t>
      </w:r>
    </w:p>
    <w:p w:rsidR="00B745AC" w:rsidRDefault="00B745AC" w:rsidP="00043401">
      <w:pPr>
        <w:pStyle w:val="Style11"/>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Теремок. </w:t>
      </w:r>
    </w:p>
    <w:p w:rsidR="00383CB6" w:rsidRDefault="00383CB6" w:rsidP="00704AE0">
      <w:pPr>
        <w:pStyle w:val="Style128"/>
        <w:widowControl/>
        <w:spacing w:line="240" w:lineRule="auto"/>
        <w:rPr>
          <w:rStyle w:val="FontStyle207"/>
          <w:rFonts w:ascii="Times New Roman" w:hAnsi="Times New Roman" w:cs="Times New Roman"/>
          <w:sz w:val="28"/>
          <w:szCs w:val="28"/>
        </w:rPr>
      </w:pPr>
    </w:p>
    <w:p w:rsidR="00B745AC" w:rsidRPr="00B745AC" w:rsidRDefault="00B745AC" w:rsidP="00704AE0">
      <w:pPr>
        <w:pStyle w:val="Style128"/>
        <w:widowControl/>
        <w:spacing w:line="240" w:lineRule="auto"/>
        <w:rPr>
          <w:rFonts w:ascii="Times New Roman" w:hAnsi="Times New Roman" w:cs="Times New Roman"/>
          <w:b/>
          <w:sz w:val="28"/>
          <w:szCs w:val="28"/>
        </w:rPr>
      </w:pPr>
      <w:r w:rsidRPr="00B745AC">
        <w:rPr>
          <w:rFonts w:ascii="Times New Roman" w:hAnsi="Times New Roman" w:cs="Times New Roman"/>
          <w:b/>
          <w:sz w:val="28"/>
          <w:szCs w:val="28"/>
        </w:rPr>
        <w:t>Серия «Расскажите детям о…»</w:t>
      </w:r>
      <w:r w:rsidR="00383CB6">
        <w:rPr>
          <w:rFonts w:ascii="Times New Roman" w:hAnsi="Times New Roman" w:cs="Times New Roman"/>
          <w:b/>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Фруктах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Овощах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 xml:space="preserve">Садовых </w:t>
      </w:r>
      <w:proofErr w:type="gramStart"/>
      <w:r w:rsidRPr="00B745AC">
        <w:rPr>
          <w:rFonts w:ascii="Times New Roman" w:hAnsi="Times New Roman" w:cs="Times New Roman"/>
          <w:sz w:val="28"/>
          <w:szCs w:val="28"/>
        </w:rPr>
        <w:t>ягодах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Деревьях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Животных жарких стран.</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 xml:space="preserve">Морских </w:t>
      </w:r>
      <w:proofErr w:type="gramStart"/>
      <w:r w:rsidRPr="00B745AC">
        <w:rPr>
          <w:rFonts w:ascii="Times New Roman" w:hAnsi="Times New Roman" w:cs="Times New Roman"/>
          <w:sz w:val="28"/>
          <w:szCs w:val="28"/>
        </w:rPr>
        <w:t>обитателях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Птицах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Насекомых.</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lastRenderedPageBreak/>
        <w:t>Космосе</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Грибах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Хлебе</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 xml:space="preserve">Бытовых </w:t>
      </w:r>
      <w:proofErr w:type="gramStart"/>
      <w:r w:rsidRPr="00B745AC">
        <w:rPr>
          <w:rFonts w:ascii="Times New Roman" w:hAnsi="Times New Roman" w:cs="Times New Roman"/>
          <w:sz w:val="28"/>
          <w:szCs w:val="28"/>
        </w:rPr>
        <w:t>приборах</w:t>
      </w:r>
      <w:proofErr w:type="gramEnd"/>
      <w:r w:rsidRPr="00B745AC">
        <w:rPr>
          <w:rFonts w:ascii="Times New Roman" w:hAnsi="Times New Roman" w:cs="Times New Roman"/>
          <w:sz w:val="28"/>
          <w:szCs w:val="28"/>
        </w:rPr>
        <w:t>.</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Рабочих инструментах.</w:t>
      </w:r>
    </w:p>
    <w:p w:rsidR="00B745AC" w:rsidRP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proofErr w:type="gramStart"/>
      <w:r w:rsidRPr="00B745AC">
        <w:rPr>
          <w:rFonts w:ascii="Times New Roman" w:hAnsi="Times New Roman" w:cs="Times New Roman"/>
          <w:sz w:val="28"/>
          <w:szCs w:val="28"/>
        </w:rPr>
        <w:t>Транспорте</w:t>
      </w:r>
      <w:proofErr w:type="gramEnd"/>
      <w:r w:rsidRPr="00B745AC">
        <w:rPr>
          <w:rFonts w:ascii="Times New Roman" w:hAnsi="Times New Roman" w:cs="Times New Roman"/>
          <w:sz w:val="28"/>
          <w:szCs w:val="28"/>
        </w:rPr>
        <w:t>.</w:t>
      </w:r>
    </w:p>
    <w:p w:rsidR="00B745AC" w:rsidRPr="00704AE0" w:rsidRDefault="00B745AC" w:rsidP="00043401">
      <w:pPr>
        <w:pStyle w:val="Style128"/>
        <w:widowControl/>
        <w:numPr>
          <w:ilvl w:val="0"/>
          <w:numId w:val="90"/>
        </w:numPr>
        <w:spacing w:line="240" w:lineRule="auto"/>
        <w:ind w:hanging="654"/>
        <w:rPr>
          <w:rFonts w:ascii="Times New Roman" w:hAnsi="Times New Roman" w:cs="Times New Roman"/>
          <w:b/>
          <w:sz w:val="28"/>
          <w:szCs w:val="28"/>
        </w:rPr>
      </w:pPr>
      <w:r w:rsidRPr="00B745AC">
        <w:rPr>
          <w:rFonts w:ascii="Times New Roman" w:hAnsi="Times New Roman" w:cs="Times New Roman"/>
          <w:sz w:val="28"/>
          <w:szCs w:val="28"/>
        </w:rPr>
        <w:t xml:space="preserve">Специальных </w:t>
      </w:r>
      <w:proofErr w:type="gramStart"/>
      <w:r w:rsidRPr="00B745AC">
        <w:rPr>
          <w:rFonts w:ascii="Times New Roman" w:hAnsi="Times New Roman" w:cs="Times New Roman"/>
          <w:sz w:val="28"/>
          <w:szCs w:val="28"/>
        </w:rPr>
        <w:t>машинах</w:t>
      </w:r>
      <w:proofErr w:type="gramEnd"/>
      <w:r w:rsidRPr="00B745AC">
        <w:rPr>
          <w:rFonts w:ascii="Times New Roman" w:hAnsi="Times New Roman" w:cs="Times New Roman"/>
          <w:sz w:val="28"/>
          <w:szCs w:val="28"/>
        </w:rPr>
        <w:t>.</w:t>
      </w:r>
    </w:p>
    <w:p w:rsidR="00704AE0" w:rsidRPr="00B745AC" w:rsidRDefault="00704AE0" w:rsidP="0024515A">
      <w:pPr>
        <w:pStyle w:val="Style128"/>
        <w:widowControl/>
        <w:spacing w:line="240" w:lineRule="auto"/>
        <w:rPr>
          <w:rFonts w:ascii="Times New Roman" w:hAnsi="Times New Roman" w:cs="Times New Roman"/>
          <w:b/>
          <w:sz w:val="28"/>
          <w:szCs w:val="28"/>
        </w:rPr>
      </w:pPr>
    </w:p>
    <w:p w:rsidR="00B745AC" w:rsidRPr="00B745AC" w:rsidRDefault="00B745AC" w:rsidP="00383CB6">
      <w:pPr>
        <w:pStyle w:val="Style128"/>
        <w:widowControl/>
        <w:spacing w:line="240" w:lineRule="auto"/>
        <w:rPr>
          <w:rFonts w:ascii="Times New Roman" w:hAnsi="Times New Roman" w:cs="Times New Roman"/>
          <w:b/>
          <w:sz w:val="28"/>
          <w:szCs w:val="28"/>
        </w:rPr>
      </w:pPr>
      <w:r w:rsidRPr="00B745AC">
        <w:rPr>
          <w:rFonts w:ascii="Times New Roman" w:hAnsi="Times New Roman" w:cs="Times New Roman"/>
          <w:b/>
          <w:sz w:val="28"/>
          <w:szCs w:val="28"/>
        </w:rPr>
        <w:t>Плакаты</w:t>
      </w:r>
      <w:r w:rsidR="00383CB6">
        <w:rPr>
          <w:rFonts w:ascii="Times New Roman" w:hAnsi="Times New Roman" w:cs="Times New Roman"/>
          <w:b/>
          <w:sz w:val="28"/>
          <w:szCs w:val="28"/>
        </w:rPr>
        <w:t>.</w:t>
      </w:r>
    </w:p>
    <w:p w:rsidR="00B745AC" w:rsidRPr="00B745AC" w:rsidRDefault="00310C60"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Правила поведения при пожаре</w:t>
      </w:r>
      <w:r w:rsidR="00B745AC" w:rsidRPr="00B745AC">
        <w:rPr>
          <w:rFonts w:ascii="Times New Roman" w:hAnsi="Times New Roman" w:cs="Times New Roman"/>
          <w:sz w:val="28"/>
          <w:szCs w:val="28"/>
        </w:rPr>
        <w:t>.</w:t>
      </w:r>
    </w:p>
    <w:p w:rsidR="0024515A" w:rsidRPr="0024515A"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 xml:space="preserve">7 чудес света. </w:t>
      </w:r>
    </w:p>
    <w:p w:rsidR="0024515A" w:rsidRPr="00B745AC"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Великие полководцы.</w:t>
      </w:r>
    </w:p>
    <w:p w:rsidR="00B745AC" w:rsidRDefault="00B745AC" w:rsidP="00043401">
      <w:pPr>
        <w:pStyle w:val="Style128"/>
        <w:widowControl/>
        <w:numPr>
          <w:ilvl w:val="0"/>
          <w:numId w:val="90"/>
        </w:numPr>
        <w:spacing w:line="240" w:lineRule="auto"/>
        <w:ind w:hanging="654"/>
        <w:rPr>
          <w:rFonts w:ascii="Times New Roman" w:hAnsi="Times New Roman" w:cs="Times New Roman"/>
          <w:sz w:val="28"/>
          <w:szCs w:val="28"/>
        </w:rPr>
      </w:pPr>
      <w:r w:rsidRPr="00B745AC">
        <w:rPr>
          <w:rFonts w:ascii="Times New Roman" w:hAnsi="Times New Roman" w:cs="Times New Roman"/>
          <w:sz w:val="28"/>
          <w:szCs w:val="28"/>
        </w:rPr>
        <w:t>Птицы</w:t>
      </w:r>
      <w:r w:rsidR="00310C60">
        <w:rPr>
          <w:rFonts w:ascii="Times New Roman" w:hAnsi="Times New Roman" w:cs="Times New Roman"/>
          <w:sz w:val="28"/>
          <w:szCs w:val="28"/>
        </w:rPr>
        <w:t xml:space="preserve"> перелетные</w:t>
      </w:r>
      <w:r w:rsidRPr="00B745AC">
        <w:rPr>
          <w:rFonts w:ascii="Times New Roman" w:hAnsi="Times New Roman" w:cs="Times New Roman"/>
          <w:sz w:val="28"/>
          <w:szCs w:val="28"/>
        </w:rPr>
        <w:t>.</w:t>
      </w:r>
    </w:p>
    <w:p w:rsidR="00310C60" w:rsidRDefault="00310C60"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Птицы зимующие.</w:t>
      </w:r>
    </w:p>
    <w:p w:rsidR="00310C60" w:rsidRDefault="00310C60"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Как вести себя в лесу.</w:t>
      </w:r>
    </w:p>
    <w:p w:rsidR="0024515A"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Водоемы.</w:t>
      </w:r>
    </w:p>
    <w:p w:rsidR="0024515A"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Солнечная система.</w:t>
      </w:r>
    </w:p>
    <w:p w:rsidR="0024515A"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Явления природы.</w:t>
      </w:r>
    </w:p>
    <w:p w:rsidR="0024515A" w:rsidRPr="00426F4A" w:rsidRDefault="0024515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Круговорот воды в природе.</w:t>
      </w:r>
    </w:p>
    <w:p w:rsidR="00426F4A" w:rsidRDefault="00426F4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Карта России.</w:t>
      </w:r>
    </w:p>
    <w:p w:rsidR="00426F4A" w:rsidRDefault="00426F4A" w:rsidP="00043401">
      <w:pPr>
        <w:pStyle w:val="Style128"/>
        <w:widowControl/>
        <w:numPr>
          <w:ilvl w:val="0"/>
          <w:numId w:val="90"/>
        </w:numPr>
        <w:spacing w:line="240" w:lineRule="auto"/>
        <w:ind w:hanging="654"/>
        <w:rPr>
          <w:rFonts w:ascii="Times New Roman" w:hAnsi="Times New Roman" w:cs="Times New Roman"/>
          <w:sz w:val="28"/>
          <w:szCs w:val="28"/>
        </w:rPr>
      </w:pPr>
      <w:r>
        <w:rPr>
          <w:rFonts w:ascii="Times New Roman" w:hAnsi="Times New Roman" w:cs="Times New Roman"/>
          <w:sz w:val="28"/>
          <w:szCs w:val="28"/>
        </w:rPr>
        <w:t>Карта Мира.</w:t>
      </w:r>
    </w:p>
    <w:p w:rsidR="00EE0DD1" w:rsidRPr="00B20D0B" w:rsidRDefault="00EE0DD1" w:rsidP="0024515A">
      <w:pPr>
        <w:pStyle w:val="Style128"/>
        <w:widowControl/>
        <w:spacing w:line="240" w:lineRule="auto"/>
        <w:rPr>
          <w:rFonts w:ascii="Times New Roman" w:hAnsi="Times New Roman" w:cs="Times New Roman"/>
          <w:b/>
          <w:sz w:val="28"/>
          <w:szCs w:val="28"/>
        </w:rPr>
      </w:pPr>
    </w:p>
    <w:p w:rsidR="0024515A" w:rsidRDefault="00426F4A" w:rsidP="00426F4A">
      <w:pPr>
        <w:pStyle w:val="a5"/>
        <w:spacing w:before="0" w:beforeAutospacing="0" w:after="0" w:afterAutospacing="0"/>
        <w:rPr>
          <w:b/>
          <w:bCs/>
          <w:sz w:val="28"/>
          <w:szCs w:val="28"/>
        </w:rPr>
      </w:pPr>
      <w:r>
        <w:rPr>
          <w:b/>
          <w:bCs/>
          <w:sz w:val="28"/>
          <w:szCs w:val="28"/>
        </w:rPr>
        <w:t>Демонстрационный материал:</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Растения и обитатели пресных водоемов.</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Природно-климатические зоны Земли.</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Как наши предки открывали мир.</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Как наши предки выращивали хлеб.</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Народы России и ближнего зарубежья.</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Народы мира.</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Славянская семья.</w:t>
      </w:r>
    </w:p>
    <w:p w:rsidR="00426F4A" w:rsidRPr="00426F4A" w:rsidRDefault="00426F4A" w:rsidP="00043401">
      <w:pPr>
        <w:pStyle w:val="a5"/>
        <w:numPr>
          <w:ilvl w:val="0"/>
          <w:numId w:val="98"/>
        </w:numPr>
        <w:spacing w:before="0" w:beforeAutospacing="0" w:after="0" w:afterAutospacing="0"/>
        <w:rPr>
          <w:b/>
          <w:bCs/>
          <w:sz w:val="28"/>
          <w:szCs w:val="28"/>
        </w:rPr>
      </w:pPr>
      <w:r>
        <w:rPr>
          <w:bCs/>
          <w:sz w:val="28"/>
          <w:szCs w:val="28"/>
        </w:rPr>
        <w:t>Уроки экологии.</w:t>
      </w:r>
    </w:p>
    <w:p w:rsidR="00426F4A" w:rsidRPr="00891B92" w:rsidRDefault="00426F4A" w:rsidP="00043401">
      <w:pPr>
        <w:pStyle w:val="a5"/>
        <w:numPr>
          <w:ilvl w:val="0"/>
          <w:numId w:val="98"/>
        </w:numPr>
        <w:spacing w:before="0" w:beforeAutospacing="0" w:after="0" w:afterAutospacing="0"/>
        <w:rPr>
          <w:b/>
          <w:bCs/>
          <w:sz w:val="28"/>
          <w:szCs w:val="28"/>
        </w:rPr>
      </w:pPr>
      <w:r>
        <w:rPr>
          <w:bCs/>
          <w:sz w:val="28"/>
          <w:szCs w:val="28"/>
        </w:rPr>
        <w:t>Правила гигиены.</w:t>
      </w:r>
    </w:p>
    <w:p w:rsidR="00891B92" w:rsidRPr="00426F4A" w:rsidRDefault="00891B92" w:rsidP="00891B92">
      <w:pPr>
        <w:pStyle w:val="a5"/>
        <w:spacing w:before="0" w:beforeAutospacing="0" w:after="0" w:afterAutospacing="0"/>
        <w:ind w:left="720"/>
        <w:rPr>
          <w:b/>
          <w:bCs/>
          <w:sz w:val="28"/>
          <w:szCs w:val="28"/>
        </w:rPr>
      </w:pPr>
    </w:p>
    <w:p w:rsidR="0024515A" w:rsidRDefault="0024515A" w:rsidP="00274DB7">
      <w:pPr>
        <w:pStyle w:val="a5"/>
        <w:spacing w:before="0" w:beforeAutospacing="0" w:after="0" w:afterAutospacing="0"/>
        <w:rPr>
          <w:b/>
          <w:bCs/>
          <w:sz w:val="28"/>
          <w:szCs w:val="28"/>
        </w:rPr>
      </w:pP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Методическое обеспечение программы</w:t>
      </w:r>
    </w:p>
    <w:p w:rsidR="00C4687D" w:rsidRDefault="00D71865" w:rsidP="00D71865">
      <w:pPr>
        <w:pStyle w:val="a5"/>
        <w:spacing w:before="0" w:beforeAutospacing="0" w:after="0" w:afterAutospacing="0"/>
        <w:jc w:val="center"/>
        <w:rPr>
          <w:b/>
          <w:bCs/>
          <w:sz w:val="28"/>
          <w:szCs w:val="28"/>
        </w:rPr>
      </w:pPr>
      <w:r w:rsidRPr="00B745AC">
        <w:rPr>
          <w:b/>
          <w:bCs/>
          <w:sz w:val="28"/>
          <w:szCs w:val="28"/>
        </w:rPr>
        <w:t xml:space="preserve">по реализации образовательной области </w:t>
      </w: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«Речевое развитие»</w:t>
      </w:r>
      <w:r w:rsidR="00C4687D">
        <w:rPr>
          <w:b/>
          <w:bCs/>
          <w:sz w:val="28"/>
          <w:szCs w:val="28"/>
        </w:rPr>
        <w:t>.</w:t>
      </w:r>
      <w:r w:rsidRPr="00B745AC">
        <w:rPr>
          <w:b/>
          <w:bCs/>
          <w:sz w:val="28"/>
          <w:szCs w:val="28"/>
        </w:rPr>
        <w:t> </w:t>
      </w:r>
    </w:p>
    <w:p w:rsidR="00D71865" w:rsidRPr="00B745AC" w:rsidRDefault="00D71865" w:rsidP="00E04ADB">
      <w:pPr>
        <w:pStyle w:val="a5"/>
        <w:spacing w:before="0" w:beforeAutospacing="0" w:after="0" w:afterAutospacing="0"/>
        <w:rPr>
          <w:sz w:val="28"/>
          <w:szCs w:val="28"/>
        </w:rPr>
      </w:pPr>
    </w:p>
    <w:p w:rsidR="00B745AC" w:rsidRPr="00B745AC" w:rsidRDefault="00B745AC" w:rsidP="00B745AC">
      <w:pPr>
        <w:pStyle w:val="Default"/>
        <w:jc w:val="both"/>
        <w:rPr>
          <w:b/>
          <w:color w:val="auto"/>
          <w:sz w:val="28"/>
          <w:szCs w:val="28"/>
        </w:rPr>
      </w:pPr>
      <w:r w:rsidRPr="00B745AC">
        <w:rPr>
          <w:b/>
          <w:color w:val="auto"/>
          <w:sz w:val="28"/>
          <w:szCs w:val="28"/>
        </w:rPr>
        <w:t>Программы:</w:t>
      </w:r>
    </w:p>
    <w:p w:rsidR="00B745AC" w:rsidRPr="00F549DE" w:rsidRDefault="00B745AC" w:rsidP="00043401">
      <w:pPr>
        <w:widowControl/>
        <w:numPr>
          <w:ilvl w:val="0"/>
          <w:numId w:val="83"/>
        </w:numPr>
        <w:autoSpaceDE/>
        <w:autoSpaceDN/>
        <w:adjustRightInd/>
        <w:jc w:val="both"/>
        <w:rPr>
          <w:sz w:val="28"/>
          <w:szCs w:val="28"/>
        </w:rPr>
      </w:pPr>
      <w:r w:rsidRPr="00B745AC">
        <w:rPr>
          <w:sz w:val="28"/>
          <w:szCs w:val="28"/>
        </w:rPr>
        <w:t>«</w:t>
      </w:r>
      <w:r w:rsidRPr="00B745AC">
        <w:rPr>
          <w:b/>
          <w:bCs/>
          <w:sz w:val="28"/>
          <w:szCs w:val="28"/>
        </w:rPr>
        <w:t>Примерная основная общеобразовательная программа дошкольного образования</w:t>
      </w:r>
      <w:proofErr w:type="gramStart"/>
      <w:r w:rsidRPr="00B745AC">
        <w:rPr>
          <w:b/>
          <w:bCs/>
          <w:sz w:val="28"/>
          <w:szCs w:val="28"/>
        </w:rPr>
        <w:t xml:space="preserve"> </w:t>
      </w:r>
      <w:r w:rsidRPr="00B745AC">
        <w:rPr>
          <w:sz w:val="28"/>
          <w:szCs w:val="28"/>
        </w:rPr>
        <w:t xml:space="preserve"> </w:t>
      </w:r>
      <w:r w:rsidRPr="00B745AC">
        <w:rPr>
          <w:b/>
          <w:bCs/>
          <w:sz w:val="28"/>
          <w:szCs w:val="28"/>
        </w:rPr>
        <w:t>О</w:t>
      </w:r>
      <w:proofErr w:type="gramEnd"/>
      <w:r w:rsidRPr="00B745AC">
        <w:rPr>
          <w:b/>
          <w:bCs/>
          <w:sz w:val="28"/>
          <w:szCs w:val="28"/>
        </w:rPr>
        <w:t xml:space="preserve">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 2015 г.</w:t>
      </w:r>
      <w:r w:rsidRPr="00B745AC">
        <w:rPr>
          <w:i/>
          <w:sz w:val="28"/>
          <w:szCs w:val="28"/>
        </w:rPr>
        <w:t xml:space="preserve"> </w:t>
      </w:r>
    </w:p>
    <w:p w:rsidR="006D7CF6" w:rsidRPr="00486DE3" w:rsidRDefault="006D7CF6" w:rsidP="006D7CF6">
      <w:pPr>
        <w:pStyle w:val="a7"/>
        <w:numPr>
          <w:ilvl w:val="0"/>
          <w:numId w:val="83"/>
        </w:numPr>
        <w:spacing w:after="0" w:line="240" w:lineRule="auto"/>
        <w:jc w:val="both"/>
        <w:rPr>
          <w:rFonts w:ascii="Times New Roman" w:hAnsi="Times New Roman"/>
          <w:sz w:val="28"/>
          <w:szCs w:val="28"/>
        </w:rPr>
      </w:pPr>
      <w:r w:rsidRPr="00486DE3">
        <w:rPr>
          <w:rFonts w:ascii="Times New Roman" w:hAnsi="Times New Roman"/>
          <w:sz w:val="28"/>
          <w:szCs w:val="28"/>
        </w:rPr>
        <w:lastRenderedPageBreak/>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B745AC" w:rsidRDefault="00B745AC" w:rsidP="00B745AC">
      <w:pPr>
        <w:pStyle w:val="Default"/>
        <w:jc w:val="both"/>
        <w:rPr>
          <w:b/>
          <w:color w:val="auto"/>
          <w:sz w:val="28"/>
          <w:szCs w:val="28"/>
        </w:rPr>
      </w:pPr>
      <w:r w:rsidRPr="00B745AC">
        <w:rPr>
          <w:b/>
          <w:color w:val="auto"/>
          <w:sz w:val="28"/>
          <w:szCs w:val="28"/>
        </w:rPr>
        <w:t>Технологии и методические пособия:</w:t>
      </w:r>
    </w:p>
    <w:p w:rsidR="00950265" w:rsidRPr="00950265" w:rsidRDefault="00950265" w:rsidP="00950265">
      <w:pPr>
        <w:pStyle w:val="Default"/>
        <w:numPr>
          <w:ilvl w:val="0"/>
          <w:numId w:val="83"/>
        </w:numPr>
        <w:jc w:val="both"/>
        <w:rPr>
          <w:b/>
          <w:color w:val="auto"/>
          <w:sz w:val="28"/>
          <w:szCs w:val="28"/>
        </w:rPr>
      </w:pPr>
      <w:r>
        <w:rPr>
          <w:sz w:val="28"/>
          <w:szCs w:val="28"/>
        </w:rPr>
        <w:t xml:space="preserve">Планирование образовательной деятельности по парциальной программе речевого развития дошкольников </w:t>
      </w:r>
      <w:r w:rsidRPr="00486DE3">
        <w:rPr>
          <w:sz w:val="28"/>
          <w:szCs w:val="28"/>
        </w:rPr>
        <w:t>«По речевым тропинкам Белогорья»</w:t>
      </w:r>
      <w:r>
        <w:rPr>
          <w:sz w:val="28"/>
          <w:szCs w:val="28"/>
        </w:rPr>
        <w:t>: методическое пособие /</w:t>
      </w:r>
      <w:r w:rsidRPr="00486DE3">
        <w:rPr>
          <w:sz w:val="28"/>
          <w:szCs w:val="28"/>
        </w:rPr>
        <w:t xml:space="preserve"> Л.В. Серых, </w:t>
      </w:r>
      <w:r>
        <w:rPr>
          <w:sz w:val="28"/>
          <w:szCs w:val="28"/>
        </w:rPr>
        <w:t>М.В. Панькова: ООО «Эпицентр», 2018. 264 с.</w:t>
      </w:r>
      <w:r w:rsidRPr="00486DE3">
        <w:rPr>
          <w:sz w:val="28"/>
          <w:szCs w:val="28"/>
        </w:rPr>
        <w:t xml:space="preserve"> </w:t>
      </w:r>
    </w:p>
    <w:p w:rsidR="00B745AC" w:rsidRDefault="00B745AC" w:rsidP="00043401">
      <w:pPr>
        <w:pStyle w:val="Style11"/>
        <w:widowControl/>
        <w:numPr>
          <w:ilvl w:val="0"/>
          <w:numId w:val="12"/>
        </w:numPr>
        <w:spacing w:line="240" w:lineRule="auto"/>
        <w:rPr>
          <w:rStyle w:val="FontStyle207"/>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Гербова</w:t>
      </w:r>
      <w:proofErr w:type="spellEnd"/>
      <w:r w:rsidRPr="00B745AC">
        <w:rPr>
          <w:rStyle w:val="FontStyle207"/>
          <w:rFonts w:ascii="Times New Roman" w:hAnsi="Times New Roman" w:cs="Times New Roman"/>
          <w:sz w:val="28"/>
          <w:szCs w:val="28"/>
        </w:rPr>
        <w:t xml:space="preserve"> В. В. </w:t>
      </w:r>
      <w:r w:rsidR="00EE0DD1">
        <w:rPr>
          <w:rStyle w:val="FontStyle207"/>
          <w:rFonts w:ascii="Times New Roman" w:hAnsi="Times New Roman" w:cs="Times New Roman"/>
          <w:sz w:val="28"/>
          <w:szCs w:val="28"/>
        </w:rPr>
        <w:t>Развитие речи в детском саду. Старшая группа</w:t>
      </w:r>
      <w:r w:rsidRPr="00B745AC">
        <w:rPr>
          <w:rStyle w:val="FontStyle207"/>
          <w:rFonts w:ascii="Times New Roman" w:hAnsi="Times New Roman" w:cs="Times New Roman"/>
          <w:sz w:val="28"/>
          <w:szCs w:val="28"/>
        </w:rPr>
        <w:t xml:space="preserve"> -</w:t>
      </w:r>
      <w:r w:rsidR="00EE0DD1">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М.: Мозаика-Синтез, 2014.</w:t>
      </w:r>
      <w:r w:rsidR="00EE0DD1">
        <w:rPr>
          <w:rStyle w:val="FontStyle207"/>
          <w:rFonts w:ascii="Times New Roman" w:hAnsi="Times New Roman" w:cs="Times New Roman"/>
          <w:sz w:val="28"/>
          <w:szCs w:val="28"/>
        </w:rPr>
        <w:t xml:space="preserve"> – 144с. </w:t>
      </w:r>
    </w:p>
    <w:p w:rsidR="00EE0DD1" w:rsidRPr="00B745AC" w:rsidRDefault="00EE0DD1" w:rsidP="00043401">
      <w:pPr>
        <w:pStyle w:val="Style11"/>
        <w:widowControl/>
        <w:numPr>
          <w:ilvl w:val="0"/>
          <w:numId w:val="12"/>
        </w:numPr>
        <w:spacing w:line="240" w:lineRule="auto"/>
        <w:rPr>
          <w:rFonts w:ascii="Times New Roman" w:hAnsi="Times New Roman" w:cs="Times New Roman"/>
          <w:sz w:val="28"/>
          <w:szCs w:val="28"/>
        </w:rPr>
      </w:pPr>
      <w:proofErr w:type="spellStart"/>
      <w:r w:rsidRPr="00B745AC">
        <w:rPr>
          <w:rStyle w:val="FontStyle207"/>
          <w:rFonts w:ascii="Times New Roman" w:hAnsi="Times New Roman" w:cs="Times New Roman"/>
          <w:sz w:val="28"/>
          <w:szCs w:val="28"/>
        </w:rPr>
        <w:t>Гербова</w:t>
      </w:r>
      <w:proofErr w:type="spellEnd"/>
      <w:r w:rsidRPr="00B745AC">
        <w:rPr>
          <w:rStyle w:val="FontStyle207"/>
          <w:rFonts w:ascii="Times New Roman" w:hAnsi="Times New Roman" w:cs="Times New Roman"/>
          <w:sz w:val="28"/>
          <w:szCs w:val="28"/>
        </w:rPr>
        <w:t xml:space="preserve"> В. В.</w:t>
      </w:r>
      <w:r>
        <w:rPr>
          <w:rStyle w:val="FontStyle207"/>
          <w:rFonts w:ascii="Times New Roman" w:hAnsi="Times New Roman" w:cs="Times New Roman"/>
          <w:sz w:val="28"/>
          <w:szCs w:val="28"/>
        </w:rPr>
        <w:t xml:space="preserve"> Развитие речи в детском саду. П</w:t>
      </w:r>
      <w:r w:rsidRPr="00B745AC">
        <w:rPr>
          <w:rStyle w:val="FontStyle207"/>
          <w:rFonts w:ascii="Times New Roman" w:hAnsi="Times New Roman" w:cs="Times New Roman"/>
          <w:sz w:val="28"/>
          <w:szCs w:val="28"/>
        </w:rPr>
        <w:t xml:space="preserve">одготовительная </w:t>
      </w:r>
      <w:r>
        <w:rPr>
          <w:rStyle w:val="FontStyle207"/>
          <w:rFonts w:ascii="Times New Roman" w:hAnsi="Times New Roman" w:cs="Times New Roman"/>
          <w:sz w:val="28"/>
          <w:szCs w:val="28"/>
        </w:rPr>
        <w:t>к школе группа</w:t>
      </w:r>
      <w:r w:rsidRPr="00B745AC">
        <w:rPr>
          <w:rStyle w:val="FontStyle207"/>
          <w:rFonts w:ascii="Times New Roman" w:hAnsi="Times New Roman" w:cs="Times New Roman"/>
          <w:sz w:val="28"/>
          <w:szCs w:val="28"/>
        </w:rPr>
        <w:t>. — М.: Мозаика-Синтез, 2014</w:t>
      </w:r>
      <w:r>
        <w:rPr>
          <w:rStyle w:val="FontStyle207"/>
          <w:rFonts w:ascii="Times New Roman" w:hAnsi="Times New Roman" w:cs="Times New Roman"/>
          <w:sz w:val="28"/>
          <w:szCs w:val="28"/>
        </w:rPr>
        <w:t xml:space="preserve">. – 112с. </w:t>
      </w:r>
    </w:p>
    <w:p w:rsidR="00B745AC" w:rsidRDefault="00B745AC" w:rsidP="00043401">
      <w:pPr>
        <w:numPr>
          <w:ilvl w:val="0"/>
          <w:numId w:val="83"/>
        </w:numPr>
        <w:rPr>
          <w:sz w:val="28"/>
          <w:szCs w:val="28"/>
        </w:rPr>
      </w:pPr>
      <w:r w:rsidRPr="00B745AC">
        <w:rPr>
          <w:sz w:val="28"/>
          <w:szCs w:val="28"/>
        </w:rPr>
        <w:t>Развитие речи детей 5-7 лет. / Под редакцией О.С. Ушаковой. – М.: ТЦ Сфера, 2014. – 272 с.</w:t>
      </w:r>
    </w:p>
    <w:p w:rsidR="00891B92" w:rsidRPr="00891B92" w:rsidRDefault="00891B92" w:rsidP="00891B92">
      <w:pPr>
        <w:widowControl/>
        <w:numPr>
          <w:ilvl w:val="0"/>
          <w:numId w:val="83"/>
        </w:numPr>
        <w:shd w:val="clear" w:color="auto" w:fill="FFFFFF"/>
        <w:autoSpaceDE/>
        <w:autoSpaceDN/>
        <w:adjustRightInd/>
        <w:jc w:val="both"/>
        <w:rPr>
          <w:sz w:val="28"/>
          <w:szCs w:val="28"/>
        </w:rPr>
      </w:pPr>
      <w:r w:rsidRPr="00891B92">
        <w:rPr>
          <w:sz w:val="28"/>
          <w:szCs w:val="28"/>
        </w:rPr>
        <w:t>Народное искусство - детям</w:t>
      </w:r>
      <w:proofErr w:type="gramStart"/>
      <w:r w:rsidRPr="00891B92">
        <w:rPr>
          <w:sz w:val="28"/>
          <w:szCs w:val="28"/>
        </w:rPr>
        <w:t xml:space="preserve"> / П</w:t>
      </w:r>
      <w:proofErr w:type="gramEnd"/>
      <w:r w:rsidRPr="00891B92">
        <w:rPr>
          <w:sz w:val="28"/>
          <w:szCs w:val="28"/>
        </w:rPr>
        <w:t>од редакцией Т.С.Комаровой. – М.: МОЗАЙКА-СИНТЕЗ, 2018. – 224 с.</w:t>
      </w:r>
    </w:p>
    <w:p w:rsidR="00891B92" w:rsidRPr="00891B92" w:rsidRDefault="00891B92" w:rsidP="00891B92">
      <w:pPr>
        <w:pStyle w:val="a7"/>
        <w:numPr>
          <w:ilvl w:val="0"/>
          <w:numId w:val="83"/>
        </w:numPr>
        <w:spacing w:after="0"/>
        <w:jc w:val="both"/>
        <w:rPr>
          <w:rFonts w:ascii="Times New Roman" w:hAnsi="Times New Roman"/>
          <w:sz w:val="28"/>
          <w:szCs w:val="28"/>
        </w:rPr>
      </w:pPr>
      <w:r w:rsidRPr="00891B92">
        <w:rPr>
          <w:rFonts w:ascii="Times New Roman" w:hAnsi="Times New Roman"/>
          <w:sz w:val="28"/>
          <w:szCs w:val="28"/>
        </w:rPr>
        <w:t xml:space="preserve">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Куприна Л.С., </w:t>
      </w:r>
      <w:proofErr w:type="spellStart"/>
      <w:r w:rsidRPr="00891B92">
        <w:rPr>
          <w:rFonts w:ascii="Times New Roman" w:hAnsi="Times New Roman"/>
          <w:sz w:val="28"/>
          <w:szCs w:val="28"/>
        </w:rPr>
        <w:t>Бударина</w:t>
      </w:r>
      <w:proofErr w:type="spellEnd"/>
      <w:r w:rsidRPr="00891B92">
        <w:rPr>
          <w:rFonts w:ascii="Times New Roman" w:hAnsi="Times New Roman"/>
          <w:sz w:val="28"/>
          <w:szCs w:val="28"/>
        </w:rPr>
        <w:t xml:space="preserve"> Т.А., </w:t>
      </w:r>
      <w:proofErr w:type="spellStart"/>
      <w:r w:rsidRPr="00891B92">
        <w:rPr>
          <w:rFonts w:ascii="Times New Roman" w:hAnsi="Times New Roman"/>
          <w:sz w:val="28"/>
          <w:szCs w:val="28"/>
        </w:rPr>
        <w:t>Маханева</w:t>
      </w:r>
      <w:proofErr w:type="spellEnd"/>
      <w:r w:rsidRPr="00891B92">
        <w:rPr>
          <w:rFonts w:ascii="Times New Roman" w:hAnsi="Times New Roman"/>
          <w:sz w:val="28"/>
          <w:szCs w:val="28"/>
        </w:rPr>
        <w:t xml:space="preserve"> О.А., </w:t>
      </w:r>
      <w:proofErr w:type="spellStart"/>
      <w:r w:rsidRPr="00891B92">
        <w:rPr>
          <w:rFonts w:ascii="Times New Roman" w:hAnsi="Times New Roman"/>
          <w:sz w:val="28"/>
          <w:szCs w:val="28"/>
        </w:rPr>
        <w:t>Корепанова</w:t>
      </w:r>
      <w:proofErr w:type="spellEnd"/>
      <w:r w:rsidRPr="00891B92">
        <w:rPr>
          <w:rFonts w:ascii="Times New Roman" w:hAnsi="Times New Roman"/>
          <w:sz w:val="28"/>
          <w:szCs w:val="28"/>
        </w:rPr>
        <w:t xml:space="preserve"> О.Н. и </w:t>
      </w:r>
      <w:r>
        <w:rPr>
          <w:rFonts w:ascii="Times New Roman" w:hAnsi="Times New Roman"/>
          <w:sz w:val="28"/>
          <w:szCs w:val="28"/>
        </w:rPr>
        <w:t>др. – СПБ</w:t>
      </w:r>
      <w:proofErr w:type="gramStart"/>
      <w:r>
        <w:rPr>
          <w:rFonts w:ascii="Times New Roman" w:hAnsi="Times New Roman"/>
          <w:sz w:val="28"/>
          <w:szCs w:val="28"/>
        </w:rPr>
        <w:t xml:space="preserve">.: </w:t>
      </w:r>
      <w:proofErr w:type="gramEnd"/>
      <w:r>
        <w:rPr>
          <w:rFonts w:ascii="Times New Roman" w:hAnsi="Times New Roman"/>
          <w:sz w:val="28"/>
          <w:szCs w:val="28"/>
        </w:rPr>
        <w:t>Детство-Пресс, 2004.</w:t>
      </w:r>
    </w:p>
    <w:p w:rsidR="00B745AC" w:rsidRDefault="00B745AC" w:rsidP="00891B92">
      <w:pPr>
        <w:numPr>
          <w:ilvl w:val="0"/>
          <w:numId w:val="83"/>
        </w:numPr>
        <w:spacing w:line="276" w:lineRule="auto"/>
        <w:rPr>
          <w:sz w:val="28"/>
          <w:szCs w:val="28"/>
        </w:rPr>
      </w:pPr>
      <w:r w:rsidRPr="00B745AC">
        <w:rPr>
          <w:sz w:val="28"/>
          <w:szCs w:val="28"/>
        </w:rPr>
        <w:t xml:space="preserve">Хрестоматия для </w:t>
      </w:r>
      <w:r w:rsidR="00EE0DD1">
        <w:rPr>
          <w:sz w:val="28"/>
          <w:szCs w:val="28"/>
        </w:rPr>
        <w:t xml:space="preserve"> чтения детям в детском саду и дома: 6-7 лет. – М.: МОЗАЙКА-СИНТЕЗ, 2017. – 320с.</w:t>
      </w:r>
    </w:p>
    <w:p w:rsidR="00EE0DD1" w:rsidRPr="00EE0DD1" w:rsidRDefault="00EE0DD1" w:rsidP="00891B92">
      <w:pPr>
        <w:numPr>
          <w:ilvl w:val="0"/>
          <w:numId w:val="83"/>
        </w:numPr>
        <w:spacing w:line="276" w:lineRule="auto"/>
        <w:rPr>
          <w:sz w:val="28"/>
          <w:szCs w:val="28"/>
        </w:rPr>
      </w:pPr>
      <w:r w:rsidRPr="00B745AC">
        <w:rPr>
          <w:sz w:val="28"/>
          <w:szCs w:val="28"/>
        </w:rPr>
        <w:t xml:space="preserve">Хрестоматия для </w:t>
      </w:r>
      <w:r>
        <w:rPr>
          <w:sz w:val="28"/>
          <w:szCs w:val="28"/>
        </w:rPr>
        <w:t xml:space="preserve"> чтения детям в детском саду и дома: 5-6 лет. – М.: МОЗАЙКА-СИНТЕЗ, 2017. – 320с.</w:t>
      </w:r>
    </w:p>
    <w:p w:rsidR="00B745AC" w:rsidRPr="00B745AC" w:rsidRDefault="00B745AC" w:rsidP="00891B92">
      <w:pPr>
        <w:numPr>
          <w:ilvl w:val="0"/>
          <w:numId w:val="83"/>
        </w:numPr>
        <w:spacing w:line="276" w:lineRule="auto"/>
        <w:rPr>
          <w:sz w:val="28"/>
          <w:szCs w:val="28"/>
        </w:rPr>
      </w:pPr>
      <w:r w:rsidRPr="00B745AC">
        <w:rPr>
          <w:sz w:val="28"/>
          <w:szCs w:val="28"/>
        </w:rPr>
        <w:t>Хрестоматия для маленьких / сост. Л.Н. Елисеева. – М.: Просвещение, 1987.</w:t>
      </w:r>
    </w:p>
    <w:p w:rsidR="00B745AC" w:rsidRPr="00C4687D" w:rsidRDefault="00B745AC" w:rsidP="00891B92">
      <w:pPr>
        <w:numPr>
          <w:ilvl w:val="0"/>
          <w:numId w:val="83"/>
        </w:numPr>
        <w:spacing w:line="276" w:lineRule="auto"/>
        <w:rPr>
          <w:sz w:val="28"/>
          <w:szCs w:val="28"/>
        </w:rPr>
      </w:pPr>
      <w:r w:rsidRPr="00B745AC">
        <w:rPr>
          <w:sz w:val="28"/>
          <w:szCs w:val="28"/>
        </w:rPr>
        <w:t xml:space="preserve">Хрестоматия для старшей группы дошкольного возраста / сост. Юдаева М.В. –  М. Издательство «Самовар», 2014. </w:t>
      </w:r>
    </w:p>
    <w:p w:rsidR="00C4687D" w:rsidRPr="00426F4A" w:rsidRDefault="00B745AC" w:rsidP="00891B92">
      <w:pPr>
        <w:pStyle w:val="Style11"/>
        <w:widowControl/>
        <w:numPr>
          <w:ilvl w:val="0"/>
          <w:numId w:val="12"/>
        </w:numPr>
        <w:spacing w:line="276" w:lineRule="auto"/>
        <w:rPr>
          <w:rStyle w:val="FontStyle227"/>
          <w:rFonts w:ascii="Times New Roman" w:hAnsi="Times New Roman" w:cs="Times New Roman"/>
          <w:b w:val="0"/>
          <w:bCs w:val="0"/>
          <w:sz w:val="28"/>
          <w:szCs w:val="28"/>
        </w:rPr>
      </w:pPr>
      <w:proofErr w:type="spellStart"/>
      <w:r w:rsidRPr="00B745AC">
        <w:rPr>
          <w:rStyle w:val="FontStyle207"/>
          <w:rFonts w:ascii="Times New Roman" w:hAnsi="Times New Roman" w:cs="Times New Roman"/>
          <w:sz w:val="28"/>
          <w:szCs w:val="28"/>
        </w:rPr>
        <w:t>Гербова</w:t>
      </w:r>
      <w:proofErr w:type="spellEnd"/>
      <w:r w:rsidRPr="00B745AC">
        <w:rPr>
          <w:rStyle w:val="FontStyle207"/>
          <w:rFonts w:ascii="Times New Roman" w:hAnsi="Times New Roman" w:cs="Times New Roman"/>
          <w:sz w:val="28"/>
          <w:szCs w:val="28"/>
        </w:rPr>
        <w:t xml:space="preserve"> В. В. Развитие речи в детском саду. Для занятий с детьми 4-6 лет: Наг</w:t>
      </w:r>
      <w:r w:rsidRPr="00B745AC">
        <w:rPr>
          <w:rStyle w:val="FontStyle207"/>
          <w:rFonts w:ascii="Times New Roman" w:hAnsi="Times New Roman" w:cs="Times New Roman"/>
          <w:sz w:val="28"/>
          <w:szCs w:val="28"/>
        </w:rPr>
        <w:softHyphen/>
        <w:t>лядно-дидактическое пособие. — М.: Мозаика-Синтез, 2008-2010.</w:t>
      </w:r>
    </w:p>
    <w:p w:rsidR="006D7CF6" w:rsidRDefault="006D7CF6" w:rsidP="00C4687D">
      <w:pPr>
        <w:pStyle w:val="Style94"/>
        <w:widowControl/>
        <w:spacing w:line="240" w:lineRule="auto"/>
        <w:ind w:left="720"/>
        <w:jc w:val="center"/>
        <w:rPr>
          <w:rStyle w:val="FontStyle227"/>
          <w:rFonts w:ascii="Times New Roman" w:hAnsi="Times New Roman" w:cs="Times New Roman"/>
          <w:sz w:val="28"/>
          <w:szCs w:val="28"/>
        </w:rPr>
      </w:pPr>
    </w:p>
    <w:p w:rsidR="00C4687D" w:rsidRDefault="00C4687D" w:rsidP="00C4687D">
      <w:pPr>
        <w:pStyle w:val="Style94"/>
        <w:widowControl/>
        <w:spacing w:line="240" w:lineRule="auto"/>
        <w:ind w:left="720"/>
        <w:jc w:val="center"/>
        <w:rPr>
          <w:rStyle w:val="FontStyle207"/>
          <w:rFonts w:ascii="Times New Roman" w:hAnsi="Times New Roman" w:cs="Times New Roman"/>
          <w:b/>
          <w:sz w:val="28"/>
          <w:szCs w:val="28"/>
        </w:rPr>
      </w:pPr>
      <w:r w:rsidRPr="00C4687D">
        <w:rPr>
          <w:rStyle w:val="FontStyle227"/>
          <w:rFonts w:ascii="Times New Roman" w:hAnsi="Times New Roman" w:cs="Times New Roman"/>
          <w:sz w:val="28"/>
          <w:szCs w:val="28"/>
        </w:rPr>
        <w:t xml:space="preserve">Наглядно-дидактические </w:t>
      </w:r>
      <w:r w:rsidRPr="00C4687D">
        <w:rPr>
          <w:rStyle w:val="FontStyle207"/>
          <w:rFonts w:ascii="Times New Roman" w:hAnsi="Times New Roman" w:cs="Times New Roman"/>
          <w:b/>
          <w:sz w:val="28"/>
          <w:szCs w:val="28"/>
        </w:rPr>
        <w:t>пособия</w:t>
      </w:r>
      <w:r>
        <w:rPr>
          <w:rStyle w:val="FontStyle207"/>
          <w:rFonts w:ascii="Times New Roman" w:hAnsi="Times New Roman" w:cs="Times New Roman"/>
          <w:b/>
          <w:sz w:val="28"/>
          <w:szCs w:val="28"/>
        </w:rPr>
        <w:t>.</w:t>
      </w:r>
    </w:p>
    <w:p w:rsidR="00C4687D" w:rsidRPr="00C4687D" w:rsidRDefault="00C4687D" w:rsidP="00C4687D">
      <w:pPr>
        <w:pStyle w:val="Style94"/>
        <w:widowControl/>
        <w:spacing w:line="240" w:lineRule="auto"/>
        <w:ind w:left="720"/>
        <w:jc w:val="center"/>
        <w:rPr>
          <w:rStyle w:val="FontStyle207"/>
          <w:rFonts w:ascii="Times New Roman" w:hAnsi="Times New Roman" w:cs="Times New Roman"/>
          <w:sz w:val="28"/>
          <w:szCs w:val="28"/>
        </w:rPr>
      </w:pPr>
    </w:p>
    <w:p w:rsidR="00B745AC" w:rsidRPr="00B745AC" w:rsidRDefault="00C4687D" w:rsidP="00C4687D">
      <w:pPr>
        <w:pStyle w:val="Style184"/>
        <w:widowControl/>
        <w:rPr>
          <w:rStyle w:val="FontStyle292"/>
          <w:rFonts w:ascii="Times New Roman" w:hAnsi="Times New Roman" w:cs="Times New Roman"/>
          <w:sz w:val="28"/>
          <w:szCs w:val="28"/>
        </w:rPr>
      </w:pPr>
      <w:r>
        <w:rPr>
          <w:rStyle w:val="FontStyle292"/>
          <w:rFonts w:ascii="Times New Roman" w:hAnsi="Times New Roman" w:cs="Times New Roman"/>
          <w:sz w:val="28"/>
          <w:szCs w:val="28"/>
        </w:rPr>
        <w:t xml:space="preserve"> </w:t>
      </w:r>
      <w:r w:rsidR="00B745AC" w:rsidRPr="00B745AC">
        <w:rPr>
          <w:rStyle w:val="FontStyle292"/>
          <w:rFonts w:ascii="Times New Roman" w:hAnsi="Times New Roman" w:cs="Times New Roman"/>
          <w:sz w:val="28"/>
          <w:szCs w:val="28"/>
        </w:rPr>
        <w:t>Серия «Грамматика в картинках»</w:t>
      </w:r>
      <w:r w:rsidR="00383CB6">
        <w:rPr>
          <w:rStyle w:val="FontStyle292"/>
          <w:rFonts w:ascii="Times New Roman" w:hAnsi="Times New Roman" w:cs="Times New Roman"/>
          <w:sz w:val="28"/>
          <w:szCs w:val="28"/>
        </w:rPr>
        <w:t>.</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Антонимы. Глаголы. — М.: Мозаика-Синтез, 2007-2010,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Антонимы. Прилагательные, </w:t>
      </w:r>
      <w:proofErr w:type="gramStart"/>
      <w:r w:rsidRPr="00B745AC">
        <w:rPr>
          <w:rStyle w:val="FontStyle207"/>
          <w:rFonts w:ascii="Times New Roman" w:hAnsi="Times New Roman" w:cs="Times New Roman"/>
          <w:sz w:val="28"/>
          <w:szCs w:val="28"/>
        </w:rPr>
        <w:t>—М</w:t>
      </w:r>
      <w:proofErr w:type="gramEnd"/>
      <w:r w:rsidRPr="00B745AC">
        <w:rPr>
          <w:rStyle w:val="FontStyle207"/>
          <w:rFonts w:ascii="Times New Roman" w:hAnsi="Times New Roman" w:cs="Times New Roman"/>
          <w:sz w:val="28"/>
          <w:szCs w:val="28"/>
        </w:rPr>
        <w:t xml:space="preserve">.: Мозаика-Синтез, 2007-2010.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Говори правильно. — М.: Мозаика-Синтез, 2007-2010.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Множественное число. </w:t>
      </w:r>
      <w:proofErr w:type="gramStart"/>
      <w:r w:rsidRPr="00B745AC">
        <w:rPr>
          <w:rStyle w:val="FontStyle207"/>
          <w:rFonts w:ascii="Times New Roman" w:hAnsi="Times New Roman" w:cs="Times New Roman"/>
          <w:sz w:val="28"/>
          <w:szCs w:val="28"/>
        </w:rPr>
        <w:t>—М</w:t>
      </w:r>
      <w:proofErr w:type="gramEnd"/>
      <w:r w:rsidRPr="00B745AC">
        <w:rPr>
          <w:rStyle w:val="FontStyle207"/>
          <w:rFonts w:ascii="Times New Roman" w:hAnsi="Times New Roman" w:cs="Times New Roman"/>
          <w:sz w:val="28"/>
          <w:szCs w:val="28"/>
        </w:rPr>
        <w:t xml:space="preserve">.: Мозаика-Синтез, 2007-2010.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Один </w:t>
      </w:r>
      <w:proofErr w:type="gramStart"/>
      <w:r w:rsidRPr="00B745AC">
        <w:rPr>
          <w:rStyle w:val="FontStyle207"/>
          <w:rFonts w:ascii="Times New Roman" w:hAnsi="Times New Roman" w:cs="Times New Roman"/>
          <w:sz w:val="28"/>
          <w:szCs w:val="28"/>
        </w:rPr>
        <w:t>—м</w:t>
      </w:r>
      <w:proofErr w:type="gramEnd"/>
      <w:r w:rsidRPr="00B745AC">
        <w:rPr>
          <w:rStyle w:val="FontStyle207"/>
          <w:rFonts w:ascii="Times New Roman" w:hAnsi="Times New Roman" w:cs="Times New Roman"/>
          <w:sz w:val="28"/>
          <w:szCs w:val="28"/>
        </w:rPr>
        <w:t xml:space="preserve">ного. —М.: Мозаика-Синтез, 2007-2010. </w:t>
      </w:r>
    </w:p>
    <w:p w:rsidR="00B745AC" w:rsidRP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Словообразование. — М.: Мозаика-Синтез, 2007—2010. </w:t>
      </w:r>
    </w:p>
    <w:p w:rsidR="00B745AC" w:rsidRDefault="00B745AC" w:rsidP="00043401">
      <w:pPr>
        <w:pStyle w:val="Style128"/>
        <w:widowControl/>
        <w:numPr>
          <w:ilvl w:val="0"/>
          <w:numId w:val="12"/>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Ударение. — М.: Мозаика-Синтез, 2007-2010.</w:t>
      </w:r>
    </w:p>
    <w:p w:rsidR="00C4687D" w:rsidRPr="00B745AC" w:rsidRDefault="00C4687D" w:rsidP="00C4687D">
      <w:pPr>
        <w:pStyle w:val="Style128"/>
        <w:widowControl/>
        <w:spacing w:line="240" w:lineRule="auto"/>
        <w:ind w:left="720"/>
        <w:rPr>
          <w:rStyle w:val="FontStyle292"/>
          <w:rFonts w:ascii="Times New Roman" w:hAnsi="Times New Roman" w:cs="Times New Roman"/>
          <w:b w:val="0"/>
          <w:bCs w:val="0"/>
          <w:sz w:val="28"/>
          <w:szCs w:val="28"/>
        </w:rPr>
      </w:pPr>
    </w:p>
    <w:p w:rsidR="00DE26EB" w:rsidRDefault="00C4687D" w:rsidP="00C4687D">
      <w:pPr>
        <w:pStyle w:val="Style184"/>
        <w:widowControl/>
        <w:rPr>
          <w:rStyle w:val="FontStyle292"/>
          <w:rFonts w:ascii="Times New Roman" w:hAnsi="Times New Roman" w:cs="Times New Roman"/>
          <w:sz w:val="28"/>
          <w:szCs w:val="28"/>
        </w:rPr>
      </w:pPr>
      <w:r>
        <w:rPr>
          <w:rStyle w:val="FontStyle292"/>
          <w:rFonts w:ascii="Times New Roman" w:hAnsi="Times New Roman" w:cs="Times New Roman"/>
          <w:sz w:val="28"/>
          <w:szCs w:val="28"/>
        </w:rPr>
        <w:t xml:space="preserve"> </w:t>
      </w:r>
    </w:p>
    <w:p w:rsidR="00B745AC" w:rsidRPr="00B745AC" w:rsidRDefault="00C4687D" w:rsidP="00C4687D">
      <w:pPr>
        <w:pStyle w:val="Style184"/>
        <w:widowControl/>
        <w:rPr>
          <w:rStyle w:val="FontStyle292"/>
          <w:rFonts w:ascii="Times New Roman" w:hAnsi="Times New Roman" w:cs="Times New Roman"/>
          <w:sz w:val="28"/>
          <w:szCs w:val="28"/>
        </w:rPr>
      </w:pPr>
      <w:r>
        <w:rPr>
          <w:rStyle w:val="FontStyle292"/>
          <w:rFonts w:ascii="Times New Roman" w:hAnsi="Times New Roman" w:cs="Times New Roman"/>
          <w:sz w:val="28"/>
          <w:szCs w:val="28"/>
        </w:rPr>
        <w:lastRenderedPageBreak/>
        <w:t xml:space="preserve"> </w:t>
      </w:r>
      <w:r w:rsidR="00B745AC" w:rsidRPr="00B745AC">
        <w:rPr>
          <w:rStyle w:val="FontStyle292"/>
          <w:rFonts w:ascii="Times New Roman" w:hAnsi="Times New Roman" w:cs="Times New Roman"/>
          <w:sz w:val="28"/>
          <w:szCs w:val="28"/>
        </w:rPr>
        <w:t>Плакаты большого формата</w:t>
      </w:r>
      <w:r w:rsidR="00383CB6">
        <w:rPr>
          <w:rStyle w:val="FontStyle292"/>
          <w:rFonts w:ascii="Times New Roman" w:hAnsi="Times New Roman" w:cs="Times New Roman"/>
          <w:sz w:val="28"/>
          <w:szCs w:val="28"/>
        </w:rPr>
        <w:t>.</w:t>
      </w:r>
    </w:p>
    <w:p w:rsidR="00B745AC" w:rsidRDefault="00B745AC" w:rsidP="00043401">
      <w:pPr>
        <w:pStyle w:val="Style5"/>
        <w:widowControl/>
        <w:numPr>
          <w:ilvl w:val="0"/>
          <w:numId w:val="12"/>
        </w:numPr>
        <w:spacing w:line="240" w:lineRule="auto"/>
        <w:jc w:val="left"/>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Буквы. </w:t>
      </w:r>
      <w:proofErr w:type="gramStart"/>
      <w:r w:rsidRPr="00B745AC">
        <w:rPr>
          <w:rStyle w:val="FontStyle207"/>
          <w:rFonts w:ascii="Times New Roman" w:hAnsi="Times New Roman" w:cs="Times New Roman"/>
          <w:sz w:val="28"/>
          <w:szCs w:val="28"/>
        </w:rPr>
        <w:t>—М</w:t>
      </w:r>
      <w:proofErr w:type="gramEnd"/>
      <w:r w:rsidRPr="00B745AC">
        <w:rPr>
          <w:rStyle w:val="FontStyle207"/>
          <w:rFonts w:ascii="Times New Roman" w:hAnsi="Times New Roman" w:cs="Times New Roman"/>
          <w:sz w:val="28"/>
          <w:szCs w:val="28"/>
        </w:rPr>
        <w:t xml:space="preserve">.: Мозаика-Синтез, 2010. </w:t>
      </w:r>
    </w:p>
    <w:p w:rsidR="00DE26EB" w:rsidRDefault="00DE26EB" w:rsidP="00043401">
      <w:pPr>
        <w:pStyle w:val="Style5"/>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«Карта России»;</w:t>
      </w:r>
    </w:p>
    <w:p w:rsidR="00DE26EB" w:rsidRPr="00B745AC" w:rsidRDefault="00DE26EB" w:rsidP="00043401">
      <w:pPr>
        <w:pStyle w:val="Style5"/>
        <w:widowControl/>
        <w:numPr>
          <w:ilvl w:val="0"/>
          <w:numId w:val="12"/>
        </w:numPr>
        <w:spacing w:line="240" w:lineRule="auto"/>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«Карта Земли».</w:t>
      </w:r>
    </w:p>
    <w:p w:rsidR="00B745AC" w:rsidRDefault="00B745AC" w:rsidP="00891B92">
      <w:pPr>
        <w:pStyle w:val="a5"/>
        <w:spacing w:before="0" w:beforeAutospacing="0" w:after="0" w:afterAutospacing="0"/>
        <w:rPr>
          <w:sz w:val="28"/>
          <w:szCs w:val="28"/>
        </w:rPr>
      </w:pPr>
    </w:p>
    <w:p w:rsidR="00D71865" w:rsidRPr="00B745AC" w:rsidRDefault="00D71865" w:rsidP="00D71865">
      <w:pPr>
        <w:rPr>
          <w:b/>
          <w:sz w:val="28"/>
          <w:szCs w:val="28"/>
        </w:rPr>
      </w:pP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Методическое обеспечение образовательного процесса</w:t>
      </w:r>
    </w:p>
    <w:p w:rsidR="00C4687D" w:rsidRDefault="00D71865" w:rsidP="00D71865">
      <w:pPr>
        <w:pStyle w:val="a5"/>
        <w:spacing w:before="0" w:beforeAutospacing="0" w:after="0" w:afterAutospacing="0"/>
        <w:jc w:val="center"/>
        <w:rPr>
          <w:b/>
          <w:bCs/>
          <w:sz w:val="28"/>
          <w:szCs w:val="28"/>
        </w:rPr>
      </w:pPr>
      <w:r w:rsidRPr="00B745AC">
        <w:rPr>
          <w:b/>
          <w:bCs/>
          <w:sz w:val="28"/>
          <w:szCs w:val="28"/>
        </w:rPr>
        <w:t xml:space="preserve">по реализации образовательной области </w:t>
      </w: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«Художественно – эстетическое развитие»</w:t>
      </w:r>
      <w:r w:rsidR="00C4687D">
        <w:rPr>
          <w:b/>
          <w:bCs/>
          <w:sz w:val="28"/>
          <w:szCs w:val="28"/>
        </w:rPr>
        <w:t>.</w:t>
      </w:r>
    </w:p>
    <w:p w:rsidR="00D71865" w:rsidRPr="00B745AC" w:rsidRDefault="00D71865" w:rsidP="00D71865">
      <w:pPr>
        <w:pStyle w:val="a5"/>
        <w:spacing w:before="0" w:beforeAutospacing="0" w:after="0" w:afterAutospacing="0"/>
        <w:jc w:val="center"/>
        <w:rPr>
          <w:b/>
          <w:bCs/>
          <w:sz w:val="28"/>
          <w:szCs w:val="28"/>
        </w:rPr>
      </w:pPr>
    </w:p>
    <w:p w:rsidR="00B745AC" w:rsidRPr="00B745AC" w:rsidRDefault="00B745AC" w:rsidP="00B745AC">
      <w:pPr>
        <w:pStyle w:val="Default"/>
        <w:jc w:val="both"/>
        <w:rPr>
          <w:b/>
          <w:sz w:val="28"/>
          <w:szCs w:val="28"/>
        </w:rPr>
      </w:pPr>
      <w:r w:rsidRPr="00B745AC">
        <w:rPr>
          <w:b/>
          <w:sz w:val="28"/>
          <w:szCs w:val="28"/>
        </w:rPr>
        <w:t>Программы:</w:t>
      </w:r>
    </w:p>
    <w:p w:rsidR="00B745AC" w:rsidRDefault="00B745AC" w:rsidP="00043401">
      <w:pPr>
        <w:widowControl/>
        <w:numPr>
          <w:ilvl w:val="0"/>
          <w:numId w:val="83"/>
        </w:numPr>
        <w:autoSpaceDE/>
        <w:autoSpaceDN/>
        <w:adjustRightInd/>
        <w:jc w:val="both"/>
        <w:rPr>
          <w:sz w:val="28"/>
          <w:szCs w:val="28"/>
        </w:rPr>
      </w:pPr>
      <w:r w:rsidRPr="00B745AC">
        <w:rPr>
          <w:sz w:val="28"/>
          <w:szCs w:val="28"/>
        </w:rPr>
        <w:t>«</w:t>
      </w:r>
      <w:r w:rsidRPr="00B745AC">
        <w:rPr>
          <w:b/>
          <w:bCs/>
          <w:sz w:val="28"/>
          <w:szCs w:val="28"/>
        </w:rPr>
        <w:t>Примерная основная общеобразовательная программа дошкольного образования</w:t>
      </w:r>
      <w:proofErr w:type="gramStart"/>
      <w:r w:rsidRPr="00B745AC">
        <w:rPr>
          <w:b/>
          <w:bCs/>
          <w:sz w:val="28"/>
          <w:szCs w:val="28"/>
        </w:rPr>
        <w:t xml:space="preserve"> О</w:t>
      </w:r>
      <w:proofErr w:type="gramEnd"/>
      <w:r w:rsidRPr="00B745AC">
        <w:rPr>
          <w:b/>
          <w:bCs/>
          <w:sz w:val="28"/>
          <w:szCs w:val="28"/>
        </w:rPr>
        <w:t xml:space="preserve">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r w:rsidRPr="00B745AC">
        <w:rPr>
          <w:b/>
          <w:bCs/>
          <w:sz w:val="28"/>
          <w:szCs w:val="28"/>
        </w:rPr>
        <w:t xml:space="preserve"> </w:t>
      </w:r>
      <w:r w:rsidRPr="00B745AC">
        <w:rPr>
          <w:sz w:val="28"/>
          <w:szCs w:val="28"/>
        </w:rPr>
        <w:t xml:space="preserve"> </w:t>
      </w:r>
    </w:p>
    <w:p w:rsidR="006D7CF6" w:rsidRPr="008237EA" w:rsidRDefault="006D7CF6" w:rsidP="006D7CF6">
      <w:pPr>
        <w:widowControl/>
        <w:numPr>
          <w:ilvl w:val="0"/>
          <w:numId w:val="83"/>
        </w:numPr>
        <w:autoSpaceDE/>
        <w:autoSpaceDN/>
        <w:adjustRightInd/>
        <w:jc w:val="both"/>
        <w:rPr>
          <w:sz w:val="28"/>
          <w:szCs w:val="28"/>
        </w:rPr>
      </w:pPr>
      <w:r>
        <w:rPr>
          <w:sz w:val="28"/>
          <w:szCs w:val="28"/>
        </w:rPr>
        <w:t>«Формирование культуры безопасности у детей от 3 до 8 лет», под редакцией Л.Л. Тимофеевой (ОО «Социально – коммуникативное развитие»)</w:t>
      </w:r>
      <w:r w:rsidRPr="008237EA">
        <w:rPr>
          <w:sz w:val="28"/>
          <w:szCs w:val="28"/>
        </w:rPr>
        <w:t>;</w:t>
      </w:r>
    </w:p>
    <w:p w:rsidR="006D7CF6" w:rsidRPr="00486DE3" w:rsidRDefault="006D7CF6" w:rsidP="006D7CF6">
      <w:pPr>
        <w:pStyle w:val="a7"/>
        <w:numPr>
          <w:ilvl w:val="0"/>
          <w:numId w:val="83"/>
        </w:numPr>
        <w:spacing w:after="0" w:line="240" w:lineRule="auto"/>
        <w:jc w:val="both"/>
        <w:rPr>
          <w:rFonts w:ascii="Times New Roman" w:hAnsi="Times New Roman"/>
          <w:sz w:val="28"/>
          <w:szCs w:val="28"/>
        </w:rPr>
      </w:pPr>
      <w:r w:rsidRPr="00486DE3">
        <w:rPr>
          <w:rFonts w:ascii="Times New Roman" w:hAnsi="Times New Roman"/>
          <w:sz w:val="28"/>
          <w:szCs w:val="28"/>
        </w:rPr>
        <w:t xml:space="preserve">«По речевым тропинкам Белогорья» под редакцией Л.В. </w:t>
      </w:r>
      <w:proofErr w:type="gramStart"/>
      <w:r w:rsidRPr="00486DE3">
        <w:rPr>
          <w:rFonts w:ascii="Times New Roman" w:hAnsi="Times New Roman"/>
          <w:sz w:val="28"/>
          <w:szCs w:val="28"/>
        </w:rPr>
        <w:t>Серых</w:t>
      </w:r>
      <w:proofErr w:type="gramEnd"/>
      <w:r w:rsidRPr="00486DE3">
        <w:rPr>
          <w:rFonts w:ascii="Times New Roman" w:hAnsi="Times New Roman"/>
          <w:sz w:val="28"/>
          <w:szCs w:val="28"/>
        </w:rPr>
        <w:t xml:space="preserve">, </w:t>
      </w:r>
      <w:r>
        <w:rPr>
          <w:rFonts w:ascii="Times New Roman" w:hAnsi="Times New Roman"/>
          <w:sz w:val="28"/>
          <w:szCs w:val="28"/>
        </w:rPr>
        <w:t xml:space="preserve">      </w:t>
      </w:r>
      <w:r w:rsidRPr="00486DE3">
        <w:rPr>
          <w:rFonts w:ascii="Times New Roman" w:hAnsi="Times New Roman"/>
          <w:sz w:val="28"/>
          <w:szCs w:val="28"/>
        </w:rPr>
        <w:t>М.В. Паньковой  (ОО «Речевое  развитие»).</w:t>
      </w:r>
    </w:p>
    <w:p w:rsidR="006D7CF6" w:rsidRDefault="006D7CF6" w:rsidP="006D7CF6">
      <w:pPr>
        <w:widowControl/>
        <w:autoSpaceDE/>
        <w:autoSpaceDN/>
        <w:adjustRightInd/>
        <w:jc w:val="both"/>
        <w:rPr>
          <w:color w:val="000000"/>
          <w:sz w:val="28"/>
          <w:szCs w:val="28"/>
        </w:rPr>
      </w:pPr>
      <w:r>
        <w:rPr>
          <w:color w:val="000000"/>
          <w:sz w:val="28"/>
          <w:szCs w:val="28"/>
        </w:rPr>
        <w:t xml:space="preserve">           </w:t>
      </w:r>
      <w:r w:rsidRPr="0093296B">
        <w:rPr>
          <w:color w:val="000000"/>
          <w:sz w:val="28"/>
          <w:szCs w:val="28"/>
        </w:rPr>
        <w:t>А также для обеспечен</w:t>
      </w:r>
      <w:r>
        <w:rPr>
          <w:color w:val="000000"/>
          <w:sz w:val="28"/>
          <w:szCs w:val="28"/>
        </w:rPr>
        <w:t xml:space="preserve">ия коррекции нарушений развития </w:t>
      </w:r>
      <w:r w:rsidRPr="0093296B">
        <w:rPr>
          <w:color w:val="000000"/>
          <w:sz w:val="28"/>
          <w:szCs w:val="28"/>
        </w:rPr>
        <w:t xml:space="preserve">коррекционных </w:t>
      </w:r>
      <w:r>
        <w:rPr>
          <w:color w:val="000000"/>
          <w:sz w:val="28"/>
          <w:szCs w:val="28"/>
        </w:rPr>
        <w:t xml:space="preserve">   </w:t>
      </w:r>
    </w:p>
    <w:p w:rsidR="006D7CF6" w:rsidRPr="0093296B" w:rsidRDefault="006D7CF6" w:rsidP="006D7CF6">
      <w:pPr>
        <w:widowControl/>
        <w:autoSpaceDE/>
        <w:autoSpaceDN/>
        <w:adjustRightInd/>
        <w:jc w:val="both"/>
        <w:rPr>
          <w:sz w:val="28"/>
          <w:szCs w:val="28"/>
        </w:rPr>
      </w:pPr>
      <w:r>
        <w:rPr>
          <w:color w:val="000000"/>
          <w:sz w:val="28"/>
          <w:szCs w:val="28"/>
        </w:rPr>
        <w:t xml:space="preserve">           </w:t>
      </w:r>
      <w:r w:rsidRPr="0093296B">
        <w:rPr>
          <w:color w:val="000000"/>
          <w:sz w:val="28"/>
          <w:szCs w:val="28"/>
        </w:rPr>
        <w:t>программ:</w:t>
      </w:r>
    </w:p>
    <w:p w:rsidR="00BF4E54" w:rsidRPr="00E04ADB" w:rsidRDefault="00BF4E54" w:rsidP="00BF4E54">
      <w:pPr>
        <w:widowControl/>
        <w:autoSpaceDE/>
        <w:autoSpaceDN/>
        <w:adjustRightInd/>
        <w:spacing w:line="252" w:lineRule="auto"/>
        <w:ind w:left="720"/>
        <w:jc w:val="both"/>
        <w:rPr>
          <w:sz w:val="28"/>
          <w:szCs w:val="28"/>
        </w:rPr>
      </w:pPr>
    </w:p>
    <w:p w:rsidR="00950265" w:rsidRDefault="00E04ADB" w:rsidP="00B745AC">
      <w:pPr>
        <w:rPr>
          <w:b/>
          <w:sz w:val="28"/>
          <w:szCs w:val="28"/>
        </w:rPr>
      </w:pPr>
      <w:r w:rsidRPr="00E04ADB">
        <w:rPr>
          <w:b/>
          <w:sz w:val="28"/>
          <w:szCs w:val="28"/>
        </w:rPr>
        <w:t>Методические пособия</w:t>
      </w:r>
      <w:r>
        <w:rPr>
          <w:b/>
          <w:sz w:val="28"/>
          <w:szCs w:val="28"/>
        </w:rPr>
        <w:t>:</w:t>
      </w:r>
    </w:p>
    <w:p w:rsidR="00950265" w:rsidRPr="00950265" w:rsidRDefault="00950265" w:rsidP="00950265">
      <w:pPr>
        <w:pStyle w:val="Default"/>
        <w:numPr>
          <w:ilvl w:val="0"/>
          <w:numId w:val="83"/>
        </w:numPr>
        <w:jc w:val="both"/>
        <w:rPr>
          <w:b/>
          <w:color w:val="auto"/>
          <w:sz w:val="28"/>
          <w:szCs w:val="28"/>
        </w:rPr>
      </w:pPr>
      <w:r>
        <w:rPr>
          <w:sz w:val="28"/>
          <w:szCs w:val="28"/>
        </w:rPr>
        <w:t xml:space="preserve">Планирование образовательной деятельности по парциальной программе речевого развития дошкольников </w:t>
      </w:r>
      <w:r w:rsidRPr="00486DE3">
        <w:rPr>
          <w:sz w:val="28"/>
          <w:szCs w:val="28"/>
        </w:rPr>
        <w:t>«По речевым тропинкам Белогорья»</w:t>
      </w:r>
      <w:r>
        <w:rPr>
          <w:sz w:val="28"/>
          <w:szCs w:val="28"/>
        </w:rPr>
        <w:t>: методическое пособие /</w:t>
      </w:r>
      <w:r w:rsidRPr="00486DE3">
        <w:rPr>
          <w:sz w:val="28"/>
          <w:szCs w:val="28"/>
        </w:rPr>
        <w:t xml:space="preserve"> Л.В. Серых, </w:t>
      </w:r>
      <w:r>
        <w:rPr>
          <w:sz w:val="28"/>
          <w:szCs w:val="28"/>
        </w:rPr>
        <w:t>М.В. Панькова: ООО «Эпицентр», 2018. 264 с.</w:t>
      </w:r>
      <w:r w:rsidRPr="00486DE3">
        <w:rPr>
          <w:sz w:val="28"/>
          <w:szCs w:val="28"/>
        </w:rPr>
        <w:t xml:space="preserve"> </w:t>
      </w:r>
    </w:p>
    <w:p w:rsidR="00E04ADB" w:rsidRDefault="00E04ADB" w:rsidP="00043401">
      <w:pPr>
        <w:numPr>
          <w:ilvl w:val="0"/>
          <w:numId w:val="95"/>
        </w:numPr>
        <w:rPr>
          <w:rStyle w:val="FontStyle207"/>
          <w:rFonts w:ascii="Times New Roman" w:hAnsi="Times New Roman" w:cs="Times New Roman"/>
          <w:sz w:val="28"/>
          <w:szCs w:val="28"/>
        </w:rPr>
      </w:pPr>
      <w:r w:rsidRPr="00E04ADB">
        <w:rPr>
          <w:sz w:val="28"/>
          <w:szCs w:val="28"/>
        </w:rPr>
        <w:t>Комарова Т.С.</w:t>
      </w:r>
      <w:r>
        <w:rPr>
          <w:sz w:val="28"/>
          <w:szCs w:val="28"/>
        </w:rPr>
        <w:t xml:space="preserve"> И</w:t>
      </w:r>
      <w:r w:rsidR="0062531B">
        <w:rPr>
          <w:sz w:val="28"/>
          <w:szCs w:val="28"/>
        </w:rPr>
        <w:t>зобразительная деятельн</w:t>
      </w:r>
      <w:r w:rsidR="003E33B0">
        <w:rPr>
          <w:sz w:val="28"/>
          <w:szCs w:val="28"/>
        </w:rPr>
        <w:t>ость в детском саду:</w:t>
      </w:r>
      <w:r w:rsidR="0062531B">
        <w:rPr>
          <w:sz w:val="28"/>
          <w:szCs w:val="28"/>
        </w:rPr>
        <w:t xml:space="preserve"> Старшая группа</w:t>
      </w:r>
      <w:r w:rsidR="003E33B0">
        <w:rPr>
          <w:sz w:val="28"/>
          <w:szCs w:val="28"/>
        </w:rPr>
        <w:t>.</w:t>
      </w:r>
      <w:r w:rsidR="0062531B" w:rsidRPr="0062531B">
        <w:rPr>
          <w:rStyle w:val="FontStyle207"/>
          <w:rFonts w:ascii="Times New Roman" w:hAnsi="Times New Roman" w:cs="Times New Roman"/>
          <w:sz w:val="28"/>
          <w:szCs w:val="28"/>
        </w:rPr>
        <w:t xml:space="preserve"> </w:t>
      </w:r>
      <w:r w:rsidR="0062531B" w:rsidRPr="00B745AC">
        <w:rPr>
          <w:rStyle w:val="FontStyle207"/>
          <w:rFonts w:ascii="Times New Roman" w:hAnsi="Times New Roman" w:cs="Times New Roman"/>
          <w:sz w:val="28"/>
          <w:szCs w:val="28"/>
        </w:rPr>
        <w:t>— М.: Мозаика-Синтез,</w:t>
      </w:r>
      <w:r w:rsidR="003E33B0">
        <w:rPr>
          <w:rStyle w:val="FontStyle207"/>
          <w:rFonts w:ascii="Times New Roman" w:hAnsi="Times New Roman" w:cs="Times New Roman"/>
          <w:sz w:val="28"/>
          <w:szCs w:val="28"/>
        </w:rPr>
        <w:t xml:space="preserve"> 2014</w:t>
      </w:r>
      <w:r w:rsidR="0062531B">
        <w:rPr>
          <w:rStyle w:val="FontStyle207"/>
          <w:rFonts w:ascii="Times New Roman" w:hAnsi="Times New Roman" w:cs="Times New Roman"/>
          <w:sz w:val="28"/>
          <w:szCs w:val="28"/>
        </w:rPr>
        <w:t>.</w:t>
      </w:r>
      <w:r w:rsidR="003E33B0">
        <w:rPr>
          <w:rStyle w:val="FontStyle207"/>
          <w:rFonts w:ascii="Times New Roman" w:hAnsi="Times New Roman" w:cs="Times New Roman"/>
          <w:sz w:val="28"/>
          <w:szCs w:val="28"/>
        </w:rPr>
        <w:t xml:space="preserve"> – 128с.</w:t>
      </w:r>
    </w:p>
    <w:p w:rsidR="0062531B" w:rsidRDefault="0062531B" w:rsidP="00043401">
      <w:pPr>
        <w:numPr>
          <w:ilvl w:val="0"/>
          <w:numId w:val="95"/>
        </w:numPr>
        <w:rPr>
          <w:rStyle w:val="FontStyle207"/>
          <w:rFonts w:ascii="Times New Roman" w:hAnsi="Times New Roman" w:cs="Times New Roman"/>
          <w:sz w:val="28"/>
          <w:szCs w:val="28"/>
        </w:rPr>
      </w:pPr>
      <w:r w:rsidRPr="00E04ADB">
        <w:rPr>
          <w:sz w:val="28"/>
          <w:szCs w:val="28"/>
        </w:rPr>
        <w:t>Комарова Т.С.</w:t>
      </w:r>
      <w:r>
        <w:rPr>
          <w:sz w:val="28"/>
          <w:szCs w:val="28"/>
        </w:rPr>
        <w:t xml:space="preserve"> Изобразитель</w:t>
      </w:r>
      <w:r w:rsidR="003E33B0">
        <w:rPr>
          <w:sz w:val="28"/>
          <w:szCs w:val="28"/>
        </w:rPr>
        <w:t>ная деятельность в детском саду:</w:t>
      </w:r>
      <w:r>
        <w:rPr>
          <w:sz w:val="28"/>
          <w:szCs w:val="28"/>
        </w:rPr>
        <w:t xml:space="preserve"> Подготовительная</w:t>
      </w:r>
      <w:r w:rsidR="003E33B0">
        <w:rPr>
          <w:sz w:val="28"/>
          <w:szCs w:val="28"/>
        </w:rPr>
        <w:t xml:space="preserve"> к школе</w:t>
      </w:r>
      <w:r>
        <w:rPr>
          <w:sz w:val="28"/>
          <w:szCs w:val="28"/>
        </w:rPr>
        <w:t xml:space="preserve"> группа</w:t>
      </w:r>
      <w:r w:rsidR="003E33B0">
        <w:rPr>
          <w:sz w:val="28"/>
          <w:szCs w:val="28"/>
        </w:rPr>
        <w:t xml:space="preserve">. </w:t>
      </w:r>
      <w:r w:rsidRPr="0062531B">
        <w:rPr>
          <w:rStyle w:val="FontStyle207"/>
          <w:rFonts w:ascii="Times New Roman" w:hAnsi="Times New Roman" w:cs="Times New Roman"/>
          <w:sz w:val="28"/>
          <w:szCs w:val="28"/>
        </w:rPr>
        <w:t xml:space="preserve"> </w:t>
      </w:r>
      <w:r w:rsidRPr="00B745AC">
        <w:rPr>
          <w:rStyle w:val="FontStyle207"/>
          <w:rFonts w:ascii="Times New Roman" w:hAnsi="Times New Roman" w:cs="Times New Roman"/>
          <w:sz w:val="28"/>
          <w:szCs w:val="28"/>
        </w:rPr>
        <w:t>— М.: Мозаика-Синтез,</w:t>
      </w:r>
      <w:r w:rsidR="003E33B0">
        <w:rPr>
          <w:rStyle w:val="FontStyle207"/>
          <w:rFonts w:ascii="Times New Roman" w:hAnsi="Times New Roman" w:cs="Times New Roman"/>
          <w:sz w:val="28"/>
          <w:szCs w:val="28"/>
        </w:rPr>
        <w:t xml:space="preserve"> 2014</w:t>
      </w:r>
      <w:r>
        <w:rPr>
          <w:rStyle w:val="FontStyle207"/>
          <w:rFonts w:ascii="Times New Roman" w:hAnsi="Times New Roman" w:cs="Times New Roman"/>
          <w:sz w:val="28"/>
          <w:szCs w:val="28"/>
        </w:rPr>
        <w:t>.</w:t>
      </w:r>
      <w:r w:rsidR="003E33B0">
        <w:rPr>
          <w:rStyle w:val="FontStyle207"/>
          <w:rFonts w:ascii="Times New Roman" w:hAnsi="Times New Roman" w:cs="Times New Roman"/>
          <w:sz w:val="28"/>
          <w:szCs w:val="28"/>
        </w:rPr>
        <w:t xml:space="preserve"> – 112с.</w:t>
      </w:r>
    </w:p>
    <w:p w:rsidR="00BF4E54" w:rsidRPr="00950265" w:rsidRDefault="003E33B0" w:rsidP="00950265">
      <w:pPr>
        <w:numPr>
          <w:ilvl w:val="0"/>
          <w:numId w:val="95"/>
        </w:numPr>
        <w:rPr>
          <w:sz w:val="28"/>
          <w:szCs w:val="28"/>
        </w:rPr>
      </w:pPr>
      <w:r>
        <w:rPr>
          <w:rStyle w:val="FontStyle207"/>
          <w:rFonts w:ascii="Times New Roman" w:hAnsi="Times New Roman" w:cs="Times New Roman"/>
          <w:sz w:val="28"/>
          <w:szCs w:val="28"/>
        </w:rPr>
        <w:t>Народное искусство детям</w:t>
      </w:r>
      <w:proofErr w:type="gramStart"/>
      <w:r>
        <w:rPr>
          <w:rStyle w:val="FontStyle207"/>
          <w:rFonts w:ascii="Times New Roman" w:hAnsi="Times New Roman" w:cs="Times New Roman"/>
          <w:sz w:val="28"/>
          <w:szCs w:val="28"/>
        </w:rPr>
        <w:t xml:space="preserve"> / П</w:t>
      </w:r>
      <w:proofErr w:type="gramEnd"/>
      <w:r>
        <w:rPr>
          <w:rStyle w:val="FontStyle207"/>
          <w:rFonts w:ascii="Times New Roman" w:hAnsi="Times New Roman" w:cs="Times New Roman"/>
          <w:sz w:val="28"/>
          <w:szCs w:val="28"/>
        </w:rPr>
        <w:t xml:space="preserve">од редакцией Т.С.Комаровой. М.: </w:t>
      </w:r>
      <w:r w:rsidRPr="00B745AC">
        <w:rPr>
          <w:rStyle w:val="FontStyle207"/>
          <w:rFonts w:ascii="Times New Roman" w:hAnsi="Times New Roman" w:cs="Times New Roman"/>
          <w:sz w:val="28"/>
          <w:szCs w:val="28"/>
        </w:rPr>
        <w:t>Мозаика-Синтез,</w:t>
      </w:r>
      <w:r>
        <w:rPr>
          <w:rStyle w:val="FontStyle207"/>
          <w:rFonts w:ascii="Times New Roman" w:hAnsi="Times New Roman" w:cs="Times New Roman"/>
          <w:sz w:val="28"/>
          <w:szCs w:val="28"/>
        </w:rPr>
        <w:t xml:space="preserve"> 2018. – 224с.</w:t>
      </w:r>
    </w:p>
    <w:p w:rsidR="00426F4A" w:rsidRDefault="00426F4A" w:rsidP="00C4687D">
      <w:pPr>
        <w:jc w:val="center"/>
        <w:rPr>
          <w:b/>
          <w:sz w:val="28"/>
          <w:szCs w:val="28"/>
        </w:rPr>
      </w:pPr>
    </w:p>
    <w:p w:rsidR="00B745AC" w:rsidRDefault="00B745AC" w:rsidP="00C4687D">
      <w:pPr>
        <w:jc w:val="center"/>
        <w:rPr>
          <w:b/>
          <w:sz w:val="28"/>
          <w:szCs w:val="28"/>
        </w:rPr>
      </w:pPr>
      <w:r w:rsidRPr="00B745AC">
        <w:rPr>
          <w:b/>
          <w:sz w:val="28"/>
          <w:szCs w:val="28"/>
        </w:rPr>
        <w:t>Наглядно-дидактические пособия</w:t>
      </w:r>
      <w:r w:rsidR="00C4687D">
        <w:rPr>
          <w:b/>
          <w:sz w:val="28"/>
          <w:szCs w:val="28"/>
        </w:rPr>
        <w:t>.</w:t>
      </w:r>
    </w:p>
    <w:p w:rsidR="00C4687D" w:rsidRPr="00B745AC" w:rsidRDefault="00C4687D" w:rsidP="00C4687D">
      <w:pPr>
        <w:jc w:val="center"/>
        <w:rPr>
          <w:sz w:val="28"/>
          <w:szCs w:val="28"/>
        </w:rPr>
      </w:pPr>
    </w:p>
    <w:p w:rsidR="00C4687D" w:rsidRPr="00C4687D" w:rsidRDefault="00B745AC" w:rsidP="00C4687D">
      <w:pPr>
        <w:rPr>
          <w:b/>
          <w:sz w:val="28"/>
          <w:szCs w:val="28"/>
        </w:rPr>
      </w:pPr>
      <w:r w:rsidRPr="00C4687D">
        <w:rPr>
          <w:b/>
          <w:sz w:val="28"/>
          <w:szCs w:val="28"/>
        </w:rPr>
        <w:t>Серия «Мир в картинках»</w:t>
      </w:r>
      <w:r w:rsidR="00383CB6">
        <w:rPr>
          <w:b/>
          <w:sz w:val="28"/>
          <w:szCs w:val="28"/>
        </w:rPr>
        <w:t>.</w:t>
      </w:r>
      <w:r w:rsidRPr="00C4687D">
        <w:rPr>
          <w:b/>
          <w:sz w:val="28"/>
          <w:szCs w:val="28"/>
        </w:rPr>
        <w:t xml:space="preserve">  </w:t>
      </w:r>
    </w:p>
    <w:p w:rsidR="00B745AC" w:rsidRPr="00B745AC" w:rsidRDefault="00B745AC" w:rsidP="00043401">
      <w:pPr>
        <w:numPr>
          <w:ilvl w:val="0"/>
          <w:numId w:val="14"/>
        </w:numPr>
        <w:rPr>
          <w:sz w:val="28"/>
          <w:szCs w:val="28"/>
        </w:rPr>
      </w:pPr>
      <w:proofErr w:type="spellStart"/>
      <w:r w:rsidRPr="00B745AC">
        <w:rPr>
          <w:sz w:val="28"/>
          <w:szCs w:val="28"/>
        </w:rPr>
        <w:t>Филимоновская</w:t>
      </w:r>
      <w:proofErr w:type="spellEnd"/>
      <w:r w:rsidRPr="00B745AC">
        <w:rPr>
          <w:sz w:val="28"/>
          <w:szCs w:val="28"/>
        </w:rPr>
        <w:t xml:space="preserve"> народная игрушка. — М.: Мозаика-Синтез, 2005-2010.  </w:t>
      </w:r>
    </w:p>
    <w:p w:rsidR="00B745AC" w:rsidRPr="00B745AC" w:rsidRDefault="00B745AC" w:rsidP="00043401">
      <w:pPr>
        <w:numPr>
          <w:ilvl w:val="0"/>
          <w:numId w:val="14"/>
        </w:numPr>
        <w:rPr>
          <w:sz w:val="28"/>
          <w:szCs w:val="28"/>
        </w:rPr>
      </w:pPr>
      <w:r w:rsidRPr="00B745AC">
        <w:rPr>
          <w:sz w:val="28"/>
          <w:szCs w:val="28"/>
        </w:rPr>
        <w:t>Городецкая роспись по дереву. — М</w:t>
      </w:r>
      <w:proofErr w:type="gramStart"/>
      <w:r w:rsidRPr="00B745AC">
        <w:rPr>
          <w:sz w:val="28"/>
          <w:szCs w:val="28"/>
        </w:rPr>
        <w:t xml:space="preserve">,: </w:t>
      </w:r>
      <w:proofErr w:type="gramEnd"/>
      <w:r w:rsidRPr="00B745AC">
        <w:rPr>
          <w:sz w:val="28"/>
          <w:szCs w:val="28"/>
        </w:rPr>
        <w:t xml:space="preserve">Мозаика-Синтез, 2005-2010.  </w:t>
      </w:r>
    </w:p>
    <w:p w:rsidR="00B745AC" w:rsidRPr="00B745AC" w:rsidRDefault="00B745AC" w:rsidP="00043401">
      <w:pPr>
        <w:numPr>
          <w:ilvl w:val="0"/>
          <w:numId w:val="14"/>
        </w:numPr>
        <w:rPr>
          <w:sz w:val="28"/>
          <w:szCs w:val="28"/>
        </w:rPr>
      </w:pPr>
      <w:proofErr w:type="spellStart"/>
      <w:r w:rsidRPr="00B745AC">
        <w:rPr>
          <w:sz w:val="28"/>
          <w:szCs w:val="28"/>
        </w:rPr>
        <w:t>Полхов-Майдан</w:t>
      </w:r>
      <w:proofErr w:type="spellEnd"/>
      <w:r w:rsidRPr="00B745AC">
        <w:rPr>
          <w:sz w:val="28"/>
          <w:szCs w:val="28"/>
        </w:rPr>
        <w:t xml:space="preserve">. - М.: Мозаика-Синтез, 2005-2010.  </w:t>
      </w:r>
    </w:p>
    <w:p w:rsidR="00B745AC" w:rsidRPr="00B745AC" w:rsidRDefault="00B745AC" w:rsidP="00043401">
      <w:pPr>
        <w:numPr>
          <w:ilvl w:val="0"/>
          <w:numId w:val="14"/>
        </w:numPr>
        <w:rPr>
          <w:sz w:val="28"/>
          <w:szCs w:val="28"/>
        </w:rPr>
      </w:pPr>
      <w:r w:rsidRPr="00B745AC">
        <w:rPr>
          <w:sz w:val="28"/>
          <w:szCs w:val="28"/>
        </w:rPr>
        <w:t xml:space="preserve">Каргополь </w:t>
      </w:r>
      <w:proofErr w:type="gramStart"/>
      <w:r w:rsidRPr="00B745AC">
        <w:rPr>
          <w:sz w:val="28"/>
          <w:szCs w:val="28"/>
        </w:rPr>
        <w:t>—н</w:t>
      </w:r>
      <w:proofErr w:type="gramEnd"/>
      <w:r w:rsidRPr="00B745AC">
        <w:rPr>
          <w:sz w:val="28"/>
          <w:szCs w:val="28"/>
        </w:rPr>
        <w:t xml:space="preserve">ародная игрушка. —М,: Мозаика-Синтез, 2005-2010.  </w:t>
      </w:r>
    </w:p>
    <w:p w:rsidR="00B745AC" w:rsidRPr="00B745AC" w:rsidRDefault="00B745AC" w:rsidP="00043401">
      <w:pPr>
        <w:numPr>
          <w:ilvl w:val="0"/>
          <w:numId w:val="14"/>
        </w:numPr>
        <w:rPr>
          <w:sz w:val="28"/>
          <w:szCs w:val="28"/>
        </w:rPr>
      </w:pPr>
      <w:r w:rsidRPr="00B745AC">
        <w:rPr>
          <w:sz w:val="28"/>
          <w:szCs w:val="28"/>
        </w:rPr>
        <w:t xml:space="preserve">Дымковская игрушка. - М.: Мозаика-Синтез, 2005-2010. </w:t>
      </w:r>
    </w:p>
    <w:p w:rsidR="00B745AC" w:rsidRPr="00B745AC" w:rsidRDefault="00B745AC" w:rsidP="00043401">
      <w:pPr>
        <w:numPr>
          <w:ilvl w:val="0"/>
          <w:numId w:val="14"/>
        </w:numPr>
        <w:rPr>
          <w:sz w:val="28"/>
          <w:szCs w:val="28"/>
        </w:rPr>
      </w:pPr>
      <w:r w:rsidRPr="00B745AC">
        <w:rPr>
          <w:sz w:val="28"/>
          <w:szCs w:val="28"/>
        </w:rPr>
        <w:t xml:space="preserve">Хохлома, </w:t>
      </w:r>
      <w:proofErr w:type="gramStart"/>
      <w:r w:rsidRPr="00B745AC">
        <w:rPr>
          <w:sz w:val="28"/>
          <w:szCs w:val="28"/>
        </w:rPr>
        <w:t>—М</w:t>
      </w:r>
      <w:proofErr w:type="gramEnd"/>
      <w:r w:rsidRPr="00B745AC">
        <w:rPr>
          <w:sz w:val="28"/>
          <w:szCs w:val="28"/>
        </w:rPr>
        <w:t xml:space="preserve">.: Мозаика-Синтез, 2005-2010. </w:t>
      </w:r>
    </w:p>
    <w:p w:rsidR="00B745AC" w:rsidRDefault="00B745AC" w:rsidP="00043401">
      <w:pPr>
        <w:numPr>
          <w:ilvl w:val="0"/>
          <w:numId w:val="14"/>
        </w:numPr>
        <w:rPr>
          <w:sz w:val="28"/>
          <w:szCs w:val="28"/>
        </w:rPr>
      </w:pPr>
      <w:r w:rsidRPr="00B745AC">
        <w:rPr>
          <w:sz w:val="28"/>
          <w:szCs w:val="28"/>
        </w:rPr>
        <w:t xml:space="preserve">Гжель. - М.: Мозаика-Синтез, 2005-2010.    </w:t>
      </w:r>
    </w:p>
    <w:p w:rsidR="00E065E5" w:rsidRDefault="00E065E5" w:rsidP="00E065E5">
      <w:pPr>
        <w:ind w:left="720"/>
        <w:rPr>
          <w:sz w:val="28"/>
          <w:szCs w:val="28"/>
        </w:rPr>
      </w:pPr>
    </w:p>
    <w:p w:rsidR="00B745AC" w:rsidRPr="00B745AC" w:rsidRDefault="00B745AC" w:rsidP="00E065E5">
      <w:pPr>
        <w:rPr>
          <w:b/>
          <w:sz w:val="28"/>
          <w:szCs w:val="28"/>
        </w:rPr>
      </w:pPr>
      <w:r w:rsidRPr="00B745AC">
        <w:rPr>
          <w:b/>
          <w:sz w:val="28"/>
          <w:szCs w:val="28"/>
        </w:rPr>
        <w:t>Серия «Расскажите детям…»</w:t>
      </w:r>
      <w:r w:rsidR="00383CB6">
        <w:rPr>
          <w:b/>
          <w:sz w:val="28"/>
          <w:szCs w:val="28"/>
        </w:rPr>
        <w:t>.</w:t>
      </w:r>
    </w:p>
    <w:p w:rsidR="00B745AC" w:rsidRPr="00B745AC" w:rsidRDefault="00B745AC" w:rsidP="00043401">
      <w:pPr>
        <w:numPr>
          <w:ilvl w:val="0"/>
          <w:numId w:val="64"/>
        </w:numPr>
        <w:rPr>
          <w:b/>
          <w:sz w:val="28"/>
          <w:szCs w:val="28"/>
        </w:rPr>
      </w:pPr>
      <w:r w:rsidRPr="00B745AC">
        <w:rPr>
          <w:sz w:val="28"/>
          <w:szCs w:val="28"/>
        </w:rPr>
        <w:t>О музыкальных инструментах</w:t>
      </w:r>
      <w:r w:rsidRPr="00B745AC">
        <w:rPr>
          <w:b/>
          <w:sz w:val="28"/>
          <w:szCs w:val="28"/>
        </w:rPr>
        <w:t xml:space="preserve">. - </w:t>
      </w:r>
      <w:r w:rsidRPr="00B745AC">
        <w:rPr>
          <w:sz w:val="28"/>
          <w:szCs w:val="28"/>
        </w:rPr>
        <w:t>М.: Мозаик</w:t>
      </w:r>
      <w:proofErr w:type="gramStart"/>
      <w:r w:rsidRPr="00B745AC">
        <w:rPr>
          <w:sz w:val="28"/>
          <w:szCs w:val="28"/>
        </w:rPr>
        <w:t>а-</w:t>
      </w:r>
      <w:proofErr w:type="gramEnd"/>
      <w:r w:rsidRPr="00B745AC">
        <w:rPr>
          <w:sz w:val="28"/>
          <w:szCs w:val="28"/>
        </w:rPr>
        <w:t xml:space="preserve"> Синтез, 2014.</w:t>
      </w:r>
    </w:p>
    <w:p w:rsidR="00B745AC" w:rsidRPr="00E065E5" w:rsidRDefault="00B745AC" w:rsidP="00043401">
      <w:pPr>
        <w:numPr>
          <w:ilvl w:val="0"/>
          <w:numId w:val="64"/>
        </w:numPr>
        <w:rPr>
          <w:b/>
          <w:sz w:val="28"/>
          <w:szCs w:val="28"/>
        </w:rPr>
      </w:pPr>
      <w:proofErr w:type="gramStart"/>
      <w:r w:rsidRPr="00B745AC">
        <w:rPr>
          <w:sz w:val="28"/>
          <w:szCs w:val="28"/>
        </w:rPr>
        <w:t>Музеях</w:t>
      </w:r>
      <w:proofErr w:type="gramEnd"/>
      <w:r w:rsidRPr="00B745AC">
        <w:rPr>
          <w:sz w:val="28"/>
          <w:szCs w:val="28"/>
        </w:rPr>
        <w:t xml:space="preserve"> и выставках Москвы. - М.: Мозаик</w:t>
      </w:r>
      <w:proofErr w:type="gramStart"/>
      <w:r w:rsidRPr="00B745AC">
        <w:rPr>
          <w:sz w:val="28"/>
          <w:szCs w:val="28"/>
        </w:rPr>
        <w:t>а-</w:t>
      </w:r>
      <w:proofErr w:type="gramEnd"/>
      <w:r w:rsidRPr="00B745AC">
        <w:rPr>
          <w:sz w:val="28"/>
          <w:szCs w:val="28"/>
        </w:rPr>
        <w:t xml:space="preserve"> Синтез, 2014.</w:t>
      </w:r>
    </w:p>
    <w:p w:rsidR="00E065E5" w:rsidRPr="00B745AC" w:rsidRDefault="00E065E5" w:rsidP="00E065E5">
      <w:pPr>
        <w:ind w:left="1080"/>
        <w:rPr>
          <w:b/>
          <w:sz w:val="28"/>
          <w:szCs w:val="28"/>
        </w:rPr>
      </w:pPr>
    </w:p>
    <w:p w:rsidR="00B745AC" w:rsidRPr="00B745AC" w:rsidRDefault="00B745AC" w:rsidP="00E065E5">
      <w:pPr>
        <w:rPr>
          <w:b/>
          <w:sz w:val="28"/>
          <w:szCs w:val="28"/>
        </w:rPr>
      </w:pPr>
      <w:r w:rsidRPr="00B745AC">
        <w:rPr>
          <w:b/>
          <w:sz w:val="28"/>
          <w:szCs w:val="28"/>
        </w:rPr>
        <w:t>Альбомы для творчества</w:t>
      </w:r>
      <w:r w:rsidR="00383CB6">
        <w:rPr>
          <w:b/>
          <w:sz w:val="28"/>
          <w:szCs w:val="28"/>
        </w:rPr>
        <w:t>.</w:t>
      </w:r>
    </w:p>
    <w:p w:rsidR="00B745AC" w:rsidRPr="00B745AC" w:rsidRDefault="00B745AC" w:rsidP="00043401">
      <w:pPr>
        <w:numPr>
          <w:ilvl w:val="0"/>
          <w:numId w:val="63"/>
        </w:numPr>
        <w:rPr>
          <w:sz w:val="28"/>
          <w:szCs w:val="28"/>
        </w:rPr>
      </w:pPr>
      <w:r w:rsidRPr="00B745AC">
        <w:rPr>
          <w:sz w:val="28"/>
          <w:szCs w:val="28"/>
        </w:rPr>
        <w:t xml:space="preserve">Волшебный пластилин. — М.: Мозаика-Синтез, 2005—2010.  </w:t>
      </w:r>
    </w:p>
    <w:p w:rsidR="00B745AC" w:rsidRPr="00B745AC" w:rsidRDefault="00B745AC" w:rsidP="00043401">
      <w:pPr>
        <w:numPr>
          <w:ilvl w:val="0"/>
          <w:numId w:val="14"/>
        </w:numPr>
        <w:rPr>
          <w:sz w:val="28"/>
          <w:szCs w:val="28"/>
        </w:rPr>
      </w:pPr>
      <w:r w:rsidRPr="00B745AC">
        <w:rPr>
          <w:sz w:val="28"/>
          <w:szCs w:val="28"/>
        </w:rPr>
        <w:t xml:space="preserve">Городецкая роспись. — М.: Мозаика-Синтез, 2005-2010.   </w:t>
      </w:r>
    </w:p>
    <w:p w:rsidR="00B745AC" w:rsidRPr="00B745AC" w:rsidRDefault="00B745AC" w:rsidP="00043401">
      <w:pPr>
        <w:numPr>
          <w:ilvl w:val="0"/>
          <w:numId w:val="14"/>
        </w:numPr>
        <w:rPr>
          <w:sz w:val="28"/>
          <w:szCs w:val="28"/>
        </w:rPr>
      </w:pPr>
      <w:r w:rsidRPr="00B745AC">
        <w:rPr>
          <w:sz w:val="28"/>
          <w:szCs w:val="28"/>
        </w:rPr>
        <w:t xml:space="preserve">Сказочная Гжель. —M.: Мозаика-Синтез, 2005-2010,  </w:t>
      </w:r>
    </w:p>
    <w:p w:rsidR="00B745AC" w:rsidRPr="00B745AC" w:rsidRDefault="00B745AC" w:rsidP="00043401">
      <w:pPr>
        <w:numPr>
          <w:ilvl w:val="0"/>
          <w:numId w:val="14"/>
        </w:numPr>
        <w:rPr>
          <w:sz w:val="28"/>
          <w:szCs w:val="28"/>
        </w:rPr>
      </w:pPr>
      <w:r w:rsidRPr="00B745AC">
        <w:rPr>
          <w:sz w:val="28"/>
          <w:szCs w:val="28"/>
        </w:rPr>
        <w:t xml:space="preserve">Тайны бумажного листа. — М.: Мозаика-Синтез, 2005—2010.  </w:t>
      </w:r>
    </w:p>
    <w:p w:rsidR="00B745AC" w:rsidRPr="00B745AC" w:rsidRDefault="00B745AC" w:rsidP="00043401">
      <w:pPr>
        <w:pStyle w:val="Style128"/>
        <w:widowControl/>
        <w:numPr>
          <w:ilvl w:val="0"/>
          <w:numId w:val="12"/>
        </w:numPr>
        <w:spacing w:line="240" w:lineRule="auto"/>
        <w:rPr>
          <w:rFonts w:ascii="Times New Roman" w:hAnsi="Times New Roman" w:cs="Times New Roman"/>
          <w:sz w:val="28"/>
          <w:szCs w:val="28"/>
        </w:rPr>
      </w:pPr>
      <w:r w:rsidRPr="00B745AC">
        <w:rPr>
          <w:rFonts w:ascii="Times New Roman" w:hAnsi="Times New Roman" w:cs="Times New Roman"/>
          <w:sz w:val="28"/>
          <w:szCs w:val="28"/>
        </w:rPr>
        <w:t xml:space="preserve"> Секреты бумажного листа. — М.: Мозаика-Синтез, 2005-2010.</w:t>
      </w:r>
    </w:p>
    <w:p w:rsidR="00D71865" w:rsidRPr="00B745AC" w:rsidRDefault="00D71865" w:rsidP="00D71865">
      <w:pPr>
        <w:rPr>
          <w:b/>
          <w:sz w:val="28"/>
          <w:szCs w:val="28"/>
        </w:rPr>
      </w:pPr>
    </w:p>
    <w:p w:rsidR="00D71865" w:rsidRPr="00B745AC" w:rsidRDefault="00D71865" w:rsidP="00D71865">
      <w:pPr>
        <w:rPr>
          <w:b/>
          <w:sz w:val="28"/>
          <w:szCs w:val="28"/>
        </w:rPr>
      </w:pP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Методическое обеспечение образовательного процесса</w:t>
      </w:r>
    </w:p>
    <w:p w:rsidR="00E065E5" w:rsidRDefault="00D71865" w:rsidP="00D71865">
      <w:pPr>
        <w:pStyle w:val="a5"/>
        <w:spacing w:before="0" w:beforeAutospacing="0" w:after="0" w:afterAutospacing="0"/>
        <w:jc w:val="center"/>
        <w:rPr>
          <w:b/>
          <w:bCs/>
          <w:sz w:val="28"/>
          <w:szCs w:val="28"/>
        </w:rPr>
      </w:pPr>
      <w:r w:rsidRPr="00B745AC">
        <w:rPr>
          <w:b/>
          <w:bCs/>
          <w:sz w:val="28"/>
          <w:szCs w:val="28"/>
        </w:rPr>
        <w:t xml:space="preserve">по реализации образовательной области </w:t>
      </w:r>
    </w:p>
    <w:p w:rsidR="00D71865" w:rsidRPr="00B745AC" w:rsidRDefault="00D71865" w:rsidP="00D71865">
      <w:pPr>
        <w:pStyle w:val="a5"/>
        <w:spacing w:before="0" w:beforeAutospacing="0" w:after="0" w:afterAutospacing="0"/>
        <w:jc w:val="center"/>
        <w:rPr>
          <w:b/>
          <w:bCs/>
          <w:sz w:val="28"/>
          <w:szCs w:val="28"/>
        </w:rPr>
      </w:pPr>
      <w:r w:rsidRPr="00B745AC">
        <w:rPr>
          <w:b/>
          <w:bCs/>
          <w:sz w:val="28"/>
          <w:szCs w:val="28"/>
        </w:rPr>
        <w:t>«Физическое развитие»</w:t>
      </w:r>
      <w:r w:rsidR="00E065E5">
        <w:rPr>
          <w:b/>
          <w:bCs/>
          <w:sz w:val="28"/>
          <w:szCs w:val="28"/>
        </w:rPr>
        <w:t>.</w:t>
      </w:r>
    </w:p>
    <w:p w:rsidR="00D71865" w:rsidRPr="00B745AC" w:rsidRDefault="00D71865" w:rsidP="00D71865">
      <w:pPr>
        <w:pStyle w:val="a5"/>
        <w:spacing w:before="0" w:beforeAutospacing="0" w:after="0" w:afterAutospacing="0"/>
        <w:jc w:val="center"/>
        <w:rPr>
          <w:sz w:val="28"/>
          <w:szCs w:val="28"/>
        </w:rPr>
      </w:pPr>
    </w:p>
    <w:p w:rsidR="00B745AC" w:rsidRPr="00B745AC" w:rsidRDefault="00B745AC" w:rsidP="00B745AC">
      <w:pPr>
        <w:pStyle w:val="Default"/>
        <w:jc w:val="both"/>
        <w:rPr>
          <w:b/>
          <w:color w:val="auto"/>
          <w:sz w:val="28"/>
          <w:szCs w:val="28"/>
        </w:rPr>
      </w:pPr>
      <w:r w:rsidRPr="00B745AC">
        <w:rPr>
          <w:b/>
          <w:color w:val="auto"/>
          <w:sz w:val="28"/>
          <w:szCs w:val="28"/>
        </w:rPr>
        <w:t>Программы:</w:t>
      </w:r>
    </w:p>
    <w:p w:rsidR="006D7CF6" w:rsidRPr="00950265" w:rsidRDefault="00B745AC" w:rsidP="006D7CF6">
      <w:pPr>
        <w:widowControl/>
        <w:numPr>
          <w:ilvl w:val="0"/>
          <w:numId w:val="83"/>
        </w:numPr>
        <w:autoSpaceDE/>
        <w:autoSpaceDN/>
        <w:adjustRightInd/>
        <w:jc w:val="both"/>
        <w:rPr>
          <w:sz w:val="28"/>
          <w:szCs w:val="28"/>
        </w:rPr>
      </w:pPr>
      <w:r w:rsidRPr="00B745AC">
        <w:rPr>
          <w:sz w:val="28"/>
          <w:szCs w:val="28"/>
        </w:rPr>
        <w:t>«</w:t>
      </w:r>
      <w:r w:rsidRPr="00B745AC">
        <w:rPr>
          <w:b/>
          <w:bCs/>
          <w:sz w:val="28"/>
          <w:szCs w:val="28"/>
        </w:rPr>
        <w:t>Примерная основная общеобразовательная программа дошкольного образования</w:t>
      </w:r>
      <w:proofErr w:type="gramStart"/>
      <w:r w:rsidRPr="00B745AC">
        <w:rPr>
          <w:b/>
          <w:bCs/>
          <w:sz w:val="28"/>
          <w:szCs w:val="28"/>
        </w:rPr>
        <w:t xml:space="preserve"> О</w:t>
      </w:r>
      <w:proofErr w:type="gramEnd"/>
      <w:r w:rsidRPr="00B745AC">
        <w:rPr>
          <w:b/>
          <w:bCs/>
          <w:sz w:val="28"/>
          <w:szCs w:val="28"/>
        </w:rPr>
        <w:t xml:space="preserve">т рождения до школы» </w:t>
      </w:r>
      <w:r w:rsidRPr="00B745AC">
        <w:rPr>
          <w:sz w:val="28"/>
          <w:szCs w:val="28"/>
        </w:rPr>
        <w:t xml:space="preserve">под редакцией Н.Е. </w:t>
      </w:r>
      <w:proofErr w:type="spellStart"/>
      <w:r w:rsidRPr="00B745AC">
        <w:rPr>
          <w:sz w:val="28"/>
          <w:szCs w:val="28"/>
        </w:rPr>
        <w:t>Вераксы</w:t>
      </w:r>
      <w:proofErr w:type="spellEnd"/>
      <w:r w:rsidRPr="00B745AC">
        <w:rPr>
          <w:sz w:val="28"/>
          <w:szCs w:val="28"/>
        </w:rPr>
        <w:t>, Т.С. Комаровой, М.А. Васильевой, М, «Мозаика-Синтез».2015 г.</w:t>
      </w:r>
      <w:r w:rsidRPr="00B745AC">
        <w:rPr>
          <w:b/>
          <w:bCs/>
          <w:sz w:val="28"/>
          <w:szCs w:val="28"/>
        </w:rPr>
        <w:t xml:space="preserve"> </w:t>
      </w:r>
    </w:p>
    <w:p w:rsidR="00B745AC" w:rsidRPr="00E04ADB" w:rsidRDefault="00B745AC" w:rsidP="00BF4E54">
      <w:pPr>
        <w:widowControl/>
        <w:autoSpaceDE/>
        <w:autoSpaceDN/>
        <w:adjustRightInd/>
        <w:spacing w:line="252" w:lineRule="auto"/>
        <w:ind w:left="360"/>
        <w:jc w:val="both"/>
        <w:rPr>
          <w:sz w:val="28"/>
          <w:szCs w:val="28"/>
        </w:rPr>
      </w:pPr>
    </w:p>
    <w:p w:rsidR="00B745AC" w:rsidRPr="00B745AC" w:rsidRDefault="00B745AC" w:rsidP="00B745AC">
      <w:pPr>
        <w:pStyle w:val="Default"/>
        <w:jc w:val="both"/>
        <w:rPr>
          <w:b/>
          <w:color w:val="auto"/>
          <w:sz w:val="28"/>
          <w:szCs w:val="28"/>
        </w:rPr>
      </w:pPr>
      <w:r w:rsidRPr="00B745AC">
        <w:rPr>
          <w:b/>
          <w:color w:val="auto"/>
          <w:sz w:val="28"/>
          <w:szCs w:val="28"/>
        </w:rPr>
        <w:t>Технологии и методические пособия:</w:t>
      </w:r>
    </w:p>
    <w:p w:rsidR="00B745AC" w:rsidRPr="00B745AC" w:rsidRDefault="00B745AC" w:rsidP="00043401">
      <w:pPr>
        <w:pStyle w:val="a5"/>
        <w:numPr>
          <w:ilvl w:val="0"/>
          <w:numId w:val="10"/>
        </w:numPr>
        <w:spacing w:before="0" w:beforeAutospacing="0"/>
        <w:jc w:val="both"/>
        <w:rPr>
          <w:sz w:val="28"/>
          <w:szCs w:val="28"/>
        </w:rPr>
      </w:pPr>
      <w:proofErr w:type="spellStart"/>
      <w:r w:rsidRPr="00B745AC">
        <w:rPr>
          <w:sz w:val="28"/>
          <w:szCs w:val="28"/>
        </w:rPr>
        <w:t>Пензулаева</w:t>
      </w:r>
      <w:proofErr w:type="spellEnd"/>
      <w:r w:rsidRPr="00B745AC">
        <w:rPr>
          <w:sz w:val="28"/>
          <w:szCs w:val="28"/>
        </w:rPr>
        <w:t xml:space="preserve"> Л.И. Физическая культура в детском саду (старшая группа). -  М, «Мозаика-Синтез», 2014.</w:t>
      </w:r>
    </w:p>
    <w:p w:rsidR="00B745AC" w:rsidRPr="00B745AC" w:rsidRDefault="00B745AC" w:rsidP="00043401">
      <w:pPr>
        <w:pStyle w:val="a5"/>
        <w:numPr>
          <w:ilvl w:val="0"/>
          <w:numId w:val="10"/>
        </w:numPr>
        <w:jc w:val="both"/>
        <w:rPr>
          <w:sz w:val="28"/>
          <w:szCs w:val="28"/>
        </w:rPr>
      </w:pPr>
      <w:proofErr w:type="spellStart"/>
      <w:r w:rsidRPr="00B745AC">
        <w:rPr>
          <w:sz w:val="28"/>
          <w:szCs w:val="28"/>
        </w:rPr>
        <w:t>Пензулаева</w:t>
      </w:r>
      <w:proofErr w:type="spellEnd"/>
      <w:r w:rsidRPr="00B745AC">
        <w:rPr>
          <w:sz w:val="28"/>
          <w:szCs w:val="28"/>
        </w:rPr>
        <w:t xml:space="preserve"> Л.И. Физическая культура в детском саду (подготовительная  группа). -  М, «Мозаика-Синтез», 2014.</w:t>
      </w:r>
    </w:p>
    <w:p w:rsidR="00B745AC" w:rsidRPr="00B745AC" w:rsidRDefault="00B745AC" w:rsidP="00043401">
      <w:pPr>
        <w:pStyle w:val="a5"/>
        <w:numPr>
          <w:ilvl w:val="0"/>
          <w:numId w:val="10"/>
        </w:numPr>
        <w:jc w:val="both"/>
        <w:rPr>
          <w:sz w:val="28"/>
          <w:szCs w:val="28"/>
        </w:rPr>
      </w:pPr>
      <w:r w:rsidRPr="00B745AC">
        <w:rPr>
          <w:sz w:val="28"/>
          <w:szCs w:val="28"/>
        </w:rPr>
        <w:t>Борисова М.М. Малоподвижные игры и игровые упражнения (3-7 лет). - М, «Мозаика-Синтез», 2014.</w:t>
      </w:r>
    </w:p>
    <w:p w:rsidR="00B745AC" w:rsidRDefault="00B745AC" w:rsidP="00043401">
      <w:pPr>
        <w:pStyle w:val="a5"/>
        <w:numPr>
          <w:ilvl w:val="0"/>
          <w:numId w:val="10"/>
        </w:numPr>
        <w:jc w:val="both"/>
        <w:rPr>
          <w:sz w:val="28"/>
          <w:szCs w:val="28"/>
        </w:rPr>
      </w:pPr>
      <w:proofErr w:type="spellStart"/>
      <w:r w:rsidRPr="00B745AC">
        <w:rPr>
          <w:sz w:val="28"/>
          <w:szCs w:val="28"/>
        </w:rPr>
        <w:t>Пензулаева</w:t>
      </w:r>
      <w:proofErr w:type="spellEnd"/>
      <w:r w:rsidRPr="00B745AC">
        <w:rPr>
          <w:sz w:val="28"/>
          <w:szCs w:val="28"/>
        </w:rPr>
        <w:t xml:space="preserve"> Л.И. Оздоровительная гимнастика: комплексы упражнений для детей 3-7 лет. -  М. «Мозаика-Синтез», 2014.</w:t>
      </w:r>
    </w:p>
    <w:p w:rsidR="00EE335F" w:rsidRDefault="00EE335F" w:rsidP="00EE335F">
      <w:pPr>
        <w:pStyle w:val="a5"/>
        <w:jc w:val="both"/>
        <w:rPr>
          <w:sz w:val="28"/>
          <w:szCs w:val="28"/>
        </w:rPr>
      </w:pPr>
    </w:p>
    <w:p w:rsidR="00B745AC" w:rsidRDefault="00B745AC" w:rsidP="00E065E5">
      <w:pPr>
        <w:pStyle w:val="Style5"/>
        <w:widowControl/>
        <w:spacing w:line="240" w:lineRule="auto"/>
        <w:ind w:left="720" w:firstLine="0"/>
        <w:jc w:val="center"/>
        <w:rPr>
          <w:rStyle w:val="FontStyle207"/>
          <w:rFonts w:ascii="Times New Roman" w:hAnsi="Times New Roman" w:cs="Times New Roman"/>
          <w:b/>
          <w:sz w:val="28"/>
          <w:szCs w:val="28"/>
        </w:rPr>
      </w:pPr>
      <w:bookmarkStart w:id="0" w:name="_GoBack"/>
      <w:bookmarkEnd w:id="0"/>
      <w:r w:rsidRPr="00B745AC">
        <w:rPr>
          <w:rStyle w:val="FontStyle207"/>
          <w:rFonts w:ascii="Times New Roman" w:hAnsi="Times New Roman" w:cs="Times New Roman"/>
          <w:b/>
          <w:sz w:val="28"/>
          <w:szCs w:val="28"/>
        </w:rPr>
        <w:t>Наглядно – дидактические пособия</w:t>
      </w:r>
      <w:r w:rsidR="00E065E5">
        <w:rPr>
          <w:rStyle w:val="FontStyle207"/>
          <w:rFonts w:ascii="Times New Roman" w:hAnsi="Times New Roman" w:cs="Times New Roman"/>
          <w:b/>
          <w:sz w:val="28"/>
          <w:szCs w:val="28"/>
        </w:rPr>
        <w:t>.</w:t>
      </w:r>
    </w:p>
    <w:p w:rsidR="00E065E5" w:rsidRPr="00B745AC" w:rsidRDefault="00E065E5" w:rsidP="00E065E5">
      <w:pPr>
        <w:pStyle w:val="Style5"/>
        <w:widowControl/>
        <w:spacing w:line="240" w:lineRule="auto"/>
        <w:ind w:left="720" w:firstLine="0"/>
        <w:jc w:val="center"/>
        <w:rPr>
          <w:rStyle w:val="FontStyle207"/>
          <w:rFonts w:ascii="Times New Roman" w:hAnsi="Times New Roman" w:cs="Times New Roman"/>
          <w:b/>
          <w:sz w:val="28"/>
          <w:szCs w:val="28"/>
        </w:rPr>
      </w:pPr>
    </w:p>
    <w:p w:rsidR="00E065E5" w:rsidRDefault="00B745AC" w:rsidP="00E065E5">
      <w:pPr>
        <w:pStyle w:val="Style5"/>
        <w:widowControl/>
        <w:spacing w:line="240" w:lineRule="auto"/>
        <w:ind w:firstLine="0"/>
        <w:rPr>
          <w:rStyle w:val="FontStyle207"/>
          <w:rFonts w:ascii="Times New Roman" w:hAnsi="Times New Roman" w:cs="Times New Roman"/>
          <w:sz w:val="28"/>
          <w:szCs w:val="28"/>
        </w:rPr>
      </w:pPr>
      <w:r w:rsidRPr="00E065E5">
        <w:rPr>
          <w:rStyle w:val="FontStyle207"/>
          <w:rFonts w:ascii="Times New Roman" w:hAnsi="Times New Roman" w:cs="Times New Roman"/>
          <w:b/>
          <w:sz w:val="28"/>
          <w:szCs w:val="28"/>
        </w:rPr>
        <w:t>Серия «Мир в картинках</w:t>
      </w:r>
      <w:r w:rsidR="00383CB6">
        <w:rPr>
          <w:rStyle w:val="FontStyle207"/>
          <w:rFonts w:ascii="Times New Roman" w:hAnsi="Times New Roman" w:cs="Times New Roman"/>
          <w:b/>
          <w:sz w:val="28"/>
          <w:szCs w:val="28"/>
        </w:rPr>
        <w:t>».</w:t>
      </w:r>
      <w:r w:rsidRPr="00B745AC">
        <w:rPr>
          <w:rStyle w:val="FontStyle207"/>
          <w:rFonts w:ascii="Times New Roman" w:hAnsi="Times New Roman" w:cs="Times New Roman"/>
          <w:sz w:val="28"/>
          <w:szCs w:val="28"/>
        </w:rPr>
        <w:t xml:space="preserve"> </w:t>
      </w:r>
    </w:p>
    <w:p w:rsidR="00B745AC" w:rsidRPr="00B745AC"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Спортивный инвентарь.</w:t>
      </w:r>
    </w:p>
    <w:p w:rsidR="00E065E5" w:rsidRDefault="00B745AC" w:rsidP="00E065E5">
      <w:pPr>
        <w:pStyle w:val="Style5"/>
        <w:widowControl/>
        <w:spacing w:line="240" w:lineRule="auto"/>
        <w:ind w:firstLine="0"/>
        <w:rPr>
          <w:rStyle w:val="FontStyle207"/>
          <w:rFonts w:ascii="Times New Roman" w:hAnsi="Times New Roman" w:cs="Times New Roman"/>
          <w:sz w:val="28"/>
          <w:szCs w:val="28"/>
        </w:rPr>
      </w:pPr>
      <w:r w:rsidRPr="00E065E5">
        <w:rPr>
          <w:rStyle w:val="FontStyle207"/>
          <w:rFonts w:ascii="Times New Roman" w:hAnsi="Times New Roman" w:cs="Times New Roman"/>
          <w:b/>
          <w:sz w:val="28"/>
          <w:szCs w:val="28"/>
        </w:rPr>
        <w:t>Серия «Рассказы по картинкам»</w:t>
      </w:r>
      <w:r w:rsidR="00383CB6">
        <w:rPr>
          <w:rStyle w:val="FontStyle207"/>
          <w:rFonts w:ascii="Times New Roman" w:hAnsi="Times New Roman" w:cs="Times New Roman"/>
          <w:b/>
          <w:sz w:val="28"/>
          <w:szCs w:val="28"/>
        </w:rPr>
        <w:t>.</w:t>
      </w:r>
    </w:p>
    <w:p w:rsidR="00E065E5"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Зимние виды спорта.</w:t>
      </w:r>
    </w:p>
    <w:p w:rsidR="00E065E5"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 xml:space="preserve">Летние виды спорта. </w:t>
      </w:r>
    </w:p>
    <w:p w:rsidR="00B745AC" w:rsidRPr="00B745AC"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Распорядок дня.</w:t>
      </w:r>
    </w:p>
    <w:p w:rsidR="00383CB6" w:rsidRDefault="00B745AC" w:rsidP="00E065E5">
      <w:pPr>
        <w:pStyle w:val="Style5"/>
        <w:widowControl/>
        <w:spacing w:line="240" w:lineRule="auto"/>
        <w:ind w:firstLine="0"/>
        <w:rPr>
          <w:rStyle w:val="FontStyle207"/>
          <w:rFonts w:ascii="Times New Roman" w:hAnsi="Times New Roman" w:cs="Times New Roman"/>
          <w:sz w:val="28"/>
          <w:szCs w:val="28"/>
        </w:rPr>
      </w:pPr>
      <w:r w:rsidRPr="00E065E5">
        <w:rPr>
          <w:rStyle w:val="FontStyle207"/>
          <w:rFonts w:ascii="Times New Roman" w:hAnsi="Times New Roman" w:cs="Times New Roman"/>
          <w:b/>
          <w:sz w:val="28"/>
          <w:szCs w:val="28"/>
        </w:rPr>
        <w:t>Серия «Расскажите детям о…»</w:t>
      </w:r>
      <w:r w:rsidR="00383CB6">
        <w:rPr>
          <w:rStyle w:val="FontStyle207"/>
          <w:rFonts w:ascii="Times New Roman" w:hAnsi="Times New Roman" w:cs="Times New Roman"/>
          <w:b/>
          <w:sz w:val="28"/>
          <w:szCs w:val="28"/>
        </w:rPr>
        <w:t>.</w:t>
      </w:r>
    </w:p>
    <w:p w:rsidR="00B745AC" w:rsidRPr="00B745AC" w:rsidRDefault="00B745AC" w:rsidP="00043401">
      <w:pPr>
        <w:pStyle w:val="Style5"/>
        <w:widowControl/>
        <w:numPr>
          <w:ilvl w:val="0"/>
          <w:numId w:val="91"/>
        </w:numPr>
        <w:spacing w:line="240" w:lineRule="auto"/>
        <w:rPr>
          <w:rStyle w:val="FontStyle207"/>
          <w:rFonts w:ascii="Times New Roman" w:hAnsi="Times New Roman" w:cs="Times New Roman"/>
          <w:b/>
          <w:sz w:val="28"/>
          <w:szCs w:val="28"/>
        </w:rPr>
      </w:pPr>
      <w:r w:rsidRPr="00B745AC">
        <w:rPr>
          <w:rStyle w:val="FontStyle207"/>
          <w:rFonts w:ascii="Times New Roman" w:hAnsi="Times New Roman" w:cs="Times New Roman"/>
          <w:sz w:val="28"/>
          <w:szCs w:val="28"/>
        </w:rPr>
        <w:t xml:space="preserve">Олимпийские игры. </w:t>
      </w:r>
    </w:p>
    <w:p w:rsidR="00B745AC" w:rsidRPr="00B745AC" w:rsidRDefault="00383CB6" w:rsidP="00383CB6">
      <w:pPr>
        <w:pStyle w:val="Style5"/>
        <w:widowControl/>
        <w:spacing w:line="240" w:lineRule="auto"/>
        <w:ind w:firstLine="0"/>
        <w:rPr>
          <w:rStyle w:val="FontStyle207"/>
          <w:rFonts w:ascii="Times New Roman" w:hAnsi="Times New Roman" w:cs="Times New Roman"/>
          <w:b/>
          <w:sz w:val="28"/>
          <w:szCs w:val="28"/>
        </w:rPr>
      </w:pPr>
      <w:r>
        <w:rPr>
          <w:rStyle w:val="FontStyle207"/>
          <w:rFonts w:ascii="Times New Roman" w:hAnsi="Times New Roman" w:cs="Times New Roman"/>
          <w:b/>
          <w:sz w:val="28"/>
          <w:szCs w:val="28"/>
        </w:rPr>
        <w:lastRenderedPageBreak/>
        <w:t>Плакаты.</w:t>
      </w:r>
    </w:p>
    <w:p w:rsidR="00B745AC" w:rsidRPr="00B745AC"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Зимние виды спорта</w:t>
      </w:r>
    </w:p>
    <w:p w:rsidR="00B745AC" w:rsidRPr="00B745AC" w:rsidRDefault="00B745AC" w:rsidP="00043401">
      <w:pPr>
        <w:pStyle w:val="Style5"/>
        <w:widowControl/>
        <w:numPr>
          <w:ilvl w:val="0"/>
          <w:numId w:val="9"/>
        </w:numPr>
        <w:spacing w:line="240" w:lineRule="auto"/>
        <w:rPr>
          <w:rStyle w:val="FontStyle207"/>
          <w:rFonts w:ascii="Times New Roman" w:hAnsi="Times New Roman" w:cs="Times New Roman"/>
          <w:sz w:val="28"/>
          <w:szCs w:val="28"/>
        </w:rPr>
      </w:pPr>
      <w:r w:rsidRPr="00B745AC">
        <w:rPr>
          <w:rStyle w:val="FontStyle207"/>
          <w:rFonts w:ascii="Times New Roman" w:hAnsi="Times New Roman" w:cs="Times New Roman"/>
          <w:sz w:val="28"/>
          <w:szCs w:val="28"/>
        </w:rPr>
        <w:t>Летние виды спорта.</w:t>
      </w:r>
    </w:p>
    <w:p w:rsidR="00B745AC" w:rsidRPr="00B745AC" w:rsidRDefault="00B745AC" w:rsidP="00D71865">
      <w:pPr>
        <w:pStyle w:val="a5"/>
        <w:spacing w:before="0" w:beforeAutospacing="0" w:after="0" w:afterAutospacing="0"/>
        <w:jc w:val="center"/>
        <w:rPr>
          <w:sz w:val="28"/>
          <w:szCs w:val="28"/>
        </w:rPr>
      </w:pPr>
    </w:p>
    <w:p w:rsidR="0038068C" w:rsidRDefault="0038068C" w:rsidP="005B0BB5">
      <w:pPr>
        <w:widowControl/>
        <w:rPr>
          <w:b/>
          <w:sz w:val="28"/>
          <w:szCs w:val="28"/>
        </w:rPr>
      </w:pPr>
    </w:p>
    <w:p w:rsidR="00AC31C4" w:rsidRDefault="003864EF" w:rsidP="003864EF">
      <w:pPr>
        <w:widowControl/>
        <w:jc w:val="center"/>
        <w:rPr>
          <w:b/>
          <w:sz w:val="28"/>
          <w:szCs w:val="28"/>
        </w:rPr>
      </w:pPr>
      <w:r>
        <w:rPr>
          <w:b/>
          <w:sz w:val="28"/>
          <w:szCs w:val="28"/>
        </w:rPr>
        <w:t>3.9.</w:t>
      </w:r>
      <w:r w:rsidR="00AC31C4" w:rsidRPr="00AC31C4">
        <w:rPr>
          <w:b/>
          <w:sz w:val="28"/>
          <w:szCs w:val="28"/>
        </w:rPr>
        <w:t xml:space="preserve"> Особенности организ</w:t>
      </w:r>
      <w:r>
        <w:rPr>
          <w:b/>
          <w:sz w:val="28"/>
          <w:szCs w:val="28"/>
        </w:rPr>
        <w:t>ации предметно-пространственной</w:t>
      </w:r>
      <w:r w:rsidR="00AC31C4" w:rsidRPr="00AC31C4">
        <w:rPr>
          <w:b/>
          <w:sz w:val="28"/>
          <w:szCs w:val="28"/>
        </w:rPr>
        <w:t xml:space="preserve"> среды</w:t>
      </w:r>
      <w:r>
        <w:rPr>
          <w:b/>
          <w:sz w:val="28"/>
          <w:szCs w:val="28"/>
        </w:rPr>
        <w:t>.</w:t>
      </w:r>
    </w:p>
    <w:p w:rsidR="003864EF" w:rsidRPr="00AC31C4" w:rsidRDefault="003864EF" w:rsidP="003864EF">
      <w:pPr>
        <w:widowControl/>
        <w:jc w:val="center"/>
        <w:rPr>
          <w:b/>
          <w:sz w:val="28"/>
          <w:szCs w:val="28"/>
        </w:rPr>
      </w:pPr>
    </w:p>
    <w:p w:rsidR="00AC31C4" w:rsidRDefault="008809CC" w:rsidP="00AC31C4">
      <w:pPr>
        <w:widowControl/>
        <w:jc w:val="both"/>
        <w:rPr>
          <w:i/>
          <w:sz w:val="28"/>
          <w:szCs w:val="28"/>
        </w:rPr>
      </w:pPr>
      <w:r>
        <w:rPr>
          <w:sz w:val="28"/>
          <w:szCs w:val="28"/>
        </w:rPr>
        <w:t xml:space="preserve">      </w:t>
      </w:r>
      <w:r w:rsidR="00AC31C4" w:rsidRPr="00AC31C4">
        <w:rPr>
          <w:sz w:val="28"/>
          <w:szCs w:val="28"/>
        </w:rPr>
        <w:t>Развивающая предметно-про</w:t>
      </w:r>
      <w:r w:rsidR="00974E67">
        <w:rPr>
          <w:sz w:val="28"/>
          <w:szCs w:val="28"/>
        </w:rPr>
        <w:t xml:space="preserve">странственная среда группы, </w:t>
      </w:r>
      <w:r w:rsidR="00AC31C4" w:rsidRPr="00AC31C4">
        <w:rPr>
          <w:sz w:val="28"/>
          <w:szCs w:val="28"/>
        </w:rPr>
        <w:t>должна быть</w:t>
      </w:r>
      <w:r w:rsidR="00AC31C4">
        <w:rPr>
          <w:i/>
          <w:sz w:val="28"/>
          <w:szCs w:val="28"/>
        </w:rPr>
        <w:t>:</w:t>
      </w:r>
    </w:p>
    <w:p w:rsidR="00AC31C4" w:rsidRDefault="00AC31C4" w:rsidP="00AC31C4">
      <w:pPr>
        <w:widowControl/>
        <w:jc w:val="both"/>
        <w:rPr>
          <w:sz w:val="28"/>
          <w:szCs w:val="28"/>
        </w:rPr>
      </w:pPr>
      <w:r>
        <w:rPr>
          <w:sz w:val="28"/>
          <w:szCs w:val="28"/>
        </w:rPr>
        <w:t>• содержательно-насыщенной, развивающей;</w:t>
      </w:r>
    </w:p>
    <w:p w:rsidR="00AC31C4" w:rsidRDefault="00AC31C4" w:rsidP="00AC31C4">
      <w:pPr>
        <w:widowControl/>
        <w:jc w:val="both"/>
        <w:rPr>
          <w:sz w:val="28"/>
          <w:szCs w:val="28"/>
        </w:rPr>
      </w:pPr>
      <w:r>
        <w:rPr>
          <w:sz w:val="28"/>
          <w:szCs w:val="28"/>
        </w:rPr>
        <w:t>• трансформируемой;</w:t>
      </w:r>
    </w:p>
    <w:p w:rsidR="00AC31C4" w:rsidRDefault="00AC31C4" w:rsidP="00AC31C4">
      <w:pPr>
        <w:widowControl/>
        <w:jc w:val="both"/>
        <w:rPr>
          <w:sz w:val="28"/>
          <w:szCs w:val="28"/>
        </w:rPr>
      </w:pPr>
      <w:r>
        <w:rPr>
          <w:sz w:val="28"/>
          <w:szCs w:val="28"/>
        </w:rPr>
        <w:t>• полифункциональной;</w:t>
      </w:r>
    </w:p>
    <w:p w:rsidR="00AC31C4" w:rsidRDefault="00AC31C4" w:rsidP="00AC31C4">
      <w:pPr>
        <w:widowControl/>
        <w:jc w:val="both"/>
        <w:rPr>
          <w:sz w:val="28"/>
          <w:szCs w:val="28"/>
        </w:rPr>
      </w:pPr>
      <w:r>
        <w:rPr>
          <w:sz w:val="28"/>
          <w:szCs w:val="28"/>
        </w:rPr>
        <w:t>• вариативной;</w:t>
      </w:r>
    </w:p>
    <w:p w:rsidR="00AC31C4" w:rsidRDefault="00AC31C4" w:rsidP="00AC31C4">
      <w:pPr>
        <w:widowControl/>
        <w:jc w:val="both"/>
        <w:rPr>
          <w:sz w:val="28"/>
          <w:szCs w:val="28"/>
        </w:rPr>
      </w:pPr>
      <w:r>
        <w:rPr>
          <w:sz w:val="28"/>
          <w:szCs w:val="28"/>
        </w:rPr>
        <w:t>• доступной;</w:t>
      </w:r>
    </w:p>
    <w:p w:rsidR="00AC31C4" w:rsidRDefault="00AC31C4" w:rsidP="00AC31C4">
      <w:pPr>
        <w:widowControl/>
        <w:jc w:val="both"/>
        <w:rPr>
          <w:sz w:val="28"/>
          <w:szCs w:val="28"/>
        </w:rPr>
      </w:pPr>
      <w:r>
        <w:rPr>
          <w:sz w:val="28"/>
          <w:szCs w:val="28"/>
        </w:rPr>
        <w:t>• безопасной;</w:t>
      </w:r>
    </w:p>
    <w:p w:rsidR="00AC31C4" w:rsidRDefault="00AC31C4" w:rsidP="00AC31C4">
      <w:pPr>
        <w:widowControl/>
        <w:jc w:val="both"/>
        <w:rPr>
          <w:sz w:val="28"/>
          <w:szCs w:val="28"/>
        </w:rPr>
      </w:pPr>
      <w:r>
        <w:rPr>
          <w:sz w:val="28"/>
          <w:szCs w:val="28"/>
        </w:rPr>
        <w:t xml:space="preserve">• </w:t>
      </w:r>
      <w:proofErr w:type="spellStart"/>
      <w:r>
        <w:rPr>
          <w:sz w:val="28"/>
          <w:szCs w:val="28"/>
        </w:rPr>
        <w:t>здоровьесберегающей</w:t>
      </w:r>
      <w:proofErr w:type="spellEnd"/>
      <w:r>
        <w:rPr>
          <w:sz w:val="28"/>
          <w:szCs w:val="28"/>
        </w:rPr>
        <w:t>;</w:t>
      </w:r>
    </w:p>
    <w:p w:rsidR="00AC31C4" w:rsidRDefault="00AC31C4" w:rsidP="00AC31C4">
      <w:pPr>
        <w:shd w:val="clear" w:color="auto" w:fill="FFFFFF"/>
        <w:jc w:val="both"/>
        <w:rPr>
          <w:sz w:val="28"/>
          <w:szCs w:val="28"/>
        </w:rPr>
      </w:pPr>
      <w:r>
        <w:rPr>
          <w:sz w:val="28"/>
          <w:szCs w:val="28"/>
        </w:rPr>
        <w:t>• эстетически-привлекательной.</w:t>
      </w:r>
    </w:p>
    <w:p w:rsidR="00AC31C4" w:rsidRDefault="00AC31C4" w:rsidP="00AC31C4">
      <w:pPr>
        <w:widowControl/>
        <w:jc w:val="both"/>
        <w:rPr>
          <w:sz w:val="28"/>
          <w:szCs w:val="28"/>
        </w:rPr>
      </w:pPr>
    </w:p>
    <w:p w:rsidR="00AC31C4" w:rsidRDefault="000D741B" w:rsidP="00AC31C4">
      <w:pPr>
        <w:widowControl/>
        <w:jc w:val="both"/>
        <w:rPr>
          <w:b/>
          <w:sz w:val="28"/>
          <w:szCs w:val="28"/>
        </w:rPr>
      </w:pPr>
      <w:r>
        <w:rPr>
          <w:sz w:val="28"/>
          <w:szCs w:val="28"/>
        </w:rPr>
        <w:t xml:space="preserve"> </w:t>
      </w:r>
      <w:r w:rsidRPr="00383CB6">
        <w:rPr>
          <w:b/>
          <w:sz w:val="28"/>
          <w:szCs w:val="28"/>
        </w:rPr>
        <w:t>Центры и уголки развития</w:t>
      </w:r>
      <w:r w:rsidR="00AC31C4" w:rsidRPr="00383CB6">
        <w:rPr>
          <w:b/>
          <w:sz w:val="28"/>
          <w:szCs w:val="28"/>
        </w:rPr>
        <w:t>:</w:t>
      </w:r>
    </w:p>
    <w:p w:rsidR="0024515A" w:rsidRPr="00383CB6" w:rsidRDefault="0024515A" w:rsidP="00AC31C4">
      <w:pPr>
        <w:widowControl/>
        <w:jc w:val="both"/>
        <w:rPr>
          <w:b/>
          <w:sz w:val="28"/>
          <w:szCs w:val="28"/>
        </w:rPr>
      </w:pPr>
    </w:p>
    <w:p w:rsidR="00EE4B4D" w:rsidRDefault="00DD0E28" w:rsidP="00EE4B4D">
      <w:pPr>
        <w:pStyle w:val="a7"/>
        <w:numPr>
          <w:ilvl w:val="0"/>
          <w:numId w:val="1"/>
        </w:numPr>
        <w:jc w:val="both"/>
        <w:rPr>
          <w:rFonts w:ascii="Times New Roman" w:hAnsi="Times New Roman"/>
          <w:sz w:val="28"/>
          <w:szCs w:val="28"/>
        </w:rPr>
      </w:pPr>
      <w:r w:rsidRPr="001F614C">
        <w:rPr>
          <w:rFonts w:ascii="Times New Roman" w:hAnsi="Times New Roman"/>
          <w:b/>
          <w:sz w:val="28"/>
          <w:szCs w:val="28"/>
        </w:rPr>
        <w:t>Ц</w:t>
      </w:r>
      <w:r w:rsidR="00AC31C4" w:rsidRPr="001F614C">
        <w:rPr>
          <w:rFonts w:ascii="Times New Roman" w:hAnsi="Times New Roman"/>
          <w:b/>
          <w:sz w:val="28"/>
          <w:szCs w:val="28"/>
        </w:rPr>
        <w:t>ентр сюжетно-ролевых игр</w:t>
      </w:r>
      <w:r w:rsidR="00DA1B75">
        <w:rPr>
          <w:rFonts w:ascii="Times New Roman" w:hAnsi="Times New Roman"/>
          <w:sz w:val="28"/>
          <w:szCs w:val="28"/>
        </w:rPr>
        <w:t>:</w:t>
      </w:r>
    </w:p>
    <w:p w:rsidR="00EE4B4D" w:rsidRDefault="00EE4B4D" w:rsidP="00A52798">
      <w:pPr>
        <w:pStyle w:val="a7"/>
        <w:spacing w:line="240" w:lineRule="auto"/>
        <w:ind w:left="360"/>
        <w:jc w:val="both"/>
        <w:rPr>
          <w:rFonts w:ascii="Times New Roman" w:hAnsi="Times New Roman"/>
          <w:sz w:val="28"/>
          <w:szCs w:val="28"/>
        </w:rPr>
      </w:pPr>
      <w:r w:rsidRPr="00EE4B4D">
        <w:rPr>
          <w:rFonts w:ascii="Times New Roman" w:hAnsi="Times New Roman"/>
          <w:sz w:val="28"/>
          <w:szCs w:val="28"/>
        </w:rPr>
        <w:t>-</w:t>
      </w:r>
      <w:r>
        <w:rPr>
          <w:rFonts w:ascii="Times New Roman" w:hAnsi="Times New Roman"/>
          <w:sz w:val="28"/>
          <w:szCs w:val="28"/>
        </w:rPr>
        <w:t xml:space="preserve"> салон красоты (</w:t>
      </w:r>
      <w:r w:rsidR="00875FF3">
        <w:rPr>
          <w:rFonts w:ascii="Times New Roman" w:hAnsi="Times New Roman"/>
          <w:sz w:val="28"/>
          <w:szCs w:val="28"/>
        </w:rPr>
        <w:t xml:space="preserve">трюмо с зеркалом и стул, фартуки, </w:t>
      </w:r>
      <w:r w:rsidR="009A6E28">
        <w:rPr>
          <w:rFonts w:ascii="Times New Roman" w:hAnsi="Times New Roman"/>
          <w:sz w:val="28"/>
          <w:szCs w:val="28"/>
        </w:rPr>
        <w:t>муляжи косметики, журналы, фены, расчески, атрибуты для прически</w:t>
      </w:r>
      <w:r>
        <w:rPr>
          <w:rFonts w:ascii="Times New Roman" w:hAnsi="Times New Roman"/>
          <w:sz w:val="28"/>
          <w:szCs w:val="28"/>
        </w:rPr>
        <w:t>);</w:t>
      </w:r>
    </w:p>
    <w:p w:rsidR="00EE4B4D" w:rsidRDefault="00EE4B4D" w:rsidP="00A52798">
      <w:pPr>
        <w:pStyle w:val="a7"/>
        <w:spacing w:line="240" w:lineRule="auto"/>
        <w:ind w:left="360"/>
        <w:jc w:val="both"/>
        <w:rPr>
          <w:rFonts w:ascii="Times New Roman" w:hAnsi="Times New Roman"/>
          <w:sz w:val="28"/>
          <w:szCs w:val="28"/>
        </w:rPr>
      </w:pPr>
      <w:r>
        <w:rPr>
          <w:rFonts w:ascii="Times New Roman" w:hAnsi="Times New Roman"/>
          <w:sz w:val="28"/>
          <w:szCs w:val="28"/>
        </w:rPr>
        <w:t>- магазин (</w:t>
      </w:r>
      <w:r w:rsidR="00875FF3">
        <w:rPr>
          <w:rFonts w:ascii="Times New Roman" w:hAnsi="Times New Roman"/>
          <w:sz w:val="28"/>
          <w:szCs w:val="28"/>
        </w:rPr>
        <w:t xml:space="preserve">стеллажи и полки, </w:t>
      </w:r>
      <w:r w:rsidR="009A6E28">
        <w:rPr>
          <w:rFonts w:ascii="Times New Roman" w:hAnsi="Times New Roman"/>
          <w:sz w:val="28"/>
          <w:szCs w:val="28"/>
        </w:rPr>
        <w:t>корзинки, муляжи продуктов и</w:t>
      </w:r>
      <w:r w:rsidR="00875FF3">
        <w:rPr>
          <w:rFonts w:ascii="Times New Roman" w:hAnsi="Times New Roman"/>
          <w:sz w:val="28"/>
          <w:szCs w:val="28"/>
        </w:rPr>
        <w:t xml:space="preserve"> косметических средств, кассы, весы, муляжи денег</w:t>
      </w:r>
      <w:r>
        <w:rPr>
          <w:rFonts w:ascii="Times New Roman" w:hAnsi="Times New Roman"/>
          <w:sz w:val="28"/>
          <w:szCs w:val="28"/>
        </w:rPr>
        <w:t>);</w:t>
      </w:r>
    </w:p>
    <w:p w:rsidR="00EE4B4D" w:rsidRDefault="00EE4B4D" w:rsidP="00A52798">
      <w:pPr>
        <w:pStyle w:val="a7"/>
        <w:spacing w:line="240" w:lineRule="auto"/>
        <w:ind w:left="360"/>
        <w:jc w:val="both"/>
        <w:rPr>
          <w:rFonts w:ascii="Times New Roman" w:hAnsi="Times New Roman"/>
          <w:sz w:val="28"/>
          <w:szCs w:val="28"/>
        </w:rPr>
      </w:pPr>
      <w:r>
        <w:rPr>
          <w:rFonts w:ascii="Times New Roman" w:hAnsi="Times New Roman"/>
          <w:sz w:val="28"/>
          <w:szCs w:val="28"/>
        </w:rPr>
        <w:t>- больница (</w:t>
      </w:r>
      <w:r w:rsidR="00875FF3">
        <w:rPr>
          <w:rFonts w:ascii="Times New Roman" w:hAnsi="Times New Roman"/>
          <w:sz w:val="28"/>
          <w:szCs w:val="28"/>
        </w:rPr>
        <w:t xml:space="preserve">стол и стул для врача, кушетка для пациента, муляжи лекарственных препаратов, </w:t>
      </w:r>
      <w:r w:rsidR="00A1077C">
        <w:rPr>
          <w:rFonts w:ascii="Times New Roman" w:hAnsi="Times New Roman"/>
          <w:sz w:val="28"/>
          <w:szCs w:val="28"/>
        </w:rPr>
        <w:t xml:space="preserve">детский набор медицинских инструментов, </w:t>
      </w:r>
      <w:r w:rsidR="00875FF3">
        <w:rPr>
          <w:rFonts w:ascii="Times New Roman" w:hAnsi="Times New Roman"/>
          <w:sz w:val="28"/>
          <w:szCs w:val="28"/>
        </w:rPr>
        <w:t xml:space="preserve">ростомер и весы, </w:t>
      </w:r>
      <w:r w:rsidR="00A1077C">
        <w:rPr>
          <w:rFonts w:ascii="Times New Roman" w:hAnsi="Times New Roman"/>
          <w:sz w:val="28"/>
          <w:szCs w:val="28"/>
        </w:rPr>
        <w:t>набор одежды для доктора, халат для пациента, медицинские карточки</w:t>
      </w:r>
      <w:r>
        <w:rPr>
          <w:rFonts w:ascii="Times New Roman" w:hAnsi="Times New Roman"/>
          <w:sz w:val="28"/>
          <w:szCs w:val="28"/>
        </w:rPr>
        <w:t>);</w:t>
      </w:r>
    </w:p>
    <w:p w:rsidR="009A6E28" w:rsidRDefault="009A6E28" w:rsidP="00A52798">
      <w:pPr>
        <w:pStyle w:val="a7"/>
        <w:spacing w:line="240" w:lineRule="auto"/>
        <w:ind w:left="360"/>
        <w:jc w:val="both"/>
        <w:rPr>
          <w:rFonts w:ascii="Times New Roman" w:hAnsi="Times New Roman"/>
          <w:sz w:val="28"/>
          <w:szCs w:val="28"/>
        </w:rPr>
      </w:pPr>
      <w:r>
        <w:rPr>
          <w:rFonts w:ascii="Times New Roman" w:hAnsi="Times New Roman"/>
          <w:sz w:val="28"/>
          <w:szCs w:val="28"/>
        </w:rPr>
        <w:t>- школа (</w:t>
      </w:r>
      <w:r w:rsidR="00A1077C">
        <w:rPr>
          <w:rFonts w:ascii="Times New Roman" w:hAnsi="Times New Roman"/>
          <w:sz w:val="28"/>
          <w:szCs w:val="28"/>
        </w:rPr>
        <w:t>магнитная доска, маркеры, школьные принадлежности, тетрадки, магнитные буквы, цифры и знаки</w:t>
      </w:r>
      <w:r>
        <w:rPr>
          <w:rFonts w:ascii="Times New Roman" w:hAnsi="Times New Roman"/>
          <w:sz w:val="28"/>
          <w:szCs w:val="28"/>
        </w:rPr>
        <w:t>);</w:t>
      </w:r>
    </w:p>
    <w:p w:rsidR="00EE4B4D" w:rsidRPr="00A52798" w:rsidRDefault="009A6E28" w:rsidP="00A52798">
      <w:pPr>
        <w:pStyle w:val="a7"/>
        <w:spacing w:after="0" w:line="240" w:lineRule="auto"/>
        <w:ind w:left="360"/>
        <w:jc w:val="both"/>
        <w:rPr>
          <w:rFonts w:ascii="Times New Roman" w:hAnsi="Times New Roman"/>
          <w:sz w:val="28"/>
          <w:szCs w:val="28"/>
        </w:rPr>
      </w:pPr>
      <w:r>
        <w:rPr>
          <w:rFonts w:ascii="Times New Roman" w:hAnsi="Times New Roman"/>
          <w:sz w:val="28"/>
          <w:szCs w:val="28"/>
        </w:rPr>
        <w:t>- дом (</w:t>
      </w:r>
      <w:r w:rsidR="00A52798">
        <w:rPr>
          <w:rFonts w:ascii="Times New Roman" w:hAnsi="Times New Roman"/>
          <w:sz w:val="28"/>
          <w:szCs w:val="28"/>
        </w:rPr>
        <w:t>детская мебель «кухня», кроватки и диванчик для кукол, стол и стульчики, куклы</w:t>
      </w:r>
      <w:r w:rsidR="006B2E7F">
        <w:rPr>
          <w:rFonts w:ascii="Times New Roman" w:hAnsi="Times New Roman"/>
          <w:sz w:val="28"/>
          <w:szCs w:val="28"/>
        </w:rPr>
        <w:t>, наборы постельного и одежды</w:t>
      </w:r>
      <w:r w:rsidR="00A52798">
        <w:rPr>
          <w:rFonts w:ascii="Times New Roman" w:hAnsi="Times New Roman"/>
          <w:sz w:val="28"/>
          <w:szCs w:val="28"/>
        </w:rPr>
        <w:t xml:space="preserve"> для кукол, бытовая техника, посуда и муляжи продуктов</w:t>
      </w:r>
      <w:r w:rsidR="006B2E7F">
        <w:rPr>
          <w:rFonts w:ascii="Times New Roman" w:hAnsi="Times New Roman"/>
          <w:sz w:val="28"/>
          <w:szCs w:val="28"/>
        </w:rPr>
        <w:t>, предметы-заместители</w:t>
      </w:r>
      <w:r>
        <w:rPr>
          <w:rFonts w:ascii="Times New Roman" w:hAnsi="Times New Roman"/>
          <w:sz w:val="28"/>
          <w:szCs w:val="28"/>
        </w:rPr>
        <w:t>).</w:t>
      </w:r>
    </w:p>
    <w:p w:rsidR="006B2E7F" w:rsidRDefault="00074F33" w:rsidP="000F1914">
      <w:pPr>
        <w:widowControl/>
        <w:numPr>
          <w:ilvl w:val="0"/>
          <w:numId w:val="1"/>
        </w:numPr>
        <w:jc w:val="both"/>
        <w:rPr>
          <w:sz w:val="28"/>
          <w:szCs w:val="28"/>
        </w:rPr>
      </w:pPr>
      <w:r w:rsidRPr="001F614C">
        <w:rPr>
          <w:b/>
          <w:sz w:val="28"/>
          <w:szCs w:val="28"/>
        </w:rPr>
        <w:t>Ц</w:t>
      </w:r>
      <w:r w:rsidR="00AC31C4" w:rsidRPr="001F614C">
        <w:rPr>
          <w:b/>
          <w:sz w:val="28"/>
          <w:szCs w:val="28"/>
        </w:rPr>
        <w:t>ентр театрализованных игр</w:t>
      </w:r>
      <w:r w:rsidRPr="001F614C">
        <w:rPr>
          <w:b/>
          <w:sz w:val="28"/>
          <w:szCs w:val="28"/>
        </w:rPr>
        <w:t>:</w:t>
      </w:r>
      <w:r>
        <w:rPr>
          <w:sz w:val="28"/>
          <w:szCs w:val="28"/>
        </w:rPr>
        <w:t xml:space="preserve"> </w:t>
      </w:r>
    </w:p>
    <w:p w:rsidR="006B2E7F" w:rsidRDefault="006B2E7F" w:rsidP="006B2E7F">
      <w:pPr>
        <w:widowControl/>
        <w:ind w:left="360"/>
        <w:jc w:val="both"/>
        <w:rPr>
          <w:sz w:val="28"/>
          <w:szCs w:val="28"/>
        </w:rPr>
      </w:pPr>
      <w:r>
        <w:rPr>
          <w:sz w:val="28"/>
          <w:szCs w:val="28"/>
        </w:rPr>
        <w:t xml:space="preserve">- </w:t>
      </w:r>
      <w:r w:rsidR="00074F33">
        <w:rPr>
          <w:sz w:val="28"/>
          <w:szCs w:val="28"/>
        </w:rPr>
        <w:t xml:space="preserve">театральная ширма, предметы ряженья, маски и другие атрибуты для театральных постановок; </w:t>
      </w:r>
    </w:p>
    <w:p w:rsidR="006B2E7F" w:rsidRDefault="006B2E7F" w:rsidP="006B2E7F">
      <w:pPr>
        <w:widowControl/>
        <w:ind w:left="360"/>
        <w:jc w:val="both"/>
        <w:rPr>
          <w:sz w:val="28"/>
          <w:szCs w:val="28"/>
        </w:rPr>
      </w:pPr>
      <w:r>
        <w:rPr>
          <w:sz w:val="28"/>
          <w:szCs w:val="28"/>
        </w:rPr>
        <w:t xml:space="preserve">- </w:t>
      </w:r>
      <w:r w:rsidR="00074F33">
        <w:rPr>
          <w:sz w:val="28"/>
          <w:szCs w:val="28"/>
        </w:rPr>
        <w:t>настольная театральная ширма, куклы для кукольного театра, бумажный кукольный театр с персонажами и атрибутами</w:t>
      </w:r>
      <w:r>
        <w:rPr>
          <w:sz w:val="28"/>
          <w:szCs w:val="28"/>
        </w:rPr>
        <w:t>, теневой театр</w:t>
      </w:r>
      <w:r w:rsidR="00074F33">
        <w:rPr>
          <w:sz w:val="28"/>
          <w:szCs w:val="28"/>
        </w:rPr>
        <w:t xml:space="preserve">; </w:t>
      </w:r>
    </w:p>
    <w:p w:rsidR="00AC31C4" w:rsidRDefault="006B2E7F" w:rsidP="006B2E7F">
      <w:pPr>
        <w:widowControl/>
        <w:ind w:left="360"/>
        <w:jc w:val="both"/>
        <w:rPr>
          <w:sz w:val="28"/>
          <w:szCs w:val="28"/>
        </w:rPr>
      </w:pPr>
      <w:r>
        <w:rPr>
          <w:sz w:val="28"/>
          <w:szCs w:val="28"/>
        </w:rPr>
        <w:t xml:space="preserve">- </w:t>
      </w:r>
      <w:r w:rsidR="00074F33">
        <w:rPr>
          <w:sz w:val="28"/>
          <w:szCs w:val="28"/>
        </w:rPr>
        <w:t>детские музыкальные инструменты (барабан, металлофон, деревянные ложки, погремушки, бубен)</w:t>
      </w:r>
      <w:r>
        <w:rPr>
          <w:sz w:val="28"/>
          <w:szCs w:val="28"/>
        </w:rPr>
        <w:t>, магнитофон</w:t>
      </w:r>
      <w:r w:rsidR="00074F33">
        <w:rPr>
          <w:sz w:val="28"/>
          <w:szCs w:val="28"/>
        </w:rPr>
        <w:t xml:space="preserve">. </w:t>
      </w:r>
    </w:p>
    <w:p w:rsidR="00AC31C4" w:rsidRDefault="00074F33" w:rsidP="000F1914">
      <w:pPr>
        <w:widowControl/>
        <w:numPr>
          <w:ilvl w:val="0"/>
          <w:numId w:val="1"/>
        </w:numPr>
        <w:jc w:val="both"/>
        <w:rPr>
          <w:sz w:val="28"/>
          <w:szCs w:val="28"/>
        </w:rPr>
      </w:pPr>
      <w:r w:rsidRPr="001F614C">
        <w:rPr>
          <w:b/>
          <w:sz w:val="28"/>
          <w:szCs w:val="28"/>
        </w:rPr>
        <w:t>Ц</w:t>
      </w:r>
      <w:r w:rsidR="00AC31C4" w:rsidRPr="001F614C">
        <w:rPr>
          <w:b/>
          <w:sz w:val="28"/>
          <w:szCs w:val="28"/>
        </w:rPr>
        <w:t>ентр книги</w:t>
      </w:r>
      <w:r w:rsidRPr="001F614C">
        <w:rPr>
          <w:b/>
          <w:sz w:val="28"/>
          <w:szCs w:val="28"/>
        </w:rPr>
        <w:t>:</w:t>
      </w:r>
      <w:r>
        <w:rPr>
          <w:sz w:val="28"/>
          <w:szCs w:val="28"/>
        </w:rPr>
        <w:t xml:space="preserve"> </w:t>
      </w:r>
      <w:r w:rsidR="00DD0E28">
        <w:rPr>
          <w:sz w:val="28"/>
          <w:szCs w:val="28"/>
        </w:rPr>
        <w:t>русские народные сказки, сказки зарубежных писателей, советские и современные рассказы для детей, стихотворения для детей, детские энциклопедии и познавательная литература, хрестоматии.</w:t>
      </w:r>
    </w:p>
    <w:p w:rsidR="00DA1B75" w:rsidRPr="006B2E7F" w:rsidRDefault="00DA1B75" w:rsidP="000F1914">
      <w:pPr>
        <w:widowControl/>
        <w:numPr>
          <w:ilvl w:val="0"/>
          <w:numId w:val="1"/>
        </w:numPr>
        <w:jc w:val="both"/>
        <w:rPr>
          <w:sz w:val="28"/>
          <w:szCs w:val="28"/>
        </w:rPr>
      </w:pPr>
      <w:proofErr w:type="gramStart"/>
      <w:r>
        <w:rPr>
          <w:b/>
          <w:sz w:val="28"/>
          <w:szCs w:val="28"/>
        </w:rPr>
        <w:t>Центр патриотического воспитания:</w:t>
      </w:r>
      <w:r w:rsidR="006B2E7F">
        <w:rPr>
          <w:b/>
          <w:sz w:val="28"/>
          <w:szCs w:val="28"/>
        </w:rPr>
        <w:t xml:space="preserve"> </w:t>
      </w:r>
      <w:r w:rsidR="006B2E7F" w:rsidRPr="006B2E7F">
        <w:rPr>
          <w:sz w:val="28"/>
          <w:szCs w:val="28"/>
        </w:rPr>
        <w:t>стенд</w:t>
      </w:r>
      <w:r w:rsidR="004E123D">
        <w:rPr>
          <w:sz w:val="28"/>
          <w:szCs w:val="28"/>
        </w:rPr>
        <w:t xml:space="preserve"> «Россия – Родина моя!» </w:t>
      </w:r>
      <w:r w:rsidR="006B2E7F" w:rsidRPr="006B2E7F">
        <w:rPr>
          <w:sz w:val="28"/>
          <w:szCs w:val="28"/>
        </w:rPr>
        <w:t xml:space="preserve"> </w:t>
      </w:r>
      <w:r w:rsidR="004E123D">
        <w:rPr>
          <w:sz w:val="28"/>
          <w:szCs w:val="28"/>
        </w:rPr>
        <w:t>(фотография</w:t>
      </w:r>
      <w:r w:rsidR="006B2E7F" w:rsidRPr="006B2E7F">
        <w:rPr>
          <w:sz w:val="28"/>
          <w:szCs w:val="28"/>
        </w:rPr>
        <w:t xml:space="preserve"> президента, </w:t>
      </w:r>
      <w:r w:rsidR="004E123D">
        <w:rPr>
          <w:sz w:val="28"/>
          <w:szCs w:val="28"/>
        </w:rPr>
        <w:t xml:space="preserve">флаг РФ, флаги белгородского района и области, Герб </w:t>
      </w:r>
      <w:r w:rsidR="004E123D">
        <w:rPr>
          <w:sz w:val="28"/>
          <w:szCs w:val="28"/>
        </w:rPr>
        <w:lastRenderedPageBreak/>
        <w:t xml:space="preserve">и гимн РФ); книги, журналы и наборы фотографий о России, ее главных городах, ее истории, ее достопримечательностях, значимых событиях и великих людях; карты и глобус; </w:t>
      </w:r>
      <w:r w:rsidR="003E6015">
        <w:rPr>
          <w:sz w:val="28"/>
          <w:szCs w:val="28"/>
        </w:rPr>
        <w:t>картинки и атрибуты старинного р</w:t>
      </w:r>
      <w:r w:rsidR="004E123D">
        <w:rPr>
          <w:sz w:val="28"/>
          <w:szCs w:val="28"/>
        </w:rPr>
        <w:t>усского быта</w:t>
      </w:r>
      <w:r w:rsidR="003E6015">
        <w:rPr>
          <w:sz w:val="28"/>
          <w:szCs w:val="28"/>
        </w:rPr>
        <w:t>, изделия русских мастеров</w:t>
      </w:r>
      <w:r w:rsidR="004E123D">
        <w:rPr>
          <w:sz w:val="28"/>
          <w:szCs w:val="28"/>
        </w:rPr>
        <w:t>.</w:t>
      </w:r>
      <w:proofErr w:type="gramEnd"/>
    </w:p>
    <w:p w:rsidR="00AC31C4" w:rsidRPr="003E6015" w:rsidRDefault="00DA1B75" w:rsidP="000F1914">
      <w:pPr>
        <w:widowControl/>
        <w:numPr>
          <w:ilvl w:val="0"/>
          <w:numId w:val="1"/>
        </w:numPr>
        <w:jc w:val="both"/>
        <w:rPr>
          <w:sz w:val="28"/>
          <w:szCs w:val="28"/>
        </w:rPr>
      </w:pPr>
      <w:r w:rsidRPr="00DA1B75">
        <w:rPr>
          <w:b/>
          <w:sz w:val="28"/>
          <w:szCs w:val="28"/>
        </w:rPr>
        <w:t>Ц</w:t>
      </w:r>
      <w:r w:rsidR="00AC31C4" w:rsidRPr="00DA1B75">
        <w:rPr>
          <w:b/>
          <w:sz w:val="28"/>
          <w:szCs w:val="28"/>
        </w:rPr>
        <w:t xml:space="preserve">ентр </w:t>
      </w:r>
      <w:r w:rsidRPr="00DA1B75">
        <w:rPr>
          <w:b/>
          <w:sz w:val="28"/>
          <w:szCs w:val="28"/>
        </w:rPr>
        <w:t>речевого развития</w:t>
      </w:r>
      <w:r w:rsidR="00261DEC">
        <w:rPr>
          <w:b/>
          <w:sz w:val="28"/>
          <w:szCs w:val="28"/>
        </w:rPr>
        <w:t>:</w:t>
      </w:r>
      <w:r w:rsidR="004E123D">
        <w:rPr>
          <w:b/>
          <w:sz w:val="28"/>
          <w:szCs w:val="28"/>
        </w:rPr>
        <w:t xml:space="preserve"> </w:t>
      </w:r>
      <w:r w:rsidR="003E6015" w:rsidRPr="003E6015">
        <w:rPr>
          <w:sz w:val="28"/>
          <w:szCs w:val="28"/>
        </w:rPr>
        <w:t>буквенные, звуковые и</w:t>
      </w:r>
      <w:r w:rsidR="003E6015">
        <w:rPr>
          <w:sz w:val="28"/>
          <w:szCs w:val="28"/>
        </w:rPr>
        <w:t xml:space="preserve"> слоговые плакаты; настольные игры (собери слово подбери</w:t>
      </w:r>
      <w:r w:rsidR="00C95BD9">
        <w:rPr>
          <w:sz w:val="28"/>
          <w:szCs w:val="28"/>
        </w:rPr>
        <w:t xml:space="preserve"> букву к картинке, угадай звук, </w:t>
      </w:r>
      <w:r w:rsidR="00C95BD9" w:rsidRPr="00C95BD9">
        <w:rPr>
          <w:sz w:val="28"/>
          <w:szCs w:val="28"/>
        </w:rPr>
        <w:t xml:space="preserve"> </w:t>
      </w:r>
      <w:r w:rsidR="00C95BD9">
        <w:rPr>
          <w:sz w:val="28"/>
          <w:szCs w:val="28"/>
        </w:rPr>
        <w:t>кубики с буквами и картинками и т.д.</w:t>
      </w:r>
      <w:r w:rsidR="003E6015">
        <w:rPr>
          <w:sz w:val="28"/>
          <w:szCs w:val="28"/>
        </w:rPr>
        <w:t>);</w:t>
      </w:r>
      <w:r w:rsidR="00C95BD9">
        <w:rPr>
          <w:sz w:val="28"/>
          <w:szCs w:val="28"/>
        </w:rPr>
        <w:t xml:space="preserve"> наборы сюжетных картинок.</w:t>
      </w:r>
    </w:p>
    <w:p w:rsidR="00261DEC" w:rsidRPr="00261DEC" w:rsidRDefault="00261DEC" w:rsidP="00261DEC">
      <w:pPr>
        <w:widowControl/>
        <w:numPr>
          <w:ilvl w:val="0"/>
          <w:numId w:val="1"/>
        </w:numPr>
        <w:jc w:val="both"/>
        <w:rPr>
          <w:sz w:val="28"/>
          <w:szCs w:val="28"/>
        </w:rPr>
      </w:pPr>
      <w:r w:rsidRPr="00DA1B75">
        <w:rPr>
          <w:b/>
          <w:sz w:val="28"/>
          <w:szCs w:val="28"/>
        </w:rPr>
        <w:t>Центр математического развития</w:t>
      </w:r>
      <w:r>
        <w:rPr>
          <w:b/>
          <w:sz w:val="28"/>
          <w:szCs w:val="28"/>
        </w:rPr>
        <w:t>:</w:t>
      </w:r>
      <w:r w:rsidR="00C95BD9">
        <w:rPr>
          <w:b/>
          <w:sz w:val="28"/>
          <w:szCs w:val="28"/>
        </w:rPr>
        <w:t xml:space="preserve"> </w:t>
      </w:r>
      <w:r w:rsidR="00C95BD9" w:rsidRPr="00C95BD9">
        <w:rPr>
          <w:sz w:val="28"/>
          <w:szCs w:val="28"/>
        </w:rPr>
        <w:t>наборы демонстрационных карточек</w:t>
      </w:r>
      <w:r w:rsidR="00C95BD9">
        <w:rPr>
          <w:sz w:val="28"/>
          <w:szCs w:val="28"/>
        </w:rPr>
        <w:t xml:space="preserve"> (числа, знаки, картинки, геометрические фигуры); настольные игры</w:t>
      </w:r>
      <w:r w:rsidR="00B236A4">
        <w:rPr>
          <w:sz w:val="28"/>
          <w:szCs w:val="28"/>
        </w:rPr>
        <w:t xml:space="preserve"> (подбери геометрическую фигуру, подбери цифру, реши задачу, блоки </w:t>
      </w:r>
      <w:proofErr w:type="spellStart"/>
      <w:r w:rsidR="00B236A4">
        <w:rPr>
          <w:sz w:val="28"/>
          <w:szCs w:val="28"/>
        </w:rPr>
        <w:t>Дьенеша</w:t>
      </w:r>
      <w:proofErr w:type="spellEnd"/>
      <w:r w:rsidR="00B236A4">
        <w:rPr>
          <w:sz w:val="28"/>
          <w:szCs w:val="28"/>
        </w:rPr>
        <w:t xml:space="preserve">, палочки </w:t>
      </w:r>
      <w:proofErr w:type="spellStart"/>
      <w:r w:rsidR="00B236A4">
        <w:rPr>
          <w:sz w:val="28"/>
          <w:szCs w:val="28"/>
        </w:rPr>
        <w:t>Кюизинейра</w:t>
      </w:r>
      <w:proofErr w:type="spellEnd"/>
      <w:r w:rsidR="00B236A4">
        <w:rPr>
          <w:sz w:val="28"/>
          <w:szCs w:val="28"/>
        </w:rPr>
        <w:t xml:space="preserve"> и </w:t>
      </w:r>
      <w:proofErr w:type="spellStart"/>
      <w:r w:rsidR="00B236A4">
        <w:rPr>
          <w:sz w:val="28"/>
          <w:szCs w:val="28"/>
        </w:rPr>
        <w:t>тд</w:t>
      </w:r>
      <w:proofErr w:type="spellEnd"/>
      <w:r w:rsidR="00B236A4">
        <w:rPr>
          <w:sz w:val="28"/>
          <w:szCs w:val="28"/>
        </w:rPr>
        <w:t>); наборы счетных материалов.</w:t>
      </w:r>
    </w:p>
    <w:p w:rsidR="00AC31C4" w:rsidRPr="00DA1B75" w:rsidRDefault="00DD0E28" w:rsidP="00DA1B75">
      <w:pPr>
        <w:widowControl/>
        <w:numPr>
          <w:ilvl w:val="0"/>
          <w:numId w:val="1"/>
        </w:numPr>
        <w:jc w:val="both"/>
        <w:rPr>
          <w:sz w:val="28"/>
          <w:szCs w:val="28"/>
        </w:rPr>
      </w:pPr>
      <w:r w:rsidRPr="001F614C">
        <w:rPr>
          <w:b/>
          <w:sz w:val="28"/>
          <w:szCs w:val="28"/>
        </w:rPr>
        <w:t>Центр детского творчества:</w:t>
      </w:r>
      <w:r w:rsidRPr="001F614C">
        <w:rPr>
          <w:sz w:val="28"/>
          <w:szCs w:val="28"/>
        </w:rPr>
        <w:t xml:space="preserve"> </w:t>
      </w:r>
      <w:r w:rsidR="001F614C" w:rsidRPr="001F614C">
        <w:rPr>
          <w:sz w:val="28"/>
          <w:szCs w:val="28"/>
          <w:shd w:val="clear" w:color="auto" w:fill="FFFFFF"/>
        </w:rPr>
        <w:t>бумага разнообразного вида</w:t>
      </w:r>
      <w:r w:rsidR="001F614C">
        <w:rPr>
          <w:sz w:val="28"/>
          <w:szCs w:val="28"/>
          <w:shd w:val="clear" w:color="auto" w:fill="FFFFFF"/>
        </w:rPr>
        <w:t xml:space="preserve"> (цветная и белая)</w:t>
      </w:r>
      <w:r w:rsidR="001F614C" w:rsidRPr="001F614C">
        <w:rPr>
          <w:sz w:val="28"/>
          <w:szCs w:val="28"/>
          <w:shd w:val="clear" w:color="auto" w:fill="FFFFFF"/>
        </w:rPr>
        <w:t>, стаканчики с карандашами и фломастерами, краски, разноцветные восковые и масляные  мелки, пластичный материал для лепки, кусочки разных тканей и бумажных картинок для аппликаций, всевозможные материалы для выполнения поделок, ножницы, дыроколы</w:t>
      </w:r>
      <w:r w:rsidR="001F614C">
        <w:rPr>
          <w:sz w:val="28"/>
          <w:szCs w:val="28"/>
          <w:shd w:val="clear" w:color="auto" w:fill="FFFFFF"/>
        </w:rPr>
        <w:t xml:space="preserve">; </w:t>
      </w:r>
      <w:r w:rsidR="001F614C">
        <w:rPr>
          <w:sz w:val="28"/>
          <w:szCs w:val="28"/>
        </w:rPr>
        <w:t xml:space="preserve">изделия народных </w:t>
      </w:r>
      <w:r w:rsidR="001F614C" w:rsidRPr="00AC31C4">
        <w:rPr>
          <w:sz w:val="28"/>
          <w:szCs w:val="28"/>
        </w:rPr>
        <w:t>мастеров</w:t>
      </w:r>
      <w:r w:rsidR="001F614C">
        <w:rPr>
          <w:sz w:val="28"/>
          <w:szCs w:val="28"/>
        </w:rPr>
        <w:t>, репродукции картин известных художников, детские работы</w:t>
      </w:r>
      <w:r w:rsidR="001F614C" w:rsidRPr="001F614C">
        <w:rPr>
          <w:sz w:val="28"/>
          <w:szCs w:val="28"/>
          <w:shd w:val="clear" w:color="auto" w:fill="FFFFFF"/>
        </w:rPr>
        <w:t>.</w:t>
      </w:r>
    </w:p>
    <w:p w:rsidR="00DA1B75" w:rsidRPr="00DA1B75" w:rsidRDefault="00DA1B75" w:rsidP="00DA1B75">
      <w:pPr>
        <w:widowControl/>
        <w:numPr>
          <w:ilvl w:val="0"/>
          <w:numId w:val="1"/>
        </w:numPr>
        <w:jc w:val="both"/>
        <w:rPr>
          <w:b/>
          <w:sz w:val="28"/>
          <w:szCs w:val="28"/>
        </w:rPr>
      </w:pPr>
      <w:r w:rsidRPr="00DA1B75">
        <w:rPr>
          <w:b/>
          <w:sz w:val="28"/>
          <w:szCs w:val="28"/>
        </w:rPr>
        <w:t>Центр конструирования</w:t>
      </w:r>
      <w:r w:rsidR="006B2E7F">
        <w:rPr>
          <w:b/>
          <w:sz w:val="28"/>
          <w:szCs w:val="28"/>
        </w:rPr>
        <w:t xml:space="preserve"> и знакомства с ПДД</w:t>
      </w:r>
      <w:r>
        <w:rPr>
          <w:b/>
          <w:sz w:val="28"/>
          <w:szCs w:val="28"/>
        </w:rPr>
        <w:t>:</w:t>
      </w:r>
      <w:r w:rsidR="00261DEC">
        <w:rPr>
          <w:b/>
          <w:sz w:val="28"/>
          <w:szCs w:val="28"/>
        </w:rPr>
        <w:t xml:space="preserve"> </w:t>
      </w:r>
      <w:r w:rsidR="00261DEC" w:rsidRPr="00261DEC">
        <w:rPr>
          <w:sz w:val="28"/>
          <w:szCs w:val="28"/>
        </w:rPr>
        <w:t>крупный и мелкий строительный конструктор</w:t>
      </w:r>
      <w:r w:rsidR="00261DEC">
        <w:rPr>
          <w:sz w:val="28"/>
          <w:szCs w:val="28"/>
        </w:rPr>
        <w:t xml:space="preserve">, тематический строительный конструктор (дом, крепость, ферма), конструктор </w:t>
      </w:r>
      <w:proofErr w:type="spellStart"/>
      <w:r w:rsidR="00261DEC">
        <w:rPr>
          <w:sz w:val="28"/>
          <w:szCs w:val="28"/>
        </w:rPr>
        <w:t>лего</w:t>
      </w:r>
      <w:proofErr w:type="spellEnd"/>
      <w:r w:rsidR="00261DEC">
        <w:rPr>
          <w:sz w:val="28"/>
          <w:szCs w:val="28"/>
        </w:rPr>
        <w:t xml:space="preserve"> средний и мелкий, металлический конструктор, предметы и игрушки для обыгрывания построек, </w:t>
      </w:r>
      <w:r w:rsidR="009A6E28">
        <w:rPr>
          <w:sz w:val="28"/>
          <w:szCs w:val="28"/>
        </w:rPr>
        <w:t>схемы построек</w:t>
      </w:r>
      <w:r w:rsidR="00B236A4">
        <w:rPr>
          <w:sz w:val="28"/>
          <w:szCs w:val="28"/>
        </w:rPr>
        <w:t>, дорога, дорожные знаки, машинки разного назначения; плакаты и картинки с правилами дорожного движения</w:t>
      </w:r>
      <w:r w:rsidR="009A6E28">
        <w:rPr>
          <w:sz w:val="28"/>
          <w:szCs w:val="28"/>
        </w:rPr>
        <w:t>.</w:t>
      </w:r>
    </w:p>
    <w:p w:rsidR="0093680E" w:rsidRPr="005B6995" w:rsidRDefault="00DD0E28" w:rsidP="00AB6B40">
      <w:pPr>
        <w:widowControl/>
        <w:numPr>
          <w:ilvl w:val="0"/>
          <w:numId w:val="1"/>
        </w:numPr>
        <w:tabs>
          <w:tab w:val="left" w:pos="8789"/>
        </w:tabs>
        <w:jc w:val="both"/>
        <w:rPr>
          <w:sz w:val="28"/>
          <w:szCs w:val="28"/>
        </w:rPr>
      </w:pPr>
      <w:r w:rsidRPr="001F614C">
        <w:rPr>
          <w:b/>
          <w:sz w:val="28"/>
          <w:szCs w:val="28"/>
        </w:rPr>
        <w:t>Ц</w:t>
      </w:r>
      <w:r w:rsidR="00AC31C4" w:rsidRPr="001F614C">
        <w:rPr>
          <w:b/>
          <w:sz w:val="28"/>
          <w:szCs w:val="28"/>
        </w:rPr>
        <w:t>ентр п</w:t>
      </w:r>
      <w:r w:rsidRPr="001F614C">
        <w:rPr>
          <w:b/>
          <w:sz w:val="28"/>
          <w:szCs w:val="28"/>
        </w:rPr>
        <w:t xml:space="preserve">рироды и </w:t>
      </w:r>
      <w:r w:rsidR="00AC31C4" w:rsidRPr="001F614C">
        <w:rPr>
          <w:b/>
          <w:sz w:val="28"/>
          <w:szCs w:val="28"/>
        </w:rPr>
        <w:t>экспери</w:t>
      </w:r>
      <w:r w:rsidR="00DA1B75">
        <w:rPr>
          <w:b/>
          <w:sz w:val="28"/>
          <w:szCs w:val="28"/>
        </w:rPr>
        <w:t>ментирования:</w:t>
      </w:r>
      <w:r w:rsidR="0093680E">
        <w:rPr>
          <w:b/>
          <w:sz w:val="28"/>
          <w:szCs w:val="28"/>
        </w:rPr>
        <w:t xml:space="preserve">  </w:t>
      </w:r>
      <w:r w:rsidR="0093680E" w:rsidRPr="0093680E">
        <w:rPr>
          <w:sz w:val="28"/>
          <w:szCs w:val="28"/>
        </w:rPr>
        <w:t>комнатные цветы, лейки</w:t>
      </w:r>
      <w:r w:rsidR="0093680E">
        <w:rPr>
          <w:b/>
          <w:sz w:val="28"/>
          <w:szCs w:val="28"/>
        </w:rPr>
        <w:t xml:space="preserve">, </w:t>
      </w:r>
      <w:r w:rsidR="0093680E" w:rsidRPr="0093680E">
        <w:rPr>
          <w:sz w:val="28"/>
          <w:szCs w:val="28"/>
        </w:rPr>
        <w:t>опрыскиватели</w:t>
      </w:r>
      <w:r w:rsidR="0093680E">
        <w:rPr>
          <w:sz w:val="28"/>
          <w:szCs w:val="28"/>
        </w:rPr>
        <w:t xml:space="preserve">, фартучки для ухода за комнатными растениями, альбомы наблюдений, </w:t>
      </w:r>
      <w:r w:rsidR="005B6995">
        <w:rPr>
          <w:sz w:val="28"/>
          <w:szCs w:val="28"/>
        </w:rPr>
        <w:t>емкости разных форм и размеров,</w:t>
      </w:r>
      <w:r w:rsidR="0093680E">
        <w:rPr>
          <w:sz w:val="28"/>
          <w:szCs w:val="28"/>
        </w:rPr>
        <w:t xml:space="preserve"> предметы из различных материалов и разнообразной формы</w:t>
      </w:r>
      <w:r w:rsidR="005B6995">
        <w:rPr>
          <w:sz w:val="28"/>
          <w:szCs w:val="28"/>
        </w:rPr>
        <w:t xml:space="preserve"> для экспериментирования, схемы и таблицы с алгоритмами выполнения опытов, гербарии,</w:t>
      </w:r>
      <w:r w:rsidR="00094E80">
        <w:rPr>
          <w:sz w:val="28"/>
          <w:szCs w:val="28"/>
        </w:rPr>
        <w:t xml:space="preserve"> природный материал, метеоплощадка и т</w:t>
      </w:r>
      <w:r w:rsidR="00F14CD3">
        <w:rPr>
          <w:sz w:val="28"/>
          <w:szCs w:val="28"/>
        </w:rPr>
        <w:t>.</w:t>
      </w:r>
      <w:r w:rsidR="00094E80">
        <w:rPr>
          <w:sz w:val="28"/>
          <w:szCs w:val="28"/>
        </w:rPr>
        <w:t>д.</w:t>
      </w:r>
    </w:p>
    <w:p w:rsidR="00C51342" w:rsidRPr="00C51342" w:rsidRDefault="001F614C" w:rsidP="00DD0E28">
      <w:pPr>
        <w:pStyle w:val="a5"/>
        <w:numPr>
          <w:ilvl w:val="0"/>
          <w:numId w:val="1"/>
        </w:numPr>
        <w:shd w:val="clear" w:color="auto" w:fill="FFFFFF"/>
        <w:spacing w:before="0" w:beforeAutospacing="0" w:after="0" w:afterAutospacing="0"/>
        <w:rPr>
          <w:color w:val="111111"/>
          <w:sz w:val="26"/>
          <w:szCs w:val="26"/>
        </w:rPr>
      </w:pPr>
      <w:proofErr w:type="gramStart"/>
      <w:r w:rsidRPr="001F614C">
        <w:rPr>
          <w:b/>
          <w:sz w:val="28"/>
          <w:szCs w:val="28"/>
        </w:rPr>
        <w:t>Ц</w:t>
      </w:r>
      <w:r w:rsidR="00AC31C4" w:rsidRPr="001F614C">
        <w:rPr>
          <w:b/>
          <w:sz w:val="28"/>
          <w:szCs w:val="28"/>
        </w:rPr>
        <w:t>ентр</w:t>
      </w:r>
      <w:r w:rsidRPr="001F614C">
        <w:rPr>
          <w:b/>
          <w:sz w:val="28"/>
          <w:szCs w:val="28"/>
        </w:rPr>
        <w:t xml:space="preserve"> спортивного развития</w:t>
      </w:r>
      <w:r w:rsidR="00C51342" w:rsidRPr="001F614C">
        <w:rPr>
          <w:b/>
          <w:sz w:val="28"/>
          <w:szCs w:val="28"/>
        </w:rPr>
        <w:t>:</w:t>
      </w:r>
      <w:r w:rsidR="00C51342" w:rsidRPr="00C51342">
        <w:rPr>
          <w:sz w:val="28"/>
          <w:szCs w:val="28"/>
        </w:rPr>
        <w:t xml:space="preserve"> </w:t>
      </w:r>
      <w:r w:rsidR="00C51342" w:rsidRPr="00C51342">
        <w:rPr>
          <w:color w:val="111111"/>
          <w:sz w:val="26"/>
          <w:szCs w:val="26"/>
        </w:rPr>
        <w:t xml:space="preserve">мячи, обручи, </w:t>
      </w:r>
      <w:r w:rsidR="00C51342">
        <w:rPr>
          <w:color w:val="111111"/>
          <w:sz w:val="26"/>
          <w:szCs w:val="26"/>
        </w:rPr>
        <w:t>скакалки, разноцветные флажки, ленточки, кегл</w:t>
      </w:r>
      <w:r w:rsidR="00C51342" w:rsidRPr="00C51342">
        <w:rPr>
          <w:color w:val="111111"/>
          <w:sz w:val="26"/>
          <w:szCs w:val="26"/>
        </w:rPr>
        <w:t>и,</w:t>
      </w:r>
      <w:r w:rsidR="00C51342">
        <w:rPr>
          <w:color w:val="111111"/>
          <w:sz w:val="26"/>
          <w:szCs w:val="26"/>
        </w:rPr>
        <w:t xml:space="preserve"> </w:t>
      </w:r>
      <w:r w:rsidR="00C51342" w:rsidRPr="00C51342">
        <w:rPr>
          <w:color w:val="111111"/>
          <w:sz w:val="26"/>
          <w:szCs w:val="26"/>
        </w:rPr>
        <w:t xml:space="preserve">«дорожка здоровья», массажные коврики, </w:t>
      </w:r>
      <w:r w:rsidR="00A22B18">
        <w:rPr>
          <w:color w:val="111111"/>
          <w:sz w:val="26"/>
          <w:szCs w:val="26"/>
        </w:rPr>
        <w:t>мешочки с песком,</w:t>
      </w:r>
      <w:r w:rsidR="00C51342">
        <w:rPr>
          <w:color w:val="111111"/>
          <w:sz w:val="26"/>
          <w:szCs w:val="26"/>
        </w:rPr>
        <w:t xml:space="preserve"> </w:t>
      </w:r>
      <w:r w:rsidR="00A22B18">
        <w:rPr>
          <w:color w:val="111111"/>
          <w:sz w:val="26"/>
          <w:szCs w:val="26"/>
        </w:rPr>
        <w:t>мячи для метания, кольца</w:t>
      </w:r>
      <w:r w:rsidR="00C51342" w:rsidRPr="00C51342">
        <w:rPr>
          <w:color w:val="111111"/>
          <w:sz w:val="26"/>
          <w:szCs w:val="26"/>
        </w:rPr>
        <w:t xml:space="preserve">, атрибуты для проведения подвижных игр, </w:t>
      </w:r>
      <w:r w:rsidR="00A22B18">
        <w:rPr>
          <w:color w:val="111111"/>
          <w:sz w:val="26"/>
          <w:szCs w:val="26"/>
        </w:rPr>
        <w:t xml:space="preserve">бадминтон, </w:t>
      </w:r>
      <w:r w:rsidR="00C51342" w:rsidRPr="00C51342">
        <w:rPr>
          <w:color w:val="111111"/>
          <w:sz w:val="26"/>
          <w:szCs w:val="26"/>
        </w:rPr>
        <w:t>а также пособия, необходимые для проведения утренней гимнастики</w:t>
      </w:r>
      <w:r w:rsidR="00A22B18">
        <w:rPr>
          <w:color w:val="111111"/>
          <w:sz w:val="26"/>
          <w:szCs w:val="26"/>
        </w:rPr>
        <w:t xml:space="preserve">, </w:t>
      </w:r>
      <w:proofErr w:type="spellStart"/>
      <w:r w:rsidR="00A22B18">
        <w:rPr>
          <w:color w:val="111111"/>
          <w:sz w:val="26"/>
          <w:szCs w:val="26"/>
        </w:rPr>
        <w:t>физминуток</w:t>
      </w:r>
      <w:proofErr w:type="spellEnd"/>
      <w:r w:rsidR="00A22B18">
        <w:rPr>
          <w:color w:val="111111"/>
          <w:sz w:val="26"/>
          <w:szCs w:val="26"/>
        </w:rPr>
        <w:t xml:space="preserve"> и подвижных игр</w:t>
      </w:r>
      <w:r w:rsidR="00C51342" w:rsidRPr="00C51342">
        <w:rPr>
          <w:color w:val="111111"/>
          <w:sz w:val="26"/>
          <w:szCs w:val="26"/>
        </w:rPr>
        <w:t>.</w:t>
      </w:r>
      <w:proofErr w:type="gramEnd"/>
    </w:p>
    <w:p w:rsidR="00AC31C4" w:rsidRDefault="00AC31C4" w:rsidP="00DA1B75">
      <w:pPr>
        <w:widowControl/>
        <w:ind w:left="360"/>
        <w:jc w:val="both"/>
        <w:rPr>
          <w:sz w:val="28"/>
          <w:szCs w:val="28"/>
        </w:rPr>
      </w:pPr>
    </w:p>
    <w:p w:rsidR="001217FF" w:rsidRPr="00751C42" w:rsidRDefault="00974E67" w:rsidP="00751C42">
      <w:pPr>
        <w:widowControl/>
        <w:jc w:val="both"/>
        <w:rPr>
          <w:sz w:val="28"/>
          <w:szCs w:val="28"/>
        </w:rPr>
      </w:pPr>
      <w:r>
        <w:rPr>
          <w:sz w:val="28"/>
          <w:szCs w:val="28"/>
        </w:rPr>
        <w:t xml:space="preserve">Оснащение уголков </w:t>
      </w:r>
      <w:r w:rsidR="00C51342">
        <w:rPr>
          <w:sz w:val="28"/>
          <w:szCs w:val="28"/>
        </w:rPr>
        <w:t>меняет</w:t>
      </w:r>
      <w:r>
        <w:rPr>
          <w:sz w:val="28"/>
          <w:szCs w:val="28"/>
        </w:rPr>
        <w:t>ся в соответствии с тематическим планированием образовательного процесс</w:t>
      </w:r>
      <w:r w:rsidR="001217FF">
        <w:rPr>
          <w:sz w:val="28"/>
          <w:szCs w:val="28"/>
        </w:rPr>
        <w:t>а.</w:t>
      </w:r>
      <w:r w:rsidR="001217FF">
        <w:t xml:space="preserve">                                                                     </w:t>
      </w:r>
    </w:p>
    <w:p w:rsidR="001217FF" w:rsidRDefault="001217FF" w:rsidP="00751C42">
      <w:pPr>
        <w:rPr>
          <w:b/>
          <w:sz w:val="28"/>
          <w:szCs w:val="28"/>
        </w:rPr>
      </w:pPr>
    </w:p>
    <w:p w:rsidR="005030C6" w:rsidRPr="0062531B" w:rsidRDefault="0024515A" w:rsidP="0062531B">
      <w:pPr>
        <w:jc w:val="both"/>
        <w:rPr>
          <w:sz w:val="28"/>
          <w:szCs w:val="28"/>
        </w:rPr>
        <w:sectPr w:rsidR="005030C6" w:rsidRPr="0062531B" w:rsidSect="00AB6B40">
          <w:footerReference w:type="default" r:id="rId20"/>
          <w:pgSz w:w="11906" w:h="16838"/>
          <w:pgMar w:top="851" w:right="454" w:bottom="1134" w:left="1418" w:header="709" w:footer="709" w:gutter="0"/>
          <w:cols w:space="708"/>
          <w:docGrid w:linePitch="360"/>
        </w:sectPr>
      </w:pPr>
      <w:r>
        <w:rPr>
          <w:rFonts w:ascii="Tahoma" w:hAnsi="Tahoma" w:cs="Tahoma"/>
          <w:color w:val="464D05"/>
          <w:sz w:val="18"/>
          <w:szCs w:val="18"/>
        </w:rPr>
        <w:t xml:space="preserve"> </w:t>
      </w:r>
    </w:p>
    <w:p w:rsidR="00D27BE4" w:rsidRDefault="009B74AB" w:rsidP="00D27BE4">
      <w:pPr>
        <w:jc w:val="both"/>
        <w:rPr>
          <w:bCs/>
          <w:color w:val="000000"/>
          <w:sz w:val="28"/>
          <w:szCs w:val="28"/>
        </w:rPr>
      </w:pPr>
      <w:r>
        <w:rPr>
          <w:bCs/>
          <w:color w:val="000000"/>
          <w:sz w:val="28"/>
          <w:szCs w:val="28"/>
        </w:rPr>
        <w:lastRenderedPageBreak/>
        <w:t xml:space="preserve">                                                                                                                                                                                                                                                                                                                                                                                                                                                                                                                                                                                                                                                                                                                                                                                                                                                                                                                                                                                                                                                                                                                                                                                                                                                                                                                                                                                                                                                                                                                                                                                                                                                                                                                                                                                                                                                                                                                                                                                                                                                                                                                                                                                                                                                                                                                                                                                                                                                                                                                                                                                                                                                                                                                                                                                                                                                                                                                                                                                                                                                                                                                                                                                                                                                                                                                                                                                                                                                                                                                                                                                                                                                                                                                                                                                                                                                                                                                                                                                                                                                                                                                                                                                                                                                                                                                                                                                                                                                                                                                                                                                                                                                                                                                                                                                                                                                                                                                                                                                                                                                                                                                                                                                                                                                                                                                                                                                                                                                                                                                                                                                                                                                                                                                                                                                                                                                                                                                                                                                                                                                                                                                                                                                                                                                                                                                                                                                                                                                                                                                                                                                                                                                                                                                                                                                                                                                                                                                                                                                                                                                                                                                                                                                                                                                                                                                                                                                                                                                                                                                                                                                                                                                                                                                                                                                                                                                                                                                                                                                                                                                                                                                                                                                                                                                                                                                                                                                                                                                                                                                                                                                                                                                                                                                                                                                                                                                                                                                                                                                                                                                                                                                                                                                                                                                                                                                                                                                                                                                                                                                                                                                                                                                                                                                                                                                                                                                                                                                                                                                                                                                                                                                                                                                                                                                                                                                                                                                                                                                                                                                                                                                                                                                                                                                                                                                                                                                                                                                                                                                                                                                                                                                                                                                                                                                                                                                                                                                                                                                                                                                                                                                                                                                                                                                                                                                                                                                                                                                                                                                                                                                                                                                                                                                                                                                                                                                                                                                                                                                                                                                                                                                                                                                                                                                                                                                                                                                                                                                                                                                                                                                                                                                                                                                                                                                                                                                                                                                                                                                                                                                                                                                                                                                                                                                                                                                                                                                                                                                                                                                                                                                                                                                                                                                                                                                                                                                                                                                                                                                                                                                                                                                                                                                                                                                                                                                                                                                                                                                                                                                                                                                                                                                                                                                                                                                                                                                                                                                                                                                                                                                                                                                                                                                                                                                                                                                                                                                                                                                                                                                                                                                                                                                                                                                                                                                                                                                                                                                                                                                                                                                                                                                                                                                                                                                                                                                                                                                                                                                                                                                                                                                                                                                                                                                                                                                                                                                                                                                                                                                                                                                                                                                                                                                                                                                                                                                                                                                                                                                                                                                                                                                                                                                                                                                                                                                                                                                                                                                                                                                                                                                                                                                                                                                                                                                                                                                                                                                                                                                                                                                                                                                                                                                                                                                                                                                                                                                                                                                                                                                                                                                                                                                                                                                                                                                                                                                                                                                                                                                                                                                                                                                                                                                                                                                                                                                                                                                                                                                                                                                                                                                                                                                                                                                                                                                                                                                                                                                                                                                                                                                                                                                                                                                                                                                                                                                                                                                                                                                                                                                                                                                                                                                                                                                                                                                                                                                                                                                                                                                                                                                                                                                                                                                                                                                                                                                                                                                                                                                                                                                                                                                                                                                                                                                                                                                                                                                                                                                                                                                                                                                                                                                                                                                                                                                                       </w:t>
      </w:r>
    </w:p>
    <w:p w:rsidR="00F01B9E" w:rsidRDefault="00F01B9E" w:rsidP="00D27BE4">
      <w:pPr>
        <w:jc w:val="both"/>
        <w:rPr>
          <w:bCs/>
          <w:color w:val="000000"/>
          <w:sz w:val="28"/>
          <w:szCs w:val="28"/>
        </w:rPr>
      </w:pPr>
    </w:p>
    <w:p w:rsidR="00F01B9E" w:rsidRDefault="00EB35FA" w:rsidP="00EB35FA">
      <w:pPr>
        <w:jc w:val="right"/>
        <w:rPr>
          <w:b/>
          <w:bCs/>
          <w:color w:val="000000"/>
          <w:sz w:val="32"/>
          <w:szCs w:val="32"/>
        </w:rPr>
      </w:pPr>
      <w:r>
        <w:rPr>
          <w:b/>
          <w:bCs/>
          <w:color w:val="000000"/>
          <w:sz w:val="32"/>
          <w:szCs w:val="32"/>
        </w:rPr>
        <w:t>Приложения.</w:t>
      </w:r>
    </w:p>
    <w:p w:rsidR="0038068C" w:rsidRDefault="0038068C" w:rsidP="00DC51C6">
      <w:pPr>
        <w:jc w:val="center"/>
        <w:rPr>
          <w:b/>
          <w:bCs/>
          <w:color w:val="000000"/>
          <w:sz w:val="32"/>
          <w:szCs w:val="32"/>
        </w:rPr>
      </w:pPr>
    </w:p>
    <w:p w:rsidR="0038068C" w:rsidRDefault="0038068C" w:rsidP="00DC51C6">
      <w:pPr>
        <w:jc w:val="center"/>
        <w:rPr>
          <w:b/>
          <w:bCs/>
          <w:color w:val="000000"/>
          <w:sz w:val="32"/>
          <w:szCs w:val="32"/>
        </w:rPr>
      </w:pPr>
    </w:p>
    <w:p w:rsidR="0038068C" w:rsidRDefault="0038068C" w:rsidP="00DC51C6">
      <w:pPr>
        <w:jc w:val="center"/>
        <w:rPr>
          <w:b/>
          <w:bCs/>
          <w:color w:val="000000"/>
          <w:sz w:val="32"/>
          <w:szCs w:val="32"/>
        </w:rPr>
      </w:pPr>
    </w:p>
    <w:p w:rsidR="0038068C" w:rsidRDefault="0038068C" w:rsidP="00DC51C6">
      <w:pPr>
        <w:jc w:val="center"/>
        <w:rPr>
          <w:b/>
          <w:bCs/>
          <w:color w:val="000000"/>
          <w:sz w:val="32"/>
          <w:szCs w:val="32"/>
        </w:rPr>
      </w:pPr>
    </w:p>
    <w:p w:rsidR="0038068C" w:rsidRDefault="0038068C" w:rsidP="00DC51C6">
      <w:pPr>
        <w:jc w:val="center"/>
        <w:rPr>
          <w:b/>
          <w:bCs/>
          <w:color w:val="000000"/>
          <w:sz w:val="32"/>
          <w:szCs w:val="32"/>
        </w:rPr>
      </w:pPr>
    </w:p>
    <w:p w:rsidR="0038068C" w:rsidRDefault="0038068C" w:rsidP="00DC51C6">
      <w:pPr>
        <w:jc w:val="center"/>
        <w:rPr>
          <w:b/>
          <w:bCs/>
          <w:color w:val="000000"/>
          <w:sz w:val="32"/>
          <w:szCs w:val="32"/>
        </w:rPr>
      </w:pPr>
    </w:p>
    <w:p w:rsidR="00F01B9E" w:rsidRDefault="00F01B9E" w:rsidP="00DC51C6">
      <w:pPr>
        <w:jc w:val="center"/>
        <w:rPr>
          <w:b/>
          <w:bCs/>
          <w:color w:val="000000"/>
          <w:sz w:val="32"/>
          <w:szCs w:val="32"/>
        </w:rPr>
      </w:pPr>
    </w:p>
    <w:p w:rsidR="00F01B9E" w:rsidRDefault="00F01B9E" w:rsidP="00DC51C6">
      <w:pPr>
        <w:jc w:val="center"/>
        <w:rPr>
          <w:b/>
          <w:bCs/>
          <w:color w:val="000000"/>
          <w:sz w:val="32"/>
          <w:szCs w:val="32"/>
        </w:rPr>
      </w:pPr>
    </w:p>
    <w:p w:rsidR="00F01B9E" w:rsidRDefault="00F01B9E" w:rsidP="00DC51C6">
      <w:pPr>
        <w:jc w:val="center"/>
        <w:rPr>
          <w:b/>
          <w:bCs/>
          <w:color w:val="000000"/>
          <w:sz w:val="32"/>
          <w:szCs w:val="32"/>
        </w:rPr>
      </w:pPr>
    </w:p>
    <w:p w:rsidR="00F01B9E" w:rsidRDefault="00F01B9E" w:rsidP="00DC51C6">
      <w:pPr>
        <w:jc w:val="center"/>
        <w:rPr>
          <w:b/>
          <w:bCs/>
          <w:color w:val="000000"/>
          <w:sz w:val="32"/>
          <w:szCs w:val="32"/>
        </w:rPr>
      </w:pPr>
    </w:p>
    <w:p w:rsidR="007D2B84" w:rsidRDefault="007D2B84" w:rsidP="00DC51C6">
      <w:pPr>
        <w:jc w:val="center"/>
        <w:rPr>
          <w:b/>
          <w:bCs/>
          <w:color w:val="000000"/>
          <w:sz w:val="32"/>
          <w:szCs w:val="32"/>
        </w:rPr>
      </w:pPr>
    </w:p>
    <w:p w:rsidR="00DC51C6" w:rsidRDefault="00DC51C6" w:rsidP="00DC51C6">
      <w:pPr>
        <w:jc w:val="center"/>
        <w:rPr>
          <w:b/>
          <w:bCs/>
          <w:color w:val="000000"/>
          <w:sz w:val="32"/>
          <w:szCs w:val="32"/>
        </w:rPr>
      </w:pPr>
      <w:r w:rsidRPr="00DC51C6">
        <w:rPr>
          <w:b/>
          <w:bCs/>
          <w:color w:val="000000"/>
          <w:sz w:val="32"/>
          <w:szCs w:val="32"/>
        </w:rPr>
        <w:t>Диагностические карты педагогического мониторинга</w:t>
      </w:r>
    </w:p>
    <w:p w:rsidR="001217FF" w:rsidRPr="00DC51C6" w:rsidRDefault="001217FF" w:rsidP="00DC51C6">
      <w:pPr>
        <w:jc w:val="center"/>
        <w:rPr>
          <w:b/>
          <w:bCs/>
          <w:color w:val="000000"/>
          <w:sz w:val="32"/>
          <w:szCs w:val="32"/>
        </w:rPr>
      </w:pPr>
      <w:r>
        <w:rPr>
          <w:b/>
          <w:bCs/>
          <w:color w:val="000000"/>
          <w:sz w:val="32"/>
          <w:szCs w:val="32"/>
        </w:rPr>
        <w:t>Старшей разновозрастной группы.</w:t>
      </w: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1455F0">
      <w:pPr>
        <w:jc w:val="right"/>
        <w:rPr>
          <w:b/>
          <w:bCs/>
          <w:i/>
          <w:color w:val="000000"/>
          <w:sz w:val="28"/>
          <w:szCs w:val="28"/>
        </w:rPr>
      </w:pPr>
    </w:p>
    <w:p w:rsidR="00DC51C6" w:rsidRDefault="00DC51C6" w:rsidP="00E27F89">
      <w:pPr>
        <w:rPr>
          <w:b/>
          <w:bCs/>
          <w:i/>
          <w:color w:val="000000"/>
          <w:sz w:val="28"/>
          <w:szCs w:val="28"/>
        </w:rPr>
      </w:pPr>
    </w:p>
    <w:p w:rsidR="00167206" w:rsidRDefault="00167206" w:rsidP="00D4435D">
      <w:pPr>
        <w:rPr>
          <w:b/>
        </w:rPr>
      </w:pPr>
    </w:p>
    <w:p w:rsidR="00167206" w:rsidRPr="00480A8E" w:rsidRDefault="00167206" w:rsidP="00167206">
      <w:pPr>
        <w:jc w:val="center"/>
        <w:rPr>
          <w:b/>
        </w:rPr>
      </w:pPr>
      <w:r>
        <w:rPr>
          <w:b/>
        </w:rPr>
        <w:t>Диагностические карты педагогического мониторинга</w:t>
      </w:r>
    </w:p>
    <w:p w:rsidR="00167206" w:rsidRDefault="00167206" w:rsidP="00167206">
      <w:pPr>
        <w:jc w:val="center"/>
        <w:rPr>
          <w:b/>
        </w:rPr>
      </w:pPr>
      <w:r>
        <w:rPr>
          <w:b/>
        </w:rPr>
        <w:t xml:space="preserve">в старшей </w:t>
      </w:r>
      <w:r w:rsidRPr="00C3412F">
        <w:rPr>
          <w:b/>
        </w:rPr>
        <w:t xml:space="preserve"> </w:t>
      </w:r>
      <w:r>
        <w:rPr>
          <w:b/>
        </w:rPr>
        <w:t>под</w:t>
      </w:r>
      <w:r w:rsidRPr="00C3412F">
        <w:rPr>
          <w:b/>
        </w:rPr>
        <w:t xml:space="preserve">группе </w:t>
      </w:r>
    </w:p>
    <w:p w:rsidR="00167206" w:rsidRDefault="00167206" w:rsidP="00167206">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C51C6">
      <w:pPr>
        <w:jc w:val="center"/>
        <w:rPr>
          <w:b/>
        </w:rP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440"/>
        <w:gridCol w:w="1260"/>
        <w:gridCol w:w="1440"/>
        <w:gridCol w:w="1800"/>
        <w:gridCol w:w="1620"/>
        <w:gridCol w:w="1440"/>
        <w:gridCol w:w="1440"/>
        <w:gridCol w:w="1260"/>
      </w:tblGrid>
      <w:tr w:rsidR="00DC51C6" w:rsidRPr="00CA5D3E" w:rsidTr="00D00DB4">
        <w:tc>
          <w:tcPr>
            <w:tcW w:w="540" w:type="dxa"/>
            <w:vMerge w:val="restart"/>
          </w:tcPr>
          <w:p w:rsidR="00DC51C6" w:rsidRPr="00CA5D3E" w:rsidRDefault="00DC51C6" w:rsidP="00D00DB4">
            <w:r w:rsidRPr="00CA5D3E">
              <w:t>№</w:t>
            </w:r>
          </w:p>
        </w:tc>
        <w:tc>
          <w:tcPr>
            <w:tcW w:w="3240" w:type="dxa"/>
            <w:gridSpan w:val="2"/>
            <w:vMerge w:val="restart"/>
          </w:tcPr>
          <w:p w:rsidR="00DC51C6" w:rsidRPr="00CA5D3E" w:rsidRDefault="00DC51C6" w:rsidP="00D00DB4">
            <w:pPr>
              <w:jc w:val="center"/>
            </w:pPr>
            <w:r w:rsidRPr="00CA5D3E">
              <w:t>Ф.И. ребенка</w:t>
            </w:r>
          </w:p>
        </w:tc>
        <w:tc>
          <w:tcPr>
            <w:tcW w:w="11700" w:type="dxa"/>
            <w:gridSpan w:val="8"/>
          </w:tcPr>
          <w:p w:rsidR="00DC51C6" w:rsidRPr="00213CC6" w:rsidRDefault="00DC51C6" w:rsidP="00D00DB4">
            <w:pPr>
              <w:jc w:val="center"/>
              <w:rPr>
                <w:b/>
              </w:rPr>
            </w:pPr>
            <w:r w:rsidRPr="00213CC6">
              <w:rPr>
                <w:b/>
              </w:rPr>
              <w:t>Образовательная область «Социально-коммуникативное развитие»</w:t>
            </w:r>
          </w:p>
          <w:p w:rsidR="00DC51C6" w:rsidRPr="00213CC6" w:rsidRDefault="00DC51C6" w:rsidP="00D00DB4">
            <w:pPr>
              <w:jc w:val="center"/>
              <w:rPr>
                <w:b/>
              </w:rPr>
            </w:pPr>
          </w:p>
        </w:tc>
      </w:tr>
      <w:tr w:rsidR="00DC51C6" w:rsidRPr="00213CC6" w:rsidTr="00D00DB4">
        <w:tc>
          <w:tcPr>
            <w:tcW w:w="540" w:type="dxa"/>
            <w:vMerge/>
          </w:tcPr>
          <w:p w:rsidR="00DC51C6" w:rsidRPr="00CA5D3E" w:rsidRDefault="00DC51C6" w:rsidP="00D00DB4"/>
        </w:tc>
        <w:tc>
          <w:tcPr>
            <w:tcW w:w="3240" w:type="dxa"/>
            <w:gridSpan w:val="2"/>
            <w:vMerge/>
          </w:tcPr>
          <w:p w:rsidR="00DC51C6" w:rsidRPr="00CA5D3E" w:rsidRDefault="00DC51C6" w:rsidP="00D00DB4"/>
        </w:tc>
        <w:tc>
          <w:tcPr>
            <w:tcW w:w="1440" w:type="dxa"/>
          </w:tcPr>
          <w:p w:rsidR="00DC51C6" w:rsidRPr="00213CC6" w:rsidRDefault="00DC51C6" w:rsidP="00D00DB4">
            <w:pPr>
              <w:rPr>
                <w:sz w:val="16"/>
                <w:szCs w:val="16"/>
              </w:rPr>
            </w:pPr>
            <w:r w:rsidRPr="00213CC6">
              <w:rPr>
                <w:sz w:val="16"/>
                <w:szCs w:val="16"/>
              </w:rPr>
              <w:t>Умеет быстро и аккуратно одеваться, соблюдать порядок в своем шкафу</w:t>
            </w:r>
          </w:p>
        </w:tc>
        <w:tc>
          <w:tcPr>
            <w:tcW w:w="1260" w:type="dxa"/>
          </w:tcPr>
          <w:p w:rsidR="00DC51C6" w:rsidRPr="00213CC6" w:rsidRDefault="00DC51C6" w:rsidP="00D00DB4">
            <w:pPr>
              <w:rPr>
                <w:sz w:val="16"/>
                <w:szCs w:val="16"/>
              </w:rPr>
            </w:pPr>
            <w:r w:rsidRPr="00213CC6">
              <w:rPr>
                <w:sz w:val="16"/>
                <w:szCs w:val="16"/>
              </w:rPr>
              <w:t>Имеет навыки опрятности</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r w:rsidRPr="00213CC6">
              <w:rPr>
                <w:sz w:val="16"/>
                <w:szCs w:val="16"/>
              </w:rPr>
              <w:t>Сформированы элементарные навыки личной гигиены</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Владеет навыками поведения во время еды</w:t>
            </w:r>
          </w:p>
          <w:p w:rsidR="00DC51C6" w:rsidRPr="00213CC6" w:rsidRDefault="00DC51C6" w:rsidP="00D00DB4">
            <w:pPr>
              <w:rPr>
                <w:sz w:val="16"/>
                <w:szCs w:val="16"/>
              </w:rPr>
            </w:pPr>
          </w:p>
        </w:tc>
        <w:tc>
          <w:tcPr>
            <w:tcW w:w="1620" w:type="dxa"/>
          </w:tcPr>
          <w:p w:rsidR="00DC51C6" w:rsidRPr="00213CC6" w:rsidRDefault="00DC51C6" w:rsidP="00D00DB4">
            <w:pPr>
              <w:rPr>
                <w:sz w:val="18"/>
                <w:szCs w:val="18"/>
              </w:rPr>
            </w:pPr>
            <w:r w:rsidRPr="00213CC6">
              <w:rPr>
                <w:sz w:val="18"/>
                <w:szCs w:val="18"/>
              </w:rPr>
              <w:t>Самостоятельно одевается, раздевается</w:t>
            </w:r>
          </w:p>
          <w:p w:rsidR="00DC51C6" w:rsidRPr="00213CC6" w:rsidRDefault="00DC51C6" w:rsidP="00D00DB4">
            <w:pPr>
              <w:rPr>
                <w:sz w:val="18"/>
                <w:szCs w:val="18"/>
              </w:rPr>
            </w:pPr>
          </w:p>
        </w:tc>
        <w:tc>
          <w:tcPr>
            <w:tcW w:w="1440" w:type="dxa"/>
            <w:shd w:val="clear" w:color="auto" w:fill="auto"/>
          </w:tcPr>
          <w:p w:rsidR="00DC51C6" w:rsidRPr="00213CC6" w:rsidRDefault="00DC51C6" w:rsidP="00D00DB4">
            <w:pPr>
              <w:rPr>
                <w:sz w:val="18"/>
                <w:szCs w:val="18"/>
              </w:rPr>
            </w:pPr>
            <w:r w:rsidRPr="00213CC6">
              <w:rPr>
                <w:sz w:val="18"/>
                <w:szCs w:val="18"/>
              </w:rPr>
              <w:t>Выполняет обязанности дежурного по столовой</w:t>
            </w:r>
          </w:p>
          <w:p w:rsidR="00DC51C6" w:rsidRPr="00213CC6" w:rsidRDefault="00DC51C6" w:rsidP="00D00DB4">
            <w:pPr>
              <w:rPr>
                <w:sz w:val="18"/>
                <w:szCs w:val="18"/>
              </w:rPr>
            </w:pPr>
          </w:p>
        </w:tc>
        <w:tc>
          <w:tcPr>
            <w:tcW w:w="1440" w:type="dxa"/>
            <w:shd w:val="clear" w:color="auto" w:fill="auto"/>
          </w:tcPr>
          <w:p w:rsidR="00DC51C6" w:rsidRPr="00213CC6" w:rsidRDefault="00DC51C6" w:rsidP="00D00DB4">
            <w:pPr>
              <w:rPr>
                <w:sz w:val="18"/>
                <w:szCs w:val="18"/>
              </w:rPr>
            </w:pPr>
            <w:r w:rsidRPr="00213CC6">
              <w:rPr>
                <w:sz w:val="18"/>
                <w:szCs w:val="18"/>
              </w:rPr>
              <w:t>Поддерживает порядок в группе</w:t>
            </w:r>
          </w:p>
          <w:p w:rsidR="00DC51C6" w:rsidRPr="00213CC6" w:rsidRDefault="00DC51C6" w:rsidP="00D00DB4">
            <w:pPr>
              <w:rPr>
                <w:sz w:val="18"/>
                <w:szCs w:val="18"/>
              </w:rPr>
            </w:pPr>
          </w:p>
        </w:tc>
        <w:tc>
          <w:tcPr>
            <w:tcW w:w="1260" w:type="dxa"/>
            <w:shd w:val="clear" w:color="auto" w:fill="auto"/>
          </w:tcPr>
          <w:p w:rsidR="00DC51C6" w:rsidRPr="00213CC6" w:rsidRDefault="00DC51C6" w:rsidP="00D00DB4">
            <w:pPr>
              <w:rPr>
                <w:sz w:val="18"/>
                <w:szCs w:val="18"/>
              </w:rPr>
            </w:pPr>
            <w:r w:rsidRPr="00213CC6">
              <w:rPr>
                <w:sz w:val="18"/>
                <w:szCs w:val="18"/>
              </w:rPr>
              <w:t>Выполняет поручения по уходу за растениями</w:t>
            </w:r>
          </w:p>
        </w:tc>
      </w:tr>
      <w:tr w:rsidR="00F3529D" w:rsidRPr="00DB7389" w:rsidTr="00D00DB4">
        <w:tc>
          <w:tcPr>
            <w:tcW w:w="540" w:type="dxa"/>
          </w:tcPr>
          <w:p w:rsidR="00F3529D" w:rsidRPr="00DB7389" w:rsidRDefault="00F3529D" w:rsidP="00D00DB4">
            <w:r w:rsidRPr="00DB7389">
              <w:t>1</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3</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4</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5</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6</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7</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8</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9</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10</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11</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12</w:t>
            </w:r>
          </w:p>
        </w:tc>
        <w:tc>
          <w:tcPr>
            <w:tcW w:w="3240" w:type="dxa"/>
            <w:gridSpan w:val="2"/>
          </w:tcPr>
          <w:p w:rsidR="00F3529D" w:rsidRPr="00213CC6" w:rsidRDefault="00F3529D" w:rsidP="00215289">
            <w:pPr>
              <w:rPr>
                <w:sz w:val="18"/>
                <w:szCs w:val="18"/>
              </w:rPr>
            </w:pP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13</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14</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15</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16</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17</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18</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19</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20</w:t>
            </w:r>
          </w:p>
        </w:tc>
        <w:tc>
          <w:tcPr>
            <w:tcW w:w="3240" w:type="dxa"/>
            <w:gridSpan w:val="2"/>
          </w:tcPr>
          <w:p w:rsidR="00F3529D" w:rsidRPr="00DB7389" w:rsidRDefault="00F3529D" w:rsidP="00D00DB4"/>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val="restart"/>
          </w:tcPr>
          <w:p w:rsidR="00F3529D" w:rsidRPr="002546DD" w:rsidRDefault="00F3529D" w:rsidP="00D00DB4">
            <w:r w:rsidRPr="002546DD">
              <w:t>Итоговый показатель по группе (кол-во детей/%)</w:t>
            </w:r>
          </w:p>
        </w:tc>
        <w:tc>
          <w:tcPr>
            <w:tcW w:w="1890" w:type="dxa"/>
            <w:shd w:val="clear" w:color="auto" w:fill="auto"/>
          </w:tcPr>
          <w:p w:rsidR="00F3529D" w:rsidRPr="00213CC6" w:rsidRDefault="00F3529D" w:rsidP="00D00DB4">
            <w:pPr>
              <w:rPr>
                <w:b/>
              </w:rPr>
            </w:pPr>
            <w:r>
              <w:t>Ф</w:t>
            </w:r>
            <w:r w:rsidRPr="002C5DA2">
              <w:t>–</w:t>
            </w: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r>
              <w:t>И</w:t>
            </w:r>
            <w:r w:rsidRPr="002C5DA2">
              <w:t>-</w:t>
            </w:r>
          </w:p>
        </w:tc>
        <w:tc>
          <w:tcPr>
            <w:tcW w:w="1440" w:type="dxa"/>
          </w:tcPr>
          <w:p w:rsidR="00F3529D" w:rsidRPr="00DB7389" w:rsidRDefault="00F3529D" w:rsidP="00D00DB4"/>
        </w:tc>
        <w:tc>
          <w:tcPr>
            <w:tcW w:w="1260" w:type="dxa"/>
          </w:tcPr>
          <w:p w:rsidR="00F3529D" w:rsidRPr="00DB7389" w:rsidRDefault="00F3529D" w:rsidP="00D00DB4"/>
        </w:tc>
        <w:tc>
          <w:tcPr>
            <w:tcW w:w="1440" w:type="dxa"/>
          </w:tcPr>
          <w:p w:rsidR="00F3529D" w:rsidRPr="00DB7389" w:rsidRDefault="00F3529D" w:rsidP="00D00DB4"/>
        </w:tc>
        <w:tc>
          <w:tcPr>
            <w:tcW w:w="1800" w:type="dxa"/>
            <w:shd w:val="clear" w:color="auto" w:fill="auto"/>
          </w:tcPr>
          <w:p w:rsidR="00F3529D" w:rsidRPr="00DB7389" w:rsidRDefault="00F3529D" w:rsidP="00D00DB4"/>
        </w:tc>
        <w:tc>
          <w:tcPr>
            <w:tcW w:w="1620" w:type="dxa"/>
          </w:tcPr>
          <w:p w:rsidR="00F3529D" w:rsidRPr="00DB7389" w:rsidRDefault="00F3529D" w:rsidP="00D00DB4"/>
        </w:tc>
        <w:tc>
          <w:tcPr>
            <w:tcW w:w="144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center"/>
      </w:pPr>
    </w:p>
    <w:p w:rsidR="00DC51C6" w:rsidRDefault="00DC51C6" w:rsidP="00DC51C6">
      <w:pPr>
        <w:jc w:val="center"/>
      </w:pPr>
    </w:p>
    <w:p w:rsidR="007D2B84" w:rsidRDefault="007D2B84" w:rsidP="00DC51C6">
      <w:pPr>
        <w:jc w:val="center"/>
      </w:pPr>
    </w:p>
    <w:p w:rsidR="007D2B84" w:rsidRDefault="007D2B84" w:rsidP="00DC51C6">
      <w:pPr>
        <w:jc w:val="center"/>
      </w:pPr>
    </w:p>
    <w:p w:rsidR="007D2B84" w:rsidRDefault="007D2B84" w:rsidP="00DC51C6">
      <w:pPr>
        <w:jc w:val="center"/>
      </w:pPr>
    </w:p>
    <w:p w:rsidR="007D2B84" w:rsidRDefault="007D2B84" w:rsidP="00DC51C6">
      <w:pPr>
        <w:jc w:val="center"/>
      </w:pPr>
    </w:p>
    <w:p w:rsidR="00D4435D" w:rsidRPr="00480A8E" w:rsidRDefault="00D4435D" w:rsidP="00D4435D">
      <w:pPr>
        <w:jc w:val="center"/>
        <w:rPr>
          <w:b/>
        </w:rPr>
      </w:pPr>
      <w:r>
        <w:rPr>
          <w:b/>
        </w:rPr>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7D2B84" w:rsidRDefault="007D2B84" w:rsidP="00DC51C6">
      <w:pPr>
        <w:jc w:val="cente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280"/>
        <w:gridCol w:w="1060"/>
        <w:gridCol w:w="1080"/>
        <w:gridCol w:w="1080"/>
        <w:gridCol w:w="1260"/>
        <w:gridCol w:w="1280"/>
        <w:gridCol w:w="1280"/>
        <w:gridCol w:w="1280"/>
        <w:gridCol w:w="1020"/>
        <w:gridCol w:w="1260"/>
      </w:tblGrid>
      <w:tr w:rsidR="00DC51C6" w:rsidRPr="00CA5D3E" w:rsidTr="00D00DB4">
        <w:trPr>
          <w:trHeight w:val="230"/>
        </w:trPr>
        <w:tc>
          <w:tcPr>
            <w:tcW w:w="540" w:type="dxa"/>
            <w:vMerge w:val="restart"/>
          </w:tcPr>
          <w:p w:rsidR="00DC51C6" w:rsidRPr="00CA5D3E" w:rsidRDefault="00DC51C6" w:rsidP="00D00DB4">
            <w:r w:rsidRPr="00CA5D3E">
              <w:t>№</w:t>
            </w:r>
          </w:p>
        </w:tc>
        <w:tc>
          <w:tcPr>
            <w:tcW w:w="3240" w:type="dxa"/>
            <w:gridSpan w:val="2"/>
            <w:vMerge w:val="restart"/>
          </w:tcPr>
          <w:p w:rsidR="00DC51C6" w:rsidRPr="00CA5D3E" w:rsidRDefault="00DC51C6" w:rsidP="00D00DB4">
            <w:pPr>
              <w:jc w:val="center"/>
            </w:pPr>
            <w:r w:rsidRPr="00CA5D3E">
              <w:t>Ф.И. ребенка</w:t>
            </w:r>
          </w:p>
        </w:tc>
        <w:tc>
          <w:tcPr>
            <w:tcW w:w="11880" w:type="dxa"/>
            <w:gridSpan w:val="10"/>
          </w:tcPr>
          <w:p w:rsidR="00DC51C6" w:rsidRPr="00213CC6" w:rsidRDefault="00DC51C6" w:rsidP="00D00DB4">
            <w:pPr>
              <w:jc w:val="center"/>
              <w:rPr>
                <w:b/>
              </w:rPr>
            </w:pPr>
            <w:r w:rsidRPr="00213CC6">
              <w:rPr>
                <w:b/>
              </w:rPr>
              <w:t>Образовательная область «Физическое развитие»</w:t>
            </w:r>
          </w:p>
        </w:tc>
      </w:tr>
      <w:tr w:rsidR="00DC51C6" w:rsidRPr="00213CC6" w:rsidTr="00D00DB4">
        <w:trPr>
          <w:trHeight w:val="230"/>
        </w:trPr>
        <w:tc>
          <w:tcPr>
            <w:tcW w:w="540" w:type="dxa"/>
            <w:vMerge/>
          </w:tcPr>
          <w:p w:rsidR="00DC51C6" w:rsidRPr="00CA5D3E" w:rsidRDefault="00DC51C6" w:rsidP="00D00DB4"/>
        </w:tc>
        <w:tc>
          <w:tcPr>
            <w:tcW w:w="3240" w:type="dxa"/>
            <w:gridSpan w:val="2"/>
            <w:vMerge/>
          </w:tcPr>
          <w:p w:rsidR="00DC51C6" w:rsidRPr="00CA5D3E" w:rsidRDefault="00DC51C6" w:rsidP="00D00DB4"/>
        </w:tc>
        <w:tc>
          <w:tcPr>
            <w:tcW w:w="1280" w:type="dxa"/>
            <w:shd w:val="clear" w:color="auto" w:fill="auto"/>
          </w:tcPr>
          <w:p w:rsidR="00DC51C6" w:rsidRPr="00213CC6" w:rsidRDefault="00DC51C6" w:rsidP="00D00DB4">
            <w:pPr>
              <w:rPr>
                <w:sz w:val="16"/>
                <w:szCs w:val="16"/>
              </w:rPr>
            </w:pPr>
            <w:r w:rsidRPr="00213CC6">
              <w:rPr>
                <w:sz w:val="16"/>
                <w:szCs w:val="16"/>
              </w:rPr>
              <w:t xml:space="preserve">Умеет ходить и </w:t>
            </w:r>
            <w:proofErr w:type="gramStart"/>
            <w:r w:rsidRPr="00213CC6">
              <w:rPr>
                <w:sz w:val="16"/>
                <w:szCs w:val="16"/>
              </w:rPr>
              <w:t>бегать</w:t>
            </w:r>
            <w:proofErr w:type="gramEnd"/>
            <w:r w:rsidRPr="00213CC6">
              <w:rPr>
                <w:sz w:val="16"/>
                <w:szCs w:val="16"/>
              </w:rPr>
              <w:t xml:space="preserve"> ритмично сохраняя направление и темп</w:t>
            </w:r>
          </w:p>
        </w:tc>
        <w:tc>
          <w:tcPr>
            <w:tcW w:w="1060" w:type="dxa"/>
            <w:shd w:val="clear" w:color="auto" w:fill="auto"/>
          </w:tcPr>
          <w:p w:rsidR="00DC51C6" w:rsidRPr="00213CC6" w:rsidRDefault="00DC51C6" w:rsidP="00D00DB4">
            <w:pPr>
              <w:rPr>
                <w:sz w:val="16"/>
                <w:szCs w:val="16"/>
              </w:rPr>
            </w:pPr>
            <w:r w:rsidRPr="00213CC6">
              <w:rPr>
                <w:sz w:val="16"/>
                <w:szCs w:val="16"/>
              </w:rPr>
              <w:t>Умеет лазать по гимнастической стенке</w:t>
            </w:r>
          </w:p>
        </w:tc>
        <w:tc>
          <w:tcPr>
            <w:tcW w:w="1080" w:type="dxa"/>
            <w:shd w:val="clear" w:color="auto" w:fill="auto"/>
          </w:tcPr>
          <w:p w:rsidR="00DC51C6" w:rsidRPr="00213CC6" w:rsidRDefault="00DC51C6" w:rsidP="00D00DB4">
            <w:pPr>
              <w:rPr>
                <w:sz w:val="16"/>
                <w:szCs w:val="16"/>
              </w:rPr>
            </w:pPr>
            <w:r w:rsidRPr="00213CC6">
              <w:rPr>
                <w:sz w:val="16"/>
                <w:szCs w:val="16"/>
              </w:rPr>
              <w:t>Может прыгать в дину с места</w:t>
            </w:r>
          </w:p>
        </w:tc>
        <w:tc>
          <w:tcPr>
            <w:tcW w:w="1080" w:type="dxa"/>
            <w:shd w:val="clear" w:color="auto" w:fill="auto"/>
          </w:tcPr>
          <w:p w:rsidR="00DC51C6" w:rsidRPr="00213CC6" w:rsidRDefault="00DC51C6" w:rsidP="00D00DB4">
            <w:pPr>
              <w:rPr>
                <w:sz w:val="16"/>
                <w:szCs w:val="16"/>
              </w:rPr>
            </w:pPr>
            <w:r w:rsidRPr="00213CC6">
              <w:rPr>
                <w:sz w:val="16"/>
                <w:szCs w:val="16"/>
              </w:rPr>
              <w:t>Может прыгать в высоту</w:t>
            </w:r>
          </w:p>
        </w:tc>
        <w:tc>
          <w:tcPr>
            <w:tcW w:w="1260" w:type="dxa"/>
            <w:shd w:val="clear" w:color="auto" w:fill="auto"/>
          </w:tcPr>
          <w:p w:rsidR="00DC51C6" w:rsidRPr="00213CC6" w:rsidRDefault="00DC51C6" w:rsidP="00D00DB4">
            <w:pPr>
              <w:rPr>
                <w:sz w:val="16"/>
                <w:szCs w:val="16"/>
              </w:rPr>
            </w:pPr>
            <w:r w:rsidRPr="00213CC6">
              <w:rPr>
                <w:sz w:val="16"/>
                <w:szCs w:val="16"/>
              </w:rPr>
              <w:t>Умеет метать предметы правой и левой рукой на расстояние 5-9 м</w:t>
            </w:r>
          </w:p>
        </w:tc>
        <w:tc>
          <w:tcPr>
            <w:tcW w:w="1280" w:type="dxa"/>
            <w:shd w:val="clear" w:color="auto" w:fill="auto"/>
          </w:tcPr>
          <w:p w:rsidR="00DC51C6" w:rsidRPr="00213CC6" w:rsidRDefault="00DC51C6" w:rsidP="00D00DB4">
            <w:pPr>
              <w:rPr>
                <w:sz w:val="16"/>
                <w:szCs w:val="16"/>
              </w:rPr>
            </w:pPr>
            <w:r w:rsidRPr="00213CC6">
              <w:rPr>
                <w:sz w:val="16"/>
                <w:szCs w:val="16"/>
              </w:rPr>
              <w:t>Умеет метать в вертикальную и горизонтальную цель с расстояния 3-4 м</w:t>
            </w:r>
          </w:p>
        </w:tc>
        <w:tc>
          <w:tcPr>
            <w:tcW w:w="1280" w:type="dxa"/>
            <w:shd w:val="clear" w:color="auto" w:fill="auto"/>
          </w:tcPr>
          <w:p w:rsidR="00DC51C6" w:rsidRPr="00213CC6" w:rsidRDefault="00DC51C6" w:rsidP="00D00DB4">
            <w:pPr>
              <w:rPr>
                <w:sz w:val="16"/>
                <w:szCs w:val="16"/>
              </w:rPr>
            </w:pPr>
            <w:r w:rsidRPr="00213CC6">
              <w:rPr>
                <w:sz w:val="16"/>
                <w:szCs w:val="16"/>
              </w:rPr>
              <w:t>Владеет школой мяча</w:t>
            </w:r>
          </w:p>
        </w:tc>
        <w:tc>
          <w:tcPr>
            <w:tcW w:w="1280" w:type="dxa"/>
            <w:shd w:val="clear" w:color="auto" w:fill="auto"/>
          </w:tcPr>
          <w:p w:rsidR="00DC51C6" w:rsidRPr="00213CC6" w:rsidRDefault="00DC51C6" w:rsidP="00D00DB4">
            <w:pPr>
              <w:rPr>
                <w:sz w:val="16"/>
                <w:szCs w:val="16"/>
              </w:rPr>
            </w:pPr>
            <w:r w:rsidRPr="00213CC6">
              <w:rPr>
                <w:sz w:val="16"/>
                <w:szCs w:val="16"/>
              </w:rPr>
              <w:t>Умеет перестраиваться в колонну, выполнять повороты направо, налево, кругом</w:t>
            </w:r>
          </w:p>
        </w:tc>
        <w:tc>
          <w:tcPr>
            <w:tcW w:w="1020" w:type="dxa"/>
            <w:shd w:val="clear" w:color="auto" w:fill="auto"/>
          </w:tcPr>
          <w:p w:rsidR="00DC51C6" w:rsidRPr="00213CC6" w:rsidRDefault="00DC51C6" w:rsidP="00D00DB4">
            <w:pPr>
              <w:rPr>
                <w:sz w:val="16"/>
                <w:szCs w:val="16"/>
              </w:rPr>
            </w:pPr>
            <w:r w:rsidRPr="00213CC6">
              <w:rPr>
                <w:sz w:val="16"/>
                <w:szCs w:val="16"/>
              </w:rPr>
              <w:t>Участвует в упражнениях с элементами спортивных игр</w:t>
            </w:r>
          </w:p>
        </w:tc>
        <w:tc>
          <w:tcPr>
            <w:tcW w:w="1260" w:type="dxa"/>
            <w:shd w:val="clear" w:color="auto" w:fill="auto"/>
          </w:tcPr>
          <w:p w:rsidR="00DC51C6" w:rsidRPr="00213CC6" w:rsidRDefault="00DC51C6" w:rsidP="00D00DB4">
            <w:pPr>
              <w:rPr>
                <w:sz w:val="16"/>
                <w:szCs w:val="16"/>
              </w:rPr>
            </w:pPr>
            <w:r w:rsidRPr="00213CC6">
              <w:rPr>
                <w:sz w:val="16"/>
                <w:szCs w:val="16"/>
              </w:rPr>
              <w:t xml:space="preserve">Имеет представление о составляющих </w:t>
            </w:r>
            <w:proofErr w:type="spellStart"/>
            <w:r w:rsidRPr="00213CC6">
              <w:rPr>
                <w:sz w:val="16"/>
                <w:szCs w:val="16"/>
              </w:rPr>
              <w:t>зож</w:t>
            </w:r>
            <w:proofErr w:type="spellEnd"/>
            <w:r w:rsidRPr="00213CC6">
              <w:rPr>
                <w:sz w:val="16"/>
                <w:szCs w:val="16"/>
              </w:rPr>
              <w:t xml:space="preserve"> и факторах разрушающих здоровье</w:t>
            </w:r>
          </w:p>
        </w:tc>
      </w:tr>
      <w:tr w:rsidR="00F3529D" w:rsidRPr="00DB7389" w:rsidTr="00D00DB4">
        <w:tc>
          <w:tcPr>
            <w:tcW w:w="540" w:type="dxa"/>
          </w:tcPr>
          <w:p w:rsidR="00F3529D" w:rsidRPr="00DB7389" w:rsidRDefault="00F3529D" w:rsidP="00D00DB4">
            <w:r w:rsidRPr="00DB7389">
              <w:t>1</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3</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4</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5</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6</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7</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8</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9</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10</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11</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12</w:t>
            </w:r>
          </w:p>
        </w:tc>
        <w:tc>
          <w:tcPr>
            <w:tcW w:w="3240" w:type="dxa"/>
            <w:gridSpan w:val="2"/>
          </w:tcPr>
          <w:p w:rsidR="00F3529D" w:rsidRPr="00213CC6" w:rsidRDefault="00F3529D" w:rsidP="00215289">
            <w:pPr>
              <w:rPr>
                <w:sz w:val="18"/>
                <w:szCs w:val="18"/>
              </w:rPr>
            </w:pP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13</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14</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15</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16</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17</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18</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19</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20</w:t>
            </w:r>
          </w:p>
        </w:tc>
        <w:tc>
          <w:tcPr>
            <w:tcW w:w="3240" w:type="dxa"/>
            <w:gridSpan w:val="2"/>
          </w:tcPr>
          <w:p w:rsidR="00F3529D" w:rsidRPr="00DB7389" w:rsidRDefault="00F3529D" w:rsidP="00D00DB4"/>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val="restart"/>
          </w:tcPr>
          <w:p w:rsidR="00F3529D" w:rsidRPr="002546DD" w:rsidRDefault="00F3529D" w:rsidP="00D00DB4">
            <w:r w:rsidRPr="002546DD">
              <w:t>Итоговый показатель по группе (кол-во детей/%)</w:t>
            </w:r>
          </w:p>
        </w:tc>
        <w:tc>
          <w:tcPr>
            <w:tcW w:w="1890" w:type="dxa"/>
            <w:shd w:val="clear" w:color="auto" w:fill="auto"/>
          </w:tcPr>
          <w:p w:rsidR="00F3529D" w:rsidRPr="00213CC6" w:rsidRDefault="00F3529D" w:rsidP="00D00DB4">
            <w:pPr>
              <w:rPr>
                <w:b/>
              </w:rPr>
            </w:pPr>
            <w:r>
              <w:t>Ф</w:t>
            </w:r>
            <w:r w:rsidRPr="002C5DA2">
              <w:t>–</w:t>
            </w: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r w:rsidR="00F3529D" w:rsidRPr="00DB7389"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r>
              <w:t>И</w:t>
            </w:r>
            <w:r w:rsidRPr="002C5DA2">
              <w:t>-</w:t>
            </w:r>
          </w:p>
        </w:tc>
        <w:tc>
          <w:tcPr>
            <w:tcW w:w="1280" w:type="dxa"/>
            <w:shd w:val="clear" w:color="auto" w:fill="auto"/>
          </w:tcPr>
          <w:p w:rsidR="00F3529D" w:rsidRPr="00DB7389" w:rsidRDefault="00F3529D" w:rsidP="00D00DB4"/>
        </w:tc>
        <w:tc>
          <w:tcPr>
            <w:tcW w:w="106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08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280" w:type="dxa"/>
            <w:shd w:val="clear" w:color="auto" w:fill="auto"/>
          </w:tcPr>
          <w:p w:rsidR="00F3529D" w:rsidRPr="00DB7389" w:rsidRDefault="00F3529D" w:rsidP="00D00DB4"/>
        </w:tc>
        <w:tc>
          <w:tcPr>
            <w:tcW w:w="1020" w:type="dxa"/>
            <w:shd w:val="clear" w:color="auto" w:fill="auto"/>
          </w:tcPr>
          <w:p w:rsidR="00F3529D" w:rsidRPr="00DB7389" w:rsidRDefault="00F3529D" w:rsidP="00D00DB4"/>
        </w:tc>
        <w:tc>
          <w:tcPr>
            <w:tcW w:w="1260" w:type="dxa"/>
            <w:shd w:val="clear" w:color="auto" w:fill="auto"/>
          </w:tcPr>
          <w:p w:rsidR="00F3529D" w:rsidRPr="00DB7389" w:rsidRDefault="00F3529D" w:rsidP="00D00DB4"/>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 w:rsidR="00D4435D" w:rsidRPr="00480A8E" w:rsidRDefault="00DC51C6" w:rsidP="00D4435D">
      <w:pPr>
        <w:jc w:val="center"/>
        <w:rPr>
          <w:b/>
        </w:rPr>
      </w:pPr>
      <w:r>
        <w:br w:type="page"/>
      </w:r>
      <w:r w:rsidR="00D4435D">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2034"/>
        <w:gridCol w:w="1872"/>
        <w:gridCol w:w="1620"/>
        <w:gridCol w:w="2340"/>
        <w:gridCol w:w="1800"/>
        <w:gridCol w:w="2160"/>
        <w:gridCol w:w="1800"/>
      </w:tblGrid>
      <w:tr w:rsidR="00DC51C6" w:rsidTr="00D00DB4">
        <w:tc>
          <w:tcPr>
            <w:tcW w:w="540" w:type="dxa"/>
            <w:vMerge w:val="restart"/>
          </w:tcPr>
          <w:p w:rsidR="00DC51C6" w:rsidRDefault="00DC51C6" w:rsidP="00D00DB4">
            <w:r>
              <w:t>№</w:t>
            </w:r>
          </w:p>
        </w:tc>
        <w:tc>
          <w:tcPr>
            <w:tcW w:w="3528" w:type="dxa"/>
            <w:gridSpan w:val="2"/>
            <w:vMerge w:val="restart"/>
          </w:tcPr>
          <w:p w:rsidR="00DC51C6" w:rsidRDefault="00DC51C6" w:rsidP="00D00DB4">
            <w:pPr>
              <w:jc w:val="center"/>
            </w:pPr>
            <w:r>
              <w:t>Ф.И. ребенка</w:t>
            </w:r>
          </w:p>
        </w:tc>
        <w:tc>
          <w:tcPr>
            <w:tcW w:w="11592" w:type="dxa"/>
            <w:gridSpan w:val="6"/>
          </w:tcPr>
          <w:p w:rsidR="00DC51C6" w:rsidRPr="00213CC6" w:rsidRDefault="00DC51C6" w:rsidP="00D00DB4">
            <w:pPr>
              <w:jc w:val="center"/>
              <w:rPr>
                <w:b/>
              </w:rPr>
            </w:pPr>
            <w:r w:rsidRPr="00213CC6">
              <w:rPr>
                <w:b/>
              </w:rPr>
              <w:t>Игровая деятельность</w:t>
            </w:r>
          </w:p>
        </w:tc>
      </w:tr>
      <w:tr w:rsidR="00DC51C6" w:rsidTr="00D00DB4">
        <w:tc>
          <w:tcPr>
            <w:tcW w:w="540" w:type="dxa"/>
            <w:vMerge/>
          </w:tcPr>
          <w:p w:rsidR="00DC51C6" w:rsidRDefault="00DC51C6" w:rsidP="00D00DB4"/>
        </w:tc>
        <w:tc>
          <w:tcPr>
            <w:tcW w:w="3528" w:type="dxa"/>
            <w:gridSpan w:val="2"/>
            <w:vMerge/>
          </w:tcPr>
          <w:p w:rsidR="00DC51C6" w:rsidRDefault="00DC51C6" w:rsidP="00D00DB4"/>
        </w:tc>
        <w:tc>
          <w:tcPr>
            <w:tcW w:w="1872" w:type="dxa"/>
          </w:tcPr>
          <w:p w:rsidR="00DC51C6" w:rsidRPr="00213CC6" w:rsidRDefault="00DC51C6" w:rsidP="00D00DB4">
            <w:pPr>
              <w:rPr>
                <w:sz w:val="16"/>
                <w:szCs w:val="16"/>
              </w:rPr>
            </w:pPr>
            <w:r w:rsidRPr="00213CC6">
              <w:rPr>
                <w:sz w:val="16"/>
                <w:szCs w:val="16"/>
              </w:rPr>
              <w:t xml:space="preserve">Умеет </w:t>
            </w:r>
            <w:proofErr w:type="gramStart"/>
            <w:r w:rsidRPr="00213CC6">
              <w:rPr>
                <w:sz w:val="16"/>
                <w:szCs w:val="16"/>
              </w:rPr>
              <w:t>договорится</w:t>
            </w:r>
            <w:proofErr w:type="gramEnd"/>
            <w:r w:rsidRPr="00213CC6">
              <w:rPr>
                <w:sz w:val="16"/>
                <w:szCs w:val="16"/>
              </w:rPr>
              <w:t xml:space="preserve"> с партнером об игре</w:t>
            </w:r>
          </w:p>
          <w:p w:rsidR="00DC51C6" w:rsidRPr="00213CC6" w:rsidRDefault="00DC51C6" w:rsidP="00D00DB4">
            <w:pPr>
              <w:rPr>
                <w:sz w:val="16"/>
                <w:szCs w:val="16"/>
              </w:rPr>
            </w:pPr>
          </w:p>
        </w:tc>
        <w:tc>
          <w:tcPr>
            <w:tcW w:w="1620" w:type="dxa"/>
            <w:shd w:val="clear" w:color="auto" w:fill="auto"/>
          </w:tcPr>
          <w:p w:rsidR="00DC51C6" w:rsidRPr="00213CC6" w:rsidRDefault="00DC51C6" w:rsidP="00D00DB4">
            <w:pPr>
              <w:rPr>
                <w:sz w:val="16"/>
                <w:szCs w:val="16"/>
              </w:rPr>
            </w:pPr>
            <w:r w:rsidRPr="00213CC6">
              <w:rPr>
                <w:sz w:val="16"/>
                <w:szCs w:val="16"/>
              </w:rPr>
              <w:t>Подчиняются правилам игры</w:t>
            </w:r>
          </w:p>
        </w:tc>
        <w:tc>
          <w:tcPr>
            <w:tcW w:w="2340" w:type="dxa"/>
            <w:shd w:val="clear" w:color="auto" w:fill="auto"/>
          </w:tcPr>
          <w:p w:rsidR="00DC51C6" w:rsidRPr="00213CC6" w:rsidRDefault="00DC51C6" w:rsidP="00D00DB4">
            <w:pPr>
              <w:rPr>
                <w:sz w:val="16"/>
                <w:szCs w:val="16"/>
              </w:rPr>
            </w:pPr>
            <w:r w:rsidRPr="00213CC6">
              <w:rPr>
                <w:sz w:val="16"/>
                <w:szCs w:val="16"/>
              </w:rPr>
              <w:t>В дидактических играх оценивает свои возможности и без обиды воспринимает проигрыш</w:t>
            </w:r>
          </w:p>
        </w:tc>
        <w:tc>
          <w:tcPr>
            <w:tcW w:w="1800" w:type="dxa"/>
          </w:tcPr>
          <w:p w:rsidR="00DC51C6" w:rsidRPr="00213CC6" w:rsidRDefault="00DC51C6" w:rsidP="00D00DB4">
            <w:pPr>
              <w:rPr>
                <w:sz w:val="16"/>
                <w:szCs w:val="16"/>
              </w:rPr>
            </w:pPr>
            <w:r w:rsidRPr="00213CC6">
              <w:rPr>
                <w:sz w:val="16"/>
                <w:szCs w:val="16"/>
              </w:rPr>
              <w:t>Умеет объяснить правила игры</w:t>
            </w:r>
          </w:p>
          <w:p w:rsidR="00DC51C6" w:rsidRPr="00213CC6" w:rsidRDefault="00DC51C6" w:rsidP="00D00DB4">
            <w:pPr>
              <w:rPr>
                <w:sz w:val="16"/>
                <w:szCs w:val="16"/>
              </w:rPr>
            </w:pPr>
          </w:p>
        </w:tc>
        <w:tc>
          <w:tcPr>
            <w:tcW w:w="2160" w:type="dxa"/>
          </w:tcPr>
          <w:p w:rsidR="00DC51C6" w:rsidRPr="00213CC6" w:rsidRDefault="00DC51C6" w:rsidP="00D00DB4">
            <w:pPr>
              <w:rPr>
                <w:sz w:val="16"/>
                <w:szCs w:val="16"/>
              </w:rPr>
            </w:pPr>
            <w:r w:rsidRPr="00213CC6">
              <w:rPr>
                <w:sz w:val="16"/>
                <w:szCs w:val="16"/>
              </w:rPr>
              <w:t>Используют самостоятельно театрализованную игру</w:t>
            </w:r>
          </w:p>
        </w:tc>
        <w:tc>
          <w:tcPr>
            <w:tcW w:w="1800" w:type="dxa"/>
          </w:tcPr>
          <w:p w:rsidR="00DC51C6" w:rsidRPr="00213CC6" w:rsidRDefault="00DC51C6" w:rsidP="00D00DB4">
            <w:pPr>
              <w:rPr>
                <w:sz w:val="16"/>
                <w:szCs w:val="16"/>
              </w:rPr>
            </w:pPr>
            <w:r w:rsidRPr="00213CC6">
              <w:rPr>
                <w:sz w:val="16"/>
                <w:szCs w:val="16"/>
              </w:rPr>
              <w:t>Умеет оценить игру актера.</w:t>
            </w:r>
          </w:p>
          <w:p w:rsidR="00DC51C6" w:rsidRPr="00213CC6" w:rsidRDefault="00DC51C6" w:rsidP="00D00DB4">
            <w:pPr>
              <w:rPr>
                <w:sz w:val="16"/>
                <w:szCs w:val="16"/>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3</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4</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5</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6</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7</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8</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9</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10</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11</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12</w:t>
            </w:r>
          </w:p>
        </w:tc>
        <w:tc>
          <w:tcPr>
            <w:tcW w:w="3528" w:type="dxa"/>
            <w:gridSpan w:val="2"/>
          </w:tcPr>
          <w:p w:rsidR="00F3529D" w:rsidRPr="00213CC6" w:rsidRDefault="00F3529D" w:rsidP="00215289">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13</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14</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15</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16</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17</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18</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19</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20</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21</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22</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23</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24</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540" w:type="dxa"/>
          </w:tcPr>
          <w:p w:rsidR="00F3529D" w:rsidRPr="00213CC6" w:rsidRDefault="00F3529D" w:rsidP="00D00DB4">
            <w:pPr>
              <w:rPr>
                <w:sz w:val="18"/>
                <w:szCs w:val="18"/>
              </w:rPr>
            </w:pPr>
            <w:r w:rsidRPr="00213CC6">
              <w:rPr>
                <w:sz w:val="18"/>
                <w:szCs w:val="18"/>
              </w:rPr>
              <w:t>25</w:t>
            </w:r>
          </w:p>
        </w:tc>
        <w:tc>
          <w:tcPr>
            <w:tcW w:w="3528" w:type="dxa"/>
            <w:gridSpan w:val="2"/>
          </w:tcPr>
          <w:p w:rsidR="00F3529D" w:rsidRPr="00213CC6" w:rsidRDefault="00F3529D" w:rsidP="00D00DB4">
            <w:pPr>
              <w:rPr>
                <w:sz w:val="18"/>
                <w:szCs w:val="18"/>
              </w:rPr>
            </w:pP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2034" w:type="dxa"/>
            <w:gridSpan w:val="2"/>
            <w:vMerge w:val="restart"/>
          </w:tcPr>
          <w:p w:rsidR="00F3529D" w:rsidRPr="002546DD" w:rsidRDefault="00F3529D" w:rsidP="00D00DB4">
            <w:r w:rsidRPr="002546DD">
              <w:t>Итоговый показатель по группе (кол-во детей/%)</w:t>
            </w:r>
          </w:p>
        </w:tc>
        <w:tc>
          <w:tcPr>
            <w:tcW w:w="2034" w:type="dxa"/>
            <w:shd w:val="clear" w:color="auto" w:fill="auto"/>
          </w:tcPr>
          <w:p w:rsidR="00F3529D" w:rsidRPr="00213CC6" w:rsidRDefault="00F3529D" w:rsidP="00D00DB4">
            <w:pPr>
              <w:rPr>
                <w:b/>
              </w:rPr>
            </w:pPr>
            <w:r>
              <w:t>Ф</w:t>
            </w:r>
            <w:r w:rsidRPr="002C5DA2">
              <w:t>–</w:t>
            </w: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r w:rsidR="00F3529D" w:rsidRPr="00213CC6"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r>
              <w:t>И</w:t>
            </w:r>
            <w:r w:rsidRPr="002C5DA2">
              <w:t>-</w:t>
            </w:r>
          </w:p>
        </w:tc>
        <w:tc>
          <w:tcPr>
            <w:tcW w:w="1872" w:type="dxa"/>
          </w:tcPr>
          <w:p w:rsidR="00F3529D" w:rsidRPr="00213CC6" w:rsidRDefault="00F3529D" w:rsidP="00D00DB4">
            <w:pPr>
              <w:rPr>
                <w:sz w:val="18"/>
                <w:szCs w:val="18"/>
              </w:rPr>
            </w:pPr>
          </w:p>
        </w:tc>
        <w:tc>
          <w:tcPr>
            <w:tcW w:w="1620" w:type="dxa"/>
            <w:shd w:val="clear" w:color="auto" w:fill="auto"/>
          </w:tcPr>
          <w:p w:rsidR="00F3529D" w:rsidRPr="00213CC6" w:rsidRDefault="00F3529D" w:rsidP="00D00DB4">
            <w:pPr>
              <w:rPr>
                <w:sz w:val="18"/>
                <w:szCs w:val="18"/>
              </w:rPr>
            </w:pPr>
          </w:p>
        </w:tc>
        <w:tc>
          <w:tcPr>
            <w:tcW w:w="2340" w:type="dxa"/>
            <w:shd w:val="clear" w:color="auto" w:fill="auto"/>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2160"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center"/>
      </w:pPr>
    </w:p>
    <w:p w:rsidR="00D4435D" w:rsidRPr="00480A8E" w:rsidRDefault="00DC51C6" w:rsidP="00D4435D">
      <w:pPr>
        <w:jc w:val="center"/>
        <w:rPr>
          <w:b/>
        </w:rPr>
      </w:pPr>
      <w:r>
        <w:br w:type="page"/>
      </w:r>
      <w:r w:rsidR="00D4435D">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55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080"/>
        <w:gridCol w:w="1260"/>
        <w:gridCol w:w="1440"/>
        <w:gridCol w:w="1440"/>
        <w:gridCol w:w="1080"/>
        <w:gridCol w:w="1260"/>
        <w:gridCol w:w="1440"/>
        <w:gridCol w:w="1260"/>
        <w:gridCol w:w="1526"/>
      </w:tblGrid>
      <w:tr w:rsidR="00DC51C6" w:rsidTr="00627B52">
        <w:trPr>
          <w:trHeight w:val="276"/>
        </w:trPr>
        <w:tc>
          <w:tcPr>
            <w:tcW w:w="540" w:type="dxa"/>
            <w:vMerge w:val="restart"/>
          </w:tcPr>
          <w:p w:rsidR="00DC51C6" w:rsidRDefault="00DC51C6" w:rsidP="00D00DB4">
            <w:r>
              <w:t>№</w:t>
            </w:r>
          </w:p>
        </w:tc>
        <w:tc>
          <w:tcPr>
            <w:tcW w:w="3240" w:type="dxa"/>
            <w:gridSpan w:val="2"/>
            <w:vMerge w:val="restart"/>
          </w:tcPr>
          <w:p w:rsidR="00DC51C6" w:rsidRDefault="00DC51C6" w:rsidP="00D00DB4">
            <w:pPr>
              <w:jc w:val="center"/>
            </w:pPr>
            <w:r>
              <w:t>Ф.И. ребенка</w:t>
            </w:r>
          </w:p>
        </w:tc>
        <w:tc>
          <w:tcPr>
            <w:tcW w:w="11786" w:type="dxa"/>
            <w:gridSpan w:val="9"/>
          </w:tcPr>
          <w:p w:rsidR="00DC51C6" w:rsidRPr="00213CC6" w:rsidRDefault="00DC51C6" w:rsidP="00D00DB4">
            <w:pPr>
              <w:jc w:val="center"/>
              <w:rPr>
                <w:b/>
              </w:rPr>
            </w:pPr>
            <w:r w:rsidRPr="00213CC6">
              <w:rPr>
                <w:b/>
              </w:rPr>
              <w:t>Образовательная область «Социально-коммуникативное развитие»</w:t>
            </w:r>
          </w:p>
        </w:tc>
      </w:tr>
      <w:tr w:rsidR="00DC51C6" w:rsidTr="00627B52">
        <w:trPr>
          <w:trHeight w:val="276"/>
        </w:trPr>
        <w:tc>
          <w:tcPr>
            <w:tcW w:w="540" w:type="dxa"/>
            <w:vMerge/>
          </w:tcPr>
          <w:p w:rsidR="00DC51C6" w:rsidRDefault="00DC51C6" w:rsidP="00D00DB4"/>
        </w:tc>
        <w:tc>
          <w:tcPr>
            <w:tcW w:w="3240" w:type="dxa"/>
            <w:gridSpan w:val="2"/>
            <w:vMerge/>
          </w:tcPr>
          <w:p w:rsidR="00DC51C6" w:rsidRDefault="00DC51C6" w:rsidP="00D00DB4"/>
        </w:tc>
        <w:tc>
          <w:tcPr>
            <w:tcW w:w="1080" w:type="dxa"/>
            <w:shd w:val="clear" w:color="auto" w:fill="auto"/>
          </w:tcPr>
          <w:p w:rsidR="00DC51C6" w:rsidRPr="00213CC6" w:rsidRDefault="00DC51C6" w:rsidP="00D00DB4">
            <w:pPr>
              <w:rPr>
                <w:sz w:val="16"/>
                <w:szCs w:val="16"/>
              </w:rPr>
            </w:pPr>
            <w:r w:rsidRPr="00213CC6">
              <w:rPr>
                <w:sz w:val="16"/>
                <w:szCs w:val="16"/>
              </w:rPr>
              <w:t>Соблюдает правила поведения в детском саду</w:t>
            </w:r>
          </w:p>
        </w:tc>
        <w:tc>
          <w:tcPr>
            <w:tcW w:w="1260" w:type="dxa"/>
            <w:shd w:val="clear" w:color="auto" w:fill="auto"/>
          </w:tcPr>
          <w:p w:rsidR="00DC51C6" w:rsidRPr="00213CC6" w:rsidRDefault="00DC51C6" w:rsidP="00D00DB4">
            <w:pPr>
              <w:rPr>
                <w:sz w:val="16"/>
                <w:szCs w:val="16"/>
              </w:rPr>
            </w:pPr>
            <w:r w:rsidRPr="00213CC6">
              <w:rPr>
                <w:sz w:val="16"/>
                <w:szCs w:val="16"/>
              </w:rPr>
              <w:t>Сформированы представления о себе, семье, детском саде, родной стране</w:t>
            </w:r>
          </w:p>
        </w:tc>
        <w:tc>
          <w:tcPr>
            <w:tcW w:w="1440" w:type="dxa"/>
            <w:shd w:val="clear" w:color="auto" w:fill="auto"/>
          </w:tcPr>
          <w:p w:rsidR="00DC51C6" w:rsidRPr="00213CC6" w:rsidRDefault="00DC51C6" w:rsidP="00D00DB4">
            <w:pPr>
              <w:rPr>
                <w:sz w:val="16"/>
                <w:szCs w:val="16"/>
              </w:rPr>
            </w:pPr>
            <w:r w:rsidRPr="00213CC6">
              <w:rPr>
                <w:sz w:val="16"/>
                <w:szCs w:val="16"/>
              </w:rPr>
              <w:t>Сформированы моральные и нравственные качества ребенка, умение правильно оценивать свои поступки и поступки сверстников.</w:t>
            </w:r>
          </w:p>
        </w:tc>
        <w:tc>
          <w:tcPr>
            <w:tcW w:w="1440" w:type="dxa"/>
            <w:shd w:val="clear" w:color="auto" w:fill="auto"/>
          </w:tcPr>
          <w:p w:rsidR="00DC51C6" w:rsidRPr="00213CC6" w:rsidRDefault="00DC51C6" w:rsidP="00D00DB4">
            <w:pPr>
              <w:rPr>
                <w:sz w:val="16"/>
                <w:szCs w:val="16"/>
              </w:rPr>
            </w:pPr>
            <w:r w:rsidRPr="00213CC6">
              <w:rPr>
                <w:sz w:val="16"/>
                <w:szCs w:val="16"/>
              </w:rPr>
              <w:t>Соблюдает правила поведения на улице, в транспорте, ПДД</w:t>
            </w:r>
          </w:p>
        </w:tc>
        <w:tc>
          <w:tcPr>
            <w:tcW w:w="1080" w:type="dxa"/>
            <w:shd w:val="clear" w:color="auto" w:fill="auto"/>
          </w:tcPr>
          <w:p w:rsidR="00DC51C6" w:rsidRPr="00213CC6" w:rsidRDefault="00DC51C6" w:rsidP="00D00DB4">
            <w:pPr>
              <w:rPr>
                <w:sz w:val="16"/>
                <w:szCs w:val="16"/>
              </w:rPr>
            </w:pPr>
            <w:r w:rsidRPr="00213CC6">
              <w:rPr>
                <w:sz w:val="16"/>
                <w:szCs w:val="16"/>
              </w:rPr>
              <w:t>Различает и называет специальные виды транспорта, объясняет их назначение</w:t>
            </w:r>
          </w:p>
        </w:tc>
        <w:tc>
          <w:tcPr>
            <w:tcW w:w="1260" w:type="dxa"/>
            <w:shd w:val="clear" w:color="auto" w:fill="auto"/>
          </w:tcPr>
          <w:p w:rsidR="00DC51C6" w:rsidRPr="00213CC6" w:rsidRDefault="00DC51C6" w:rsidP="00D00DB4">
            <w:pPr>
              <w:rPr>
                <w:sz w:val="16"/>
                <w:szCs w:val="16"/>
              </w:rPr>
            </w:pPr>
            <w:r w:rsidRPr="00213CC6">
              <w:rPr>
                <w:sz w:val="16"/>
                <w:szCs w:val="16"/>
              </w:rPr>
              <w:t>Понимает значение сигналов светофора</w:t>
            </w:r>
          </w:p>
        </w:tc>
        <w:tc>
          <w:tcPr>
            <w:tcW w:w="1440" w:type="dxa"/>
            <w:shd w:val="clear" w:color="auto" w:fill="auto"/>
          </w:tcPr>
          <w:p w:rsidR="00DC51C6" w:rsidRPr="00213CC6" w:rsidRDefault="00DC51C6" w:rsidP="00D00DB4">
            <w:pPr>
              <w:rPr>
                <w:sz w:val="16"/>
                <w:szCs w:val="16"/>
              </w:rPr>
            </w:pPr>
            <w:r w:rsidRPr="00213CC6">
              <w:rPr>
                <w:sz w:val="16"/>
                <w:szCs w:val="16"/>
              </w:rPr>
              <w:t>Узнает и называет дорожные знаки «Пешеходный переход», «Дети», «Подземный пешеходный переход»</w:t>
            </w:r>
          </w:p>
        </w:tc>
        <w:tc>
          <w:tcPr>
            <w:tcW w:w="1260" w:type="dxa"/>
            <w:shd w:val="clear" w:color="auto" w:fill="auto"/>
          </w:tcPr>
          <w:p w:rsidR="00DC51C6" w:rsidRPr="00213CC6" w:rsidRDefault="00DC51C6" w:rsidP="00D00DB4">
            <w:pPr>
              <w:rPr>
                <w:sz w:val="16"/>
                <w:szCs w:val="16"/>
              </w:rPr>
            </w:pPr>
            <w:r w:rsidRPr="00213CC6">
              <w:rPr>
                <w:sz w:val="16"/>
                <w:szCs w:val="16"/>
              </w:rPr>
              <w:t>Различает проезжую часть, тротуар, пешеходный переход «Зебра»</w:t>
            </w:r>
          </w:p>
        </w:tc>
        <w:tc>
          <w:tcPr>
            <w:tcW w:w="1526" w:type="dxa"/>
            <w:shd w:val="clear" w:color="auto" w:fill="auto"/>
          </w:tcPr>
          <w:p w:rsidR="00DC51C6" w:rsidRPr="00213CC6" w:rsidRDefault="00DC51C6" w:rsidP="00D00DB4">
            <w:pPr>
              <w:rPr>
                <w:sz w:val="16"/>
                <w:szCs w:val="16"/>
              </w:rPr>
            </w:pPr>
            <w:r w:rsidRPr="00213CC6">
              <w:rPr>
                <w:sz w:val="16"/>
                <w:szCs w:val="16"/>
              </w:rPr>
              <w:t>Знает и соблюдает правила поведения в природе</w:t>
            </w:r>
          </w:p>
        </w:tc>
      </w:tr>
      <w:tr w:rsidR="00F3529D" w:rsidRPr="00213CC6" w:rsidTr="00627B52">
        <w:tc>
          <w:tcPr>
            <w:tcW w:w="540" w:type="dxa"/>
          </w:tcPr>
          <w:p w:rsidR="00F3529D" w:rsidRPr="00213CC6" w:rsidRDefault="00F3529D" w:rsidP="00D00DB4">
            <w:pPr>
              <w:rPr>
                <w:sz w:val="18"/>
                <w:szCs w:val="18"/>
              </w:rPr>
            </w:pPr>
            <w:r w:rsidRPr="00213CC6">
              <w:rPr>
                <w:sz w:val="18"/>
                <w:szCs w:val="18"/>
              </w:rPr>
              <w:t>1</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3</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4</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5</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6</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7</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8</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9</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10</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11</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12</w:t>
            </w:r>
          </w:p>
        </w:tc>
        <w:tc>
          <w:tcPr>
            <w:tcW w:w="3240" w:type="dxa"/>
            <w:gridSpan w:val="2"/>
          </w:tcPr>
          <w:p w:rsidR="00F3529D" w:rsidRPr="00213CC6" w:rsidRDefault="00F3529D" w:rsidP="00215289">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13</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14</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15</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16</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17</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18</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19</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20</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21</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22</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23</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24</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540" w:type="dxa"/>
          </w:tcPr>
          <w:p w:rsidR="00F3529D" w:rsidRPr="00213CC6" w:rsidRDefault="00F3529D" w:rsidP="00D00DB4">
            <w:pPr>
              <w:rPr>
                <w:sz w:val="18"/>
                <w:szCs w:val="18"/>
              </w:rPr>
            </w:pPr>
            <w:r w:rsidRPr="00213CC6">
              <w:rPr>
                <w:sz w:val="18"/>
                <w:szCs w:val="18"/>
              </w:rPr>
              <w:t>25</w:t>
            </w:r>
          </w:p>
        </w:tc>
        <w:tc>
          <w:tcPr>
            <w:tcW w:w="3240" w:type="dxa"/>
            <w:gridSpan w:val="2"/>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1890" w:type="dxa"/>
            <w:gridSpan w:val="2"/>
            <w:vMerge w:val="restart"/>
          </w:tcPr>
          <w:p w:rsidR="00F3529D" w:rsidRPr="002546DD" w:rsidRDefault="00F3529D" w:rsidP="00D00DB4">
            <w:r w:rsidRPr="002546DD">
              <w:t>Итоговый показатель по группе (кол-во детей/%)</w:t>
            </w:r>
          </w:p>
        </w:tc>
        <w:tc>
          <w:tcPr>
            <w:tcW w:w="1890" w:type="dxa"/>
            <w:shd w:val="clear" w:color="auto" w:fill="auto"/>
          </w:tcPr>
          <w:p w:rsidR="00F3529D" w:rsidRPr="00213CC6" w:rsidRDefault="00F3529D" w:rsidP="00D00DB4">
            <w:pPr>
              <w:rPr>
                <w:b/>
              </w:rPr>
            </w:pPr>
            <w:r>
              <w:t>Ф</w:t>
            </w:r>
            <w:r w:rsidRPr="002C5DA2">
              <w:t>–</w:t>
            </w: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r w:rsidR="00F3529D" w:rsidRPr="00213CC6" w:rsidTr="00627B52">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r>
              <w:t>И</w:t>
            </w:r>
            <w:r w:rsidRPr="002C5DA2">
              <w:t>-</w:t>
            </w: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08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260" w:type="dxa"/>
            <w:shd w:val="clear" w:color="auto" w:fill="auto"/>
          </w:tcPr>
          <w:p w:rsidR="00F3529D" w:rsidRPr="00213CC6" w:rsidRDefault="00F3529D" w:rsidP="00D00DB4">
            <w:pPr>
              <w:rPr>
                <w:sz w:val="18"/>
                <w:szCs w:val="18"/>
              </w:rPr>
            </w:pPr>
          </w:p>
        </w:tc>
        <w:tc>
          <w:tcPr>
            <w:tcW w:w="1526" w:type="dxa"/>
            <w:shd w:val="clear" w:color="auto" w:fill="auto"/>
          </w:tcPr>
          <w:p w:rsidR="00F3529D" w:rsidRPr="00213CC6" w:rsidRDefault="00F3529D" w:rsidP="00D00DB4">
            <w:pPr>
              <w:rPr>
                <w:sz w:val="18"/>
                <w:szCs w:val="18"/>
              </w:rPr>
            </w:pPr>
          </w:p>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7D2B84" w:rsidRDefault="007D2B84" w:rsidP="00D4435D">
      <w:pPr>
        <w:jc w:val="center"/>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4435D" w:rsidRDefault="00D4435D" w:rsidP="00D4435D">
      <w:pPr>
        <w:jc w:val="cente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2034"/>
        <w:gridCol w:w="1512"/>
        <w:gridCol w:w="1440"/>
        <w:gridCol w:w="1440"/>
        <w:gridCol w:w="1440"/>
        <w:gridCol w:w="1440"/>
        <w:gridCol w:w="1440"/>
        <w:gridCol w:w="1620"/>
        <w:gridCol w:w="1440"/>
      </w:tblGrid>
      <w:tr w:rsidR="00DC51C6" w:rsidRPr="00213CC6" w:rsidTr="00D00DB4">
        <w:tc>
          <w:tcPr>
            <w:tcW w:w="540" w:type="dxa"/>
            <w:vMerge w:val="restart"/>
          </w:tcPr>
          <w:p w:rsidR="00DC51C6" w:rsidRPr="00213CC6" w:rsidRDefault="00DC51C6" w:rsidP="00D00DB4">
            <w:pPr>
              <w:rPr>
                <w:sz w:val="22"/>
                <w:szCs w:val="22"/>
              </w:rPr>
            </w:pPr>
            <w:r w:rsidRPr="00213CC6">
              <w:rPr>
                <w:sz w:val="22"/>
                <w:szCs w:val="22"/>
              </w:rPr>
              <w:t>№</w:t>
            </w:r>
          </w:p>
        </w:tc>
        <w:tc>
          <w:tcPr>
            <w:tcW w:w="3528"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1772" w:type="dxa"/>
            <w:gridSpan w:val="8"/>
          </w:tcPr>
          <w:p w:rsidR="00DC51C6" w:rsidRPr="00213CC6" w:rsidRDefault="00DC51C6" w:rsidP="00D00DB4">
            <w:pPr>
              <w:jc w:val="center"/>
              <w:rPr>
                <w:b/>
              </w:rPr>
            </w:pPr>
            <w:r w:rsidRPr="00213CC6">
              <w:rPr>
                <w:b/>
              </w:rPr>
              <w:t>Образовательная область «Познавательное развитие»</w:t>
            </w:r>
          </w:p>
          <w:p w:rsidR="00DC51C6" w:rsidRPr="008B1F5E" w:rsidRDefault="00DC51C6" w:rsidP="00D00DB4">
            <w:pPr>
              <w:jc w:val="center"/>
            </w:pPr>
            <w:r w:rsidRPr="008B1F5E">
              <w:t>Формирование целостной картины мира</w:t>
            </w:r>
          </w:p>
        </w:tc>
      </w:tr>
      <w:tr w:rsidR="00DC51C6" w:rsidRPr="00213CC6" w:rsidTr="00D00DB4">
        <w:tc>
          <w:tcPr>
            <w:tcW w:w="540" w:type="dxa"/>
            <w:vMerge/>
          </w:tcPr>
          <w:p w:rsidR="00DC51C6" w:rsidRPr="00213CC6" w:rsidRDefault="00DC51C6" w:rsidP="00D00DB4">
            <w:pPr>
              <w:rPr>
                <w:sz w:val="22"/>
                <w:szCs w:val="22"/>
              </w:rPr>
            </w:pPr>
          </w:p>
        </w:tc>
        <w:tc>
          <w:tcPr>
            <w:tcW w:w="3528" w:type="dxa"/>
            <w:gridSpan w:val="2"/>
            <w:vMerge/>
          </w:tcPr>
          <w:p w:rsidR="00DC51C6" w:rsidRPr="00213CC6" w:rsidRDefault="00DC51C6" w:rsidP="00D00DB4">
            <w:pPr>
              <w:rPr>
                <w:sz w:val="22"/>
                <w:szCs w:val="22"/>
              </w:rPr>
            </w:pPr>
          </w:p>
        </w:tc>
        <w:tc>
          <w:tcPr>
            <w:tcW w:w="1512" w:type="dxa"/>
          </w:tcPr>
          <w:p w:rsidR="00DC51C6" w:rsidRPr="00213CC6" w:rsidRDefault="00DC51C6" w:rsidP="00D00DB4">
            <w:pPr>
              <w:rPr>
                <w:sz w:val="16"/>
                <w:szCs w:val="16"/>
              </w:rPr>
            </w:pPr>
            <w:r w:rsidRPr="00213CC6">
              <w:rPr>
                <w:sz w:val="16"/>
                <w:szCs w:val="16"/>
              </w:rPr>
              <w:t xml:space="preserve">Различает и называет виды транспорта. </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proofErr w:type="gramStart"/>
            <w:r w:rsidRPr="00213CC6">
              <w:rPr>
                <w:sz w:val="16"/>
                <w:szCs w:val="16"/>
              </w:rPr>
              <w:t>Предметы</w:t>
            </w:r>
            <w:proofErr w:type="gramEnd"/>
            <w:r w:rsidRPr="00213CC6">
              <w:rPr>
                <w:sz w:val="16"/>
                <w:szCs w:val="16"/>
              </w:rPr>
              <w:t xml:space="preserve"> облегчающие труд человека в быту</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r w:rsidRPr="00213CC6">
              <w:rPr>
                <w:sz w:val="16"/>
                <w:szCs w:val="16"/>
              </w:rPr>
              <w:t>Классифицирует предметы</w:t>
            </w:r>
          </w:p>
        </w:tc>
        <w:tc>
          <w:tcPr>
            <w:tcW w:w="1440" w:type="dxa"/>
          </w:tcPr>
          <w:p w:rsidR="00DC51C6" w:rsidRPr="00213CC6" w:rsidRDefault="00DC51C6" w:rsidP="00D00DB4">
            <w:pPr>
              <w:rPr>
                <w:sz w:val="16"/>
                <w:szCs w:val="16"/>
              </w:rPr>
            </w:pPr>
            <w:r w:rsidRPr="00213CC6">
              <w:rPr>
                <w:sz w:val="16"/>
                <w:szCs w:val="16"/>
              </w:rPr>
              <w:t xml:space="preserve">Определяет </w:t>
            </w:r>
            <w:proofErr w:type="gramStart"/>
            <w:r w:rsidRPr="00213CC6">
              <w:rPr>
                <w:sz w:val="16"/>
                <w:szCs w:val="16"/>
              </w:rPr>
              <w:t>материалы</w:t>
            </w:r>
            <w:proofErr w:type="gramEnd"/>
            <w:r w:rsidRPr="00213CC6">
              <w:rPr>
                <w:sz w:val="16"/>
                <w:szCs w:val="16"/>
              </w:rPr>
              <w:t xml:space="preserve"> из которых сделаны предметы</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r w:rsidRPr="00213CC6">
              <w:rPr>
                <w:sz w:val="16"/>
                <w:szCs w:val="16"/>
              </w:rPr>
              <w:t>Знает название города, страны, ее столицу</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r w:rsidRPr="00213CC6">
              <w:rPr>
                <w:sz w:val="16"/>
                <w:szCs w:val="16"/>
              </w:rPr>
              <w:t>Называет времена года, отмечает их особенности</w:t>
            </w:r>
          </w:p>
          <w:p w:rsidR="00DC51C6" w:rsidRPr="00213CC6" w:rsidRDefault="00DC51C6" w:rsidP="00D00DB4">
            <w:pPr>
              <w:rPr>
                <w:sz w:val="16"/>
                <w:szCs w:val="16"/>
              </w:rPr>
            </w:pPr>
          </w:p>
        </w:tc>
        <w:tc>
          <w:tcPr>
            <w:tcW w:w="1620" w:type="dxa"/>
          </w:tcPr>
          <w:p w:rsidR="00DC51C6" w:rsidRPr="00213CC6" w:rsidRDefault="00DC51C6" w:rsidP="00D00DB4">
            <w:pPr>
              <w:rPr>
                <w:sz w:val="16"/>
                <w:szCs w:val="16"/>
              </w:rPr>
            </w:pPr>
            <w:r w:rsidRPr="00213CC6">
              <w:rPr>
                <w:sz w:val="16"/>
                <w:szCs w:val="16"/>
              </w:rPr>
              <w:t>Знает о значении солнца, воды воздуха для человека, животных, растений</w:t>
            </w:r>
          </w:p>
        </w:tc>
        <w:tc>
          <w:tcPr>
            <w:tcW w:w="1440" w:type="dxa"/>
          </w:tcPr>
          <w:p w:rsidR="00DC51C6" w:rsidRPr="00213CC6" w:rsidRDefault="00DC51C6" w:rsidP="00D00DB4">
            <w:pPr>
              <w:rPr>
                <w:sz w:val="16"/>
                <w:szCs w:val="16"/>
              </w:rPr>
            </w:pPr>
            <w:r w:rsidRPr="00213CC6">
              <w:rPr>
                <w:sz w:val="16"/>
                <w:szCs w:val="16"/>
              </w:rPr>
              <w:t>Бережно относится к природе</w:t>
            </w:r>
          </w:p>
          <w:p w:rsidR="00DC51C6" w:rsidRPr="00213CC6" w:rsidRDefault="00DC51C6" w:rsidP="00D00DB4">
            <w:pPr>
              <w:rPr>
                <w:sz w:val="16"/>
                <w:szCs w:val="16"/>
              </w:rPr>
            </w:pPr>
          </w:p>
        </w:tc>
      </w:tr>
      <w:tr w:rsidR="00F3529D" w:rsidRPr="00DB7389" w:rsidTr="00D00DB4">
        <w:tc>
          <w:tcPr>
            <w:tcW w:w="540" w:type="dxa"/>
          </w:tcPr>
          <w:p w:rsidR="00F3529D" w:rsidRPr="00DB7389" w:rsidRDefault="00F3529D" w:rsidP="00D00DB4">
            <w:r w:rsidRPr="00DB7389">
              <w:t>1</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3</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4</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5</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6</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7</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8</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9</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10</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11</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12</w:t>
            </w:r>
          </w:p>
        </w:tc>
        <w:tc>
          <w:tcPr>
            <w:tcW w:w="3528" w:type="dxa"/>
            <w:gridSpan w:val="2"/>
          </w:tcPr>
          <w:p w:rsidR="00F3529D" w:rsidRPr="00213CC6" w:rsidRDefault="00F3529D" w:rsidP="00215289">
            <w:pPr>
              <w:rPr>
                <w:sz w:val="18"/>
                <w:szCs w:val="18"/>
              </w:rPr>
            </w:pP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13</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14</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15</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16</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17</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18</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19</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20</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21</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22</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23</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24</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540" w:type="dxa"/>
          </w:tcPr>
          <w:p w:rsidR="00F3529D" w:rsidRPr="00DB7389" w:rsidRDefault="00F3529D" w:rsidP="00D00DB4">
            <w:r w:rsidRPr="00DB7389">
              <w:t>25</w:t>
            </w:r>
          </w:p>
        </w:tc>
        <w:tc>
          <w:tcPr>
            <w:tcW w:w="3528" w:type="dxa"/>
            <w:gridSpan w:val="2"/>
          </w:tcPr>
          <w:p w:rsidR="00F3529D" w:rsidRPr="00DB7389" w:rsidRDefault="00F3529D" w:rsidP="00D00DB4"/>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2034" w:type="dxa"/>
            <w:gridSpan w:val="2"/>
            <w:vMerge w:val="restart"/>
          </w:tcPr>
          <w:p w:rsidR="00F3529D" w:rsidRPr="002546DD" w:rsidRDefault="00F3529D" w:rsidP="00D00DB4">
            <w:r w:rsidRPr="002546DD">
              <w:t>Итоговый показатель по группе (кол-во детей/%)</w:t>
            </w:r>
          </w:p>
        </w:tc>
        <w:tc>
          <w:tcPr>
            <w:tcW w:w="2034" w:type="dxa"/>
            <w:shd w:val="clear" w:color="auto" w:fill="auto"/>
          </w:tcPr>
          <w:p w:rsidR="00F3529D" w:rsidRPr="00213CC6" w:rsidRDefault="00F3529D" w:rsidP="00D00DB4">
            <w:pPr>
              <w:rPr>
                <w:b/>
              </w:rPr>
            </w:pPr>
            <w:r>
              <w:t>Ф</w:t>
            </w:r>
            <w:r w:rsidRPr="002C5DA2">
              <w:t>–</w:t>
            </w: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r w:rsidR="00F3529D" w:rsidRPr="00DB7389"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r>
              <w:t>И</w:t>
            </w:r>
            <w:r w:rsidRPr="002C5DA2">
              <w:t>-</w:t>
            </w:r>
          </w:p>
        </w:tc>
        <w:tc>
          <w:tcPr>
            <w:tcW w:w="1512"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440" w:type="dxa"/>
          </w:tcPr>
          <w:p w:rsidR="00F3529D" w:rsidRPr="00DB7389" w:rsidRDefault="00F3529D" w:rsidP="00D00DB4"/>
        </w:tc>
        <w:tc>
          <w:tcPr>
            <w:tcW w:w="1620" w:type="dxa"/>
            <w:shd w:val="clear" w:color="auto" w:fill="auto"/>
          </w:tcPr>
          <w:p w:rsidR="00F3529D" w:rsidRPr="00DB7389" w:rsidRDefault="00F3529D" w:rsidP="00D00DB4"/>
        </w:tc>
        <w:tc>
          <w:tcPr>
            <w:tcW w:w="1440" w:type="dxa"/>
            <w:shd w:val="clear" w:color="auto" w:fill="auto"/>
          </w:tcPr>
          <w:p w:rsidR="00F3529D" w:rsidRPr="00DB7389" w:rsidRDefault="00F3529D" w:rsidP="00D00DB4"/>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center"/>
      </w:pPr>
    </w:p>
    <w:p w:rsidR="00DC51C6" w:rsidRDefault="00DC51C6" w:rsidP="00DC51C6">
      <w:pPr>
        <w:jc w:val="center"/>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7D2B84" w:rsidRDefault="007D2B84" w:rsidP="00D4435D">
      <w:pPr>
        <w:jc w:val="center"/>
      </w:pPr>
    </w:p>
    <w:tbl>
      <w:tblPr>
        <w:tblW w:w="156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2034"/>
        <w:gridCol w:w="1152"/>
        <w:gridCol w:w="1800"/>
        <w:gridCol w:w="1260"/>
        <w:gridCol w:w="1080"/>
        <w:gridCol w:w="1260"/>
        <w:gridCol w:w="1440"/>
        <w:gridCol w:w="1140"/>
        <w:gridCol w:w="1320"/>
        <w:gridCol w:w="1140"/>
      </w:tblGrid>
      <w:tr w:rsidR="00DC51C6" w:rsidRPr="00CA5D3E" w:rsidTr="00D00DB4">
        <w:tc>
          <w:tcPr>
            <w:tcW w:w="540" w:type="dxa"/>
            <w:vMerge w:val="restart"/>
          </w:tcPr>
          <w:p w:rsidR="00DC51C6" w:rsidRPr="00CA5D3E" w:rsidRDefault="00DC51C6" w:rsidP="00D00DB4">
            <w:r w:rsidRPr="00CA5D3E">
              <w:t>№</w:t>
            </w:r>
          </w:p>
        </w:tc>
        <w:tc>
          <w:tcPr>
            <w:tcW w:w="3528" w:type="dxa"/>
            <w:gridSpan w:val="2"/>
            <w:vMerge w:val="restart"/>
          </w:tcPr>
          <w:p w:rsidR="00DC51C6" w:rsidRPr="00CA5D3E" w:rsidRDefault="00DC51C6" w:rsidP="00D00DB4">
            <w:pPr>
              <w:jc w:val="center"/>
            </w:pPr>
            <w:r w:rsidRPr="00CA5D3E">
              <w:t>Ф.И. ребенка</w:t>
            </w:r>
          </w:p>
        </w:tc>
        <w:tc>
          <w:tcPr>
            <w:tcW w:w="11592" w:type="dxa"/>
            <w:gridSpan w:val="9"/>
          </w:tcPr>
          <w:p w:rsidR="00DC51C6" w:rsidRPr="00213CC6" w:rsidRDefault="00DC51C6" w:rsidP="00D00DB4">
            <w:pPr>
              <w:jc w:val="center"/>
              <w:rPr>
                <w:b/>
              </w:rPr>
            </w:pPr>
            <w:r w:rsidRPr="00213CC6">
              <w:rPr>
                <w:b/>
              </w:rPr>
              <w:t>Образовательная область «Познавательное развитие»</w:t>
            </w:r>
          </w:p>
          <w:p w:rsidR="00DC51C6" w:rsidRPr="00CA5D3E" w:rsidRDefault="00DC51C6" w:rsidP="00D00DB4">
            <w:pPr>
              <w:jc w:val="center"/>
            </w:pPr>
            <w:r>
              <w:t>ФЭМП</w:t>
            </w:r>
          </w:p>
        </w:tc>
      </w:tr>
      <w:tr w:rsidR="00DC51C6" w:rsidRPr="00213CC6" w:rsidTr="00D00DB4">
        <w:tc>
          <w:tcPr>
            <w:tcW w:w="540" w:type="dxa"/>
            <w:vMerge/>
          </w:tcPr>
          <w:p w:rsidR="00DC51C6" w:rsidRPr="00CA5D3E" w:rsidRDefault="00DC51C6" w:rsidP="00D00DB4"/>
        </w:tc>
        <w:tc>
          <w:tcPr>
            <w:tcW w:w="3528" w:type="dxa"/>
            <w:gridSpan w:val="2"/>
            <w:vMerge/>
          </w:tcPr>
          <w:p w:rsidR="00DC51C6" w:rsidRPr="00CA5D3E" w:rsidRDefault="00DC51C6" w:rsidP="00D00DB4"/>
        </w:tc>
        <w:tc>
          <w:tcPr>
            <w:tcW w:w="1152" w:type="dxa"/>
          </w:tcPr>
          <w:p w:rsidR="00DC51C6" w:rsidRPr="00213CC6" w:rsidRDefault="00DC51C6" w:rsidP="00D00DB4">
            <w:pPr>
              <w:rPr>
                <w:sz w:val="16"/>
                <w:szCs w:val="16"/>
              </w:rPr>
            </w:pPr>
            <w:r w:rsidRPr="00213CC6">
              <w:rPr>
                <w:sz w:val="16"/>
                <w:szCs w:val="16"/>
              </w:rPr>
              <w:t>Считает в пределах 10</w:t>
            </w:r>
          </w:p>
          <w:p w:rsidR="00DC51C6" w:rsidRPr="00213CC6" w:rsidRDefault="00DC51C6" w:rsidP="00D00DB4">
            <w:pPr>
              <w:rPr>
                <w:sz w:val="16"/>
                <w:szCs w:val="16"/>
              </w:rPr>
            </w:pPr>
          </w:p>
        </w:tc>
        <w:tc>
          <w:tcPr>
            <w:tcW w:w="1800" w:type="dxa"/>
          </w:tcPr>
          <w:p w:rsidR="00DC51C6" w:rsidRPr="00213CC6" w:rsidRDefault="00DC51C6" w:rsidP="00D00DB4">
            <w:pPr>
              <w:rPr>
                <w:sz w:val="16"/>
                <w:szCs w:val="16"/>
              </w:rPr>
            </w:pPr>
            <w:r w:rsidRPr="00213CC6">
              <w:rPr>
                <w:sz w:val="16"/>
                <w:szCs w:val="16"/>
              </w:rPr>
              <w:t>Правильно пользуется количественными и порядковыми числительными</w:t>
            </w:r>
          </w:p>
          <w:p w:rsidR="00DC51C6" w:rsidRPr="00213CC6" w:rsidRDefault="00DC51C6" w:rsidP="00D00DB4">
            <w:pPr>
              <w:rPr>
                <w:sz w:val="16"/>
                <w:szCs w:val="16"/>
              </w:rPr>
            </w:pPr>
            <w:r w:rsidRPr="00213CC6">
              <w:rPr>
                <w:sz w:val="16"/>
                <w:szCs w:val="16"/>
              </w:rPr>
              <w:t>Отвечает на вопросы</w:t>
            </w:r>
            <w:proofErr w:type="gramStart"/>
            <w:r w:rsidRPr="00213CC6">
              <w:rPr>
                <w:sz w:val="16"/>
                <w:szCs w:val="16"/>
              </w:rPr>
              <w:t xml:space="preserve"> С</w:t>
            </w:r>
            <w:proofErr w:type="gramEnd"/>
            <w:r w:rsidRPr="00213CC6">
              <w:rPr>
                <w:sz w:val="16"/>
                <w:szCs w:val="16"/>
              </w:rPr>
              <w:t xml:space="preserve">колько? </w:t>
            </w:r>
            <w:proofErr w:type="gramStart"/>
            <w:r w:rsidRPr="00213CC6">
              <w:rPr>
                <w:sz w:val="16"/>
                <w:szCs w:val="16"/>
              </w:rPr>
              <w:t>Который</w:t>
            </w:r>
            <w:proofErr w:type="gramEnd"/>
            <w:r w:rsidRPr="00213CC6">
              <w:rPr>
                <w:sz w:val="16"/>
                <w:szCs w:val="16"/>
              </w:rPr>
              <w:t xml:space="preserve"> по счету?</w:t>
            </w:r>
          </w:p>
        </w:tc>
        <w:tc>
          <w:tcPr>
            <w:tcW w:w="1260" w:type="dxa"/>
          </w:tcPr>
          <w:p w:rsidR="00DC51C6" w:rsidRPr="00213CC6" w:rsidRDefault="00DC51C6" w:rsidP="00D00DB4">
            <w:pPr>
              <w:rPr>
                <w:sz w:val="16"/>
                <w:szCs w:val="16"/>
              </w:rPr>
            </w:pPr>
            <w:r w:rsidRPr="00213CC6">
              <w:rPr>
                <w:sz w:val="16"/>
                <w:szCs w:val="16"/>
              </w:rPr>
              <w:t>Уравнивает две группы предметов</w:t>
            </w:r>
          </w:p>
          <w:p w:rsidR="00DC51C6" w:rsidRPr="00213CC6" w:rsidRDefault="00DC51C6" w:rsidP="00D00DB4">
            <w:pPr>
              <w:rPr>
                <w:sz w:val="16"/>
                <w:szCs w:val="16"/>
              </w:rPr>
            </w:pPr>
          </w:p>
        </w:tc>
        <w:tc>
          <w:tcPr>
            <w:tcW w:w="1080" w:type="dxa"/>
          </w:tcPr>
          <w:p w:rsidR="00DC51C6" w:rsidRPr="00213CC6" w:rsidRDefault="00DC51C6" w:rsidP="00D00DB4">
            <w:pPr>
              <w:rPr>
                <w:sz w:val="16"/>
                <w:szCs w:val="16"/>
              </w:rPr>
            </w:pPr>
            <w:r w:rsidRPr="00213CC6">
              <w:rPr>
                <w:sz w:val="16"/>
                <w:szCs w:val="16"/>
              </w:rPr>
              <w:t>Сравнивает предметы по длине толщине высоте ширине</w:t>
            </w:r>
          </w:p>
          <w:p w:rsidR="00DC51C6" w:rsidRPr="00213CC6" w:rsidRDefault="00DC51C6" w:rsidP="00D00DB4">
            <w:pPr>
              <w:rPr>
                <w:sz w:val="16"/>
                <w:szCs w:val="16"/>
              </w:rPr>
            </w:pPr>
          </w:p>
        </w:tc>
        <w:tc>
          <w:tcPr>
            <w:tcW w:w="1260" w:type="dxa"/>
          </w:tcPr>
          <w:p w:rsidR="00DC51C6" w:rsidRPr="00213CC6" w:rsidRDefault="00DC51C6" w:rsidP="00D00DB4">
            <w:pPr>
              <w:rPr>
                <w:sz w:val="16"/>
                <w:szCs w:val="16"/>
              </w:rPr>
            </w:pPr>
            <w:r w:rsidRPr="00213CC6">
              <w:rPr>
                <w:sz w:val="16"/>
                <w:szCs w:val="16"/>
              </w:rPr>
              <w:t>Располагает предметы в порядке возрастания и убывания</w:t>
            </w:r>
          </w:p>
          <w:p w:rsidR="00DC51C6" w:rsidRPr="00213CC6" w:rsidRDefault="00DC51C6" w:rsidP="00D00DB4">
            <w:pPr>
              <w:rPr>
                <w:sz w:val="16"/>
                <w:szCs w:val="16"/>
              </w:rPr>
            </w:pPr>
          </w:p>
        </w:tc>
        <w:tc>
          <w:tcPr>
            <w:tcW w:w="1440" w:type="dxa"/>
          </w:tcPr>
          <w:p w:rsidR="00DC51C6" w:rsidRPr="00213CC6" w:rsidRDefault="00DC51C6" w:rsidP="00D00DB4">
            <w:pPr>
              <w:rPr>
                <w:sz w:val="16"/>
                <w:szCs w:val="16"/>
              </w:rPr>
            </w:pPr>
            <w:r w:rsidRPr="00213CC6">
              <w:rPr>
                <w:sz w:val="16"/>
                <w:szCs w:val="16"/>
              </w:rPr>
              <w:t>Выражает словами местонахождение предмета по отношению к себе и другим предметам</w:t>
            </w:r>
          </w:p>
        </w:tc>
        <w:tc>
          <w:tcPr>
            <w:tcW w:w="1140" w:type="dxa"/>
            <w:shd w:val="clear" w:color="auto" w:fill="auto"/>
          </w:tcPr>
          <w:p w:rsidR="00DC51C6" w:rsidRPr="00213CC6" w:rsidRDefault="00DC51C6" w:rsidP="00D00DB4">
            <w:pPr>
              <w:rPr>
                <w:sz w:val="16"/>
                <w:szCs w:val="16"/>
              </w:rPr>
            </w:pPr>
            <w:r w:rsidRPr="00213CC6">
              <w:rPr>
                <w:sz w:val="16"/>
                <w:szCs w:val="16"/>
              </w:rPr>
              <w:t>Знает особенности геометрических фигур</w:t>
            </w:r>
          </w:p>
          <w:p w:rsidR="00DC51C6" w:rsidRPr="00213CC6" w:rsidRDefault="00DC51C6" w:rsidP="00D00DB4">
            <w:pPr>
              <w:rPr>
                <w:sz w:val="16"/>
                <w:szCs w:val="16"/>
              </w:rPr>
            </w:pPr>
          </w:p>
        </w:tc>
        <w:tc>
          <w:tcPr>
            <w:tcW w:w="1320" w:type="dxa"/>
            <w:shd w:val="clear" w:color="auto" w:fill="auto"/>
          </w:tcPr>
          <w:p w:rsidR="00DC51C6" w:rsidRPr="00213CC6" w:rsidRDefault="00DC51C6" w:rsidP="00D00DB4">
            <w:pPr>
              <w:rPr>
                <w:sz w:val="16"/>
                <w:szCs w:val="16"/>
              </w:rPr>
            </w:pPr>
            <w:r w:rsidRPr="00213CC6">
              <w:rPr>
                <w:sz w:val="16"/>
                <w:szCs w:val="16"/>
              </w:rPr>
              <w:t>Называет утро день вечер ночь. Имеет представление о смене частей суток.</w:t>
            </w:r>
          </w:p>
          <w:p w:rsidR="00DC51C6" w:rsidRPr="00213CC6" w:rsidRDefault="00DC51C6" w:rsidP="00D00DB4">
            <w:pPr>
              <w:rPr>
                <w:sz w:val="16"/>
                <w:szCs w:val="16"/>
              </w:rPr>
            </w:pPr>
          </w:p>
        </w:tc>
        <w:tc>
          <w:tcPr>
            <w:tcW w:w="1140" w:type="dxa"/>
            <w:shd w:val="clear" w:color="auto" w:fill="auto"/>
          </w:tcPr>
          <w:p w:rsidR="00DC51C6" w:rsidRPr="00213CC6" w:rsidRDefault="00DC51C6" w:rsidP="00D00DB4">
            <w:pPr>
              <w:rPr>
                <w:sz w:val="16"/>
                <w:szCs w:val="16"/>
              </w:rPr>
            </w:pPr>
            <w:r w:rsidRPr="00213CC6">
              <w:rPr>
                <w:sz w:val="16"/>
                <w:szCs w:val="16"/>
              </w:rPr>
              <w:t>Называет текущий день недели.</w:t>
            </w:r>
          </w:p>
          <w:p w:rsidR="00DC51C6" w:rsidRPr="00213CC6" w:rsidRDefault="00DC51C6" w:rsidP="00D00DB4">
            <w:pPr>
              <w:rPr>
                <w:sz w:val="16"/>
                <w:szCs w:val="16"/>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3</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4</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5</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6</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7</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8</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9</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10</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11</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12</w:t>
            </w:r>
          </w:p>
        </w:tc>
        <w:tc>
          <w:tcPr>
            <w:tcW w:w="3528" w:type="dxa"/>
            <w:gridSpan w:val="2"/>
          </w:tcPr>
          <w:p w:rsidR="00F3529D" w:rsidRPr="00213CC6" w:rsidRDefault="00F3529D" w:rsidP="00215289">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13</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14</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15</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16</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17</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18</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19</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20</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21</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22</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23</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24</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540" w:type="dxa"/>
          </w:tcPr>
          <w:p w:rsidR="00F3529D" w:rsidRPr="00213CC6" w:rsidRDefault="00F3529D" w:rsidP="00D00DB4">
            <w:pPr>
              <w:rPr>
                <w:sz w:val="18"/>
                <w:szCs w:val="18"/>
              </w:rPr>
            </w:pPr>
            <w:r w:rsidRPr="00213CC6">
              <w:rPr>
                <w:sz w:val="18"/>
                <w:szCs w:val="18"/>
              </w:rPr>
              <w:t>25</w:t>
            </w:r>
          </w:p>
        </w:tc>
        <w:tc>
          <w:tcPr>
            <w:tcW w:w="3528" w:type="dxa"/>
            <w:gridSpan w:val="2"/>
          </w:tcPr>
          <w:p w:rsidR="00F3529D" w:rsidRPr="00213CC6" w:rsidRDefault="00F3529D" w:rsidP="00D00DB4">
            <w:pPr>
              <w:rPr>
                <w:sz w:val="18"/>
                <w:szCs w:val="18"/>
              </w:rPr>
            </w:pP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2034" w:type="dxa"/>
            <w:gridSpan w:val="2"/>
            <w:vMerge w:val="restart"/>
          </w:tcPr>
          <w:p w:rsidR="00F3529D" w:rsidRPr="002546DD" w:rsidRDefault="00F3529D" w:rsidP="00D00DB4">
            <w:r w:rsidRPr="002546DD">
              <w:t>Итоговый показатель по группе (кол-во детей/%)</w:t>
            </w:r>
          </w:p>
        </w:tc>
        <w:tc>
          <w:tcPr>
            <w:tcW w:w="2034" w:type="dxa"/>
            <w:shd w:val="clear" w:color="auto" w:fill="auto"/>
          </w:tcPr>
          <w:p w:rsidR="00F3529D" w:rsidRPr="00213CC6" w:rsidRDefault="00F3529D" w:rsidP="00D00DB4">
            <w:pPr>
              <w:rPr>
                <w:b/>
              </w:rPr>
            </w:pPr>
            <w:r>
              <w:t>Ф</w:t>
            </w:r>
            <w:r w:rsidRPr="002C5DA2">
              <w:t>–</w:t>
            </w: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r w:rsidR="00F3529D" w:rsidRPr="00C84A5F" w:rsidTr="00D00DB4">
        <w:tc>
          <w:tcPr>
            <w:tcW w:w="2034" w:type="dxa"/>
            <w:gridSpan w:val="2"/>
            <w:vMerge/>
          </w:tcPr>
          <w:p w:rsidR="00F3529D" w:rsidRDefault="00F3529D" w:rsidP="00D00DB4"/>
        </w:tc>
        <w:tc>
          <w:tcPr>
            <w:tcW w:w="2034" w:type="dxa"/>
            <w:shd w:val="clear" w:color="auto" w:fill="auto"/>
          </w:tcPr>
          <w:p w:rsidR="00F3529D" w:rsidRPr="00213CC6" w:rsidRDefault="00F3529D" w:rsidP="00D00DB4">
            <w:pPr>
              <w:rPr>
                <w:sz w:val="18"/>
                <w:szCs w:val="18"/>
              </w:rPr>
            </w:pPr>
            <w:r>
              <w:t>И</w:t>
            </w:r>
            <w:r w:rsidRPr="002C5DA2">
              <w:t>-</w:t>
            </w:r>
          </w:p>
        </w:tc>
        <w:tc>
          <w:tcPr>
            <w:tcW w:w="1152" w:type="dxa"/>
          </w:tcPr>
          <w:p w:rsidR="00F3529D" w:rsidRPr="00213CC6" w:rsidRDefault="00F3529D" w:rsidP="00D00DB4">
            <w:pPr>
              <w:rPr>
                <w:sz w:val="18"/>
                <w:szCs w:val="18"/>
              </w:rPr>
            </w:pPr>
          </w:p>
        </w:tc>
        <w:tc>
          <w:tcPr>
            <w:tcW w:w="180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080" w:type="dxa"/>
          </w:tcPr>
          <w:p w:rsidR="00F3529D" w:rsidRPr="00213CC6" w:rsidRDefault="00F3529D" w:rsidP="00D00DB4">
            <w:pPr>
              <w:rPr>
                <w:sz w:val="18"/>
                <w:szCs w:val="18"/>
              </w:rPr>
            </w:pPr>
          </w:p>
        </w:tc>
        <w:tc>
          <w:tcPr>
            <w:tcW w:w="1260" w:type="dxa"/>
          </w:tcPr>
          <w:p w:rsidR="00F3529D" w:rsidRPr="00213CC6" w:rsidRDefault="00F3529D" w:rsidP="00D00DB4">
            <w:pPr>
              <w:rPr>
                <w:sz w:val="18"/>
                <w:szCs w:val="18"/>
              </w:rPr>
            </w:pPr>
          </w:p>
        </w:tc>
        <w:tc>
          <w:tcPr>
            <w:tcW w:w="144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c>
          <w:tcPr>
            <w:tcW w:w="1320" w:type="dxa"/>
            <w:shd w:val="clear" w:color="auto" w:fill="auto"/>
          </w:tcPr>
          <w:p w:rsidR="00F3529D" w:rsidRPr="00213CC6" w:rsidRDefault="00F3529D" w:rsidP="00D00DB4">
            <w:pPr>
              <w:rPr>
                <w:sz w:val="18"/>
                <w:szCs w:val="18"/>
              </w:rPr>
            </w:pPr>
          </w:p>
        </w:tc>
        <w:tc>
          <w:tcPr>
            <w:tcW w:w="1140" w:type="dxa"/>
            <w:shd w:val="clear" w:color="auto" w:fill="auto"/>
          </w:tcPr>
          <w:p w:rsidR="00F3529D" w:rsidRPr="00213CC6" w:rsidRDefault="00F3529D" w:rsidP="00D00DB4">
            <w:pPr>
              <w:rPr>
                <w:sz w:val="18"/>
                <w:szCs w:val="18"/>
              </w:rPr>
            </w:pPr>
          </w:p>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center"/>
      </w:pPr>
    </w:p>
    <w:p w:rsidR="00DC51C6" w:rsidRDefault="00DC51C6" w:rsidP="00DC51C6">
      <w:pPr>
        <w:jc w:val="center"/>
      </w:pPr>
    </w:p>
    <w:p w:rsidR="00DC51C6" w:rsidRDefault="00DC51C6" w:rsidP="00DC51C6">
      <w:pPr>
        <w:jc w:val="center"/>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1420"/>
        <w:gridCol w:w="1956"/>
        <w:gridCol w:w="2748"/>
        <w:gridCol w:w="2520"/>
        <w:gridCol w:w="2340"/>
        <w:gridCol w:w="1800"/>
        <w:gridCol w:w="1800"/>
      </w:tblGrid>
      <w:tr w:rsidR="00DC51C6" w:rsidRPr="00C160B5" w:rsidTr="00D00DB4">
        <w:tc>
          <w:tcPr>
            <w:tcW w:w="536" w:type="dxa"/>
            <w:vMerge w:val="restart"/>
          </w:tcPr>
          <w:p w:rsidR="00DC51C6" w:rsidRPr="00CA5D3E" w:rsidRDefault="00DC51C6" w:rsidP="00D00DB4">
            <w:r w:rsidRPr="00CA5D3E">
              <w:t>№</w:t>
            </w:r>
          </w:p>
        </w:tc>
        <w:tc>
          <w:tcPr>
            <w:tcW w:w="3376" w:type="dxa"/>
            <w:gridSpan w:val="2"/>
            <w:vMerge w:val="restart"/>
          </w:tcPr>
          <w:p w:rsidR="00DC51C6" w:rsidRPr="00C160B5" w:rsidRDefault="00DC51C6" w:rsidP="00D00DB4">
            <w:pPr>
              <w:jc w:val="center"/>
            </w:pPr>
            <w:r w:rsidRPr="00C160B5">
              <w:t>Ф.И. ребенка</w:t>
            </w:r>
          </w:p>
        </w:tc>
        <w:tc>
          <w:tcPr>
            <w:tcW w:w="11208" w:type="dxa"/>
            <w:gridSpan w:val="5"/>
          </w:tcPr>
          <w:p w:rsidR="00DC51C6" w:rsidRPr="00213CC6" w:rsidRDefault="00DC51C6" w:rsidP="00D00DB4">
            <w:pPr>
              <w:jc w:val="center"/>
              <w:rPr>
                <w:b/>
              </w:rPr>
            </w:pPr>
            <w:r w:rsidRPr="00213CC6">
              <w:rPr>
                <w:b/>
              </w:rPr>
              <w:t>Образовательная область «Речевое развитие»</w:t>
            </w:r>
          </w:p>
        </w:tc>
      </w:tr>
      <w:tr w:rsidR="00DC51C6" w:rsidRPr="00213CC6" w:rsidTr="00D00DB4">
        <w:tc>
          <w:tcPr>
            <w:tcW w:w="536" w:type="dxa"/>
            <w:vMerge/>
          </w:tcPr>
          <w:p w:rsidR="00DC51C6" w:rsidRPr="00CA5D3E" w:rsidRDefault="00DC51C6" w:rsidP="00D00DB4"/>
        </w:tc>
        <w:tc>
          <w:tcPr>
            <w:tcW w:w="3376" w:type="dxa"/>
            <w:gridSpan w:val="2"/>
            <w:vMerge/>
          </w:tcPr>
          <w:p w:rsidR="00DC51C6" w:rsidRPr="00C160B5" w:rsidRDefault="00DC51C6" w:rsidP="00D00DB4"/>
        </w:tc>
        <w:tc>
          <w:tcPr>
            <w:tcW w:w="2748" w:type="dxa"/>
            <w:shd w:val="clear" w:color="auto" w:fill="auto"/>
          </w:tcPr>
          <w:p w:rsidR="00DC51C6" w:rsidRPr="00213CC6" w:rsidRDefault="00DC51C6" w:rsidP="00D00DB4">
            <w:pPr>
              <w:rPr>
                <w:sz w:val="16"/>
                <w:szCs w:val="16"/>
              </w:rPr>
            </w:pPr>
            <w:r w:rsidRPr="00213CC6">
              <w:rPr>
                <w:sz w:val="16"/>
                <w:szCs w:val="16"/>
              </w:rPr>
              <w:t xml:space="preserve">Знает 2-3 </w:t>
            </w:r>
            <w:proofErr w:type="gramStart"/>
            <w:r w:rsidRPr="00213CC6">
              <w:rPr>
                <w:sz w:val="16"/>
                <w:szCs w:val="16"/>
              </w:rPr>
              <w:t>программных</w:t>
            </w:r>
            <w:proofErr w:type="gramEnd"/>
            <w:r w:rsidRPr="00213CC6">
              <w:rPr>
                <w:sz w:val="16"/>
                <w:szCs w:val="16"/>
              </w:rPr>
              <w:t xml:space="preserve"> стихотворения, считалки загадки</w:t>
            </w:r>
          </w:p>
          <w:p w:rsidR="00DC51C6" w:rsidRPr="00213CC6" w:rsidRDefault="00DC51C6" w:rsidP="00D00DB4">
            <w:pPr>
              <w:rPr>
                <w:sz w:val="16"/>
                <w:szCs w:val="16"/>
              </w:rPr>
            </w:pPr>
          </w:p>
        </w:tc>
        <w:tc>
          <w:tcPr>
            <w:tcW w:w="2520" w:type="dxa"/>
          </w:tcPr>
          <w:p w:rsidR="00DC51C6" w:rsidRPr="00213CC6" w:rsidRDefault="00DC51C6" w:rsidP="00D00DB4">
            <w:pPr>
              <w:rPr>
                <w:sz w:val="16"/>
                <w:szCs w:val="16"/>
              </w:rPr>
            </w:pPr>
            <w:r w:rsidRPr="00213CC6">
              <w:rPr>
                <w:sz w:val="16"/>
                <w:szCs w:val="16"/>
              </w:rPr>
              <w:t>Называет жанр произведения</w:t>
            </w:r>
          </w:p>
          <w:p w:rsidR="00DC51C6" w:rsidRPr="00213CC6" w:rsidRDefault="00DC51C6" w:rsidP="00D00DB4">
            <w:pPr>
              <w:rPr>
                <w:sz w:val="16"/>
                <w:szCs w:val="16"/>
              </w:rPr>
            </w:pPr>
          </w:p>
        </w:tc>
        <w:tc>
          <w:tcPr>
            <w:tcW w:w="2340" w:type="dxa"/>
          </w:tcPr>
          <w:p w:rsidR="00DC51C6" w:rsidRPr="00213CC6" w:rsidRDefault="00DC51C6" w:rsidP="00D00DB4">
            <w:pPr>
              <w:rPr>
                <w:sz w:val="16"/>
                <w:szCs w:val="16"/>
              </w:rPr>
            </w:pPr>
            <w:r w:rsidRPr="00213CC6">
              <w:rPr>
                <w:sz w:val="16"/>
                <w:szCs w:val="16"/>
              </w:rPr>
              <w:t>Драматизирует небольшие сказки,</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Читает по ролям стихотворения</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Называет любимого писателя, сказки и рассказы</w:t>
            </w:r>
          </w:p>
          <w:p w:rsidR="00DC51C6" w:rsidRPr="00213CC6" w:rsidRDefault="00DC51C6" w:rsidP="00D00DB4">
            <w:pPr>
              <w:rPr>
                <w:sz w:val="18"/>
                <w:szCs w:val="18"/>
              </w:rPr>
            </w:pPr>
          </w:p>
        </w:tc>
      </w:tr>
      <w:tr w:rsidR="00F3529D" w:rsidRPr="00C84A5F" w:rsidTr="00D00DB4">
        <w:tc>
          <w:tcPr>
            <w:tcW w:w="536" w:type="dxa"/>
          </w:tcPr>
          <w:p w:rsidR="00F3529D" w:rsidRPr="00C84A5F" w:rsidRDefault="00F3529D" w:rsidP="00D00DB4">
            <w:r w:rsidRPr="00C84A5F">
              <w:t>1</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3</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4</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5</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6</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7</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8</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9</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10</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11</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12</w:t>
            </w:r>
          </w:p>
        </w:tc>
        <w:tc>
          <w:tcPr>
            <w:tcW w:w="3376" w:type="dxa"/>
            <w:gridSpan w:val="2"/>
          </w:tcPr>
          <w:p w:rsidR="00F3529D" w:rsidRPr="00213CC6" w:rsidRDefault="00F3529D" w:rsidP="00215289">
            <w:pPr>
              <w:rPr>
                <w:sz w:val="18"/>
                <w:szCs w:val="18"/>
              </w:rPr>
            </w:pP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13</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14</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15</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16</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17</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18</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19</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20</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21</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22</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23</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24</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536" w:type="dxa"/>
          </w:tcPr>
          <w:p w:rsidR="00F3529D" w:rsidRPr="00C84A5F" w:rsidRDefault="00F3529D" w:rsidP="00D00DB4">
            <w:r w:rsidRPr="00C84A5F">
              <w:t>25</w:t>
            </w:r>
          </w:p>
        </w:tc>
        <w:tc>
          <w:tcPr>
            <w:tcW w:w="3376" w:type="dxa"/>
            <w:gridSpan w:val="2"/>
          </w:tcPr>
          <w:p w:rsidR="00F3529D" w:rsidRPr="00C84A5F" w:rsidRDefault="00F3529D" w:rsidP="00D00DB4"/>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1956" w:type="dxa"/>
            <w:gridSpan w:val="2"/>
            <w:vMerge w:val="restart"/>
          </w:tcPr>
          <w:p w:rsidR="00F3529D" w:rsidRPr="002546DD" w:rsidRDefault="00F3529D" w:rsidP="00D00DB4">
            <w:r w:rsidRPr="002546DD">
              <w:t>Итоговый показатель по группе (кол-во детей/%)</w:t>
            </w:r>
          </w:p>
        </w:tc>
        <w:tc>
          <w:tcPr>
            <w:tcW w:w="1956" w:type="dxa"/>
            <w:shd w:val="clear" w:color="auto" w:fill="auto"/>
          </w:tcPr>
          <w:p w:rsidR="00F3529D" w:rsidRPr="00213CC6" w:rsidRDefault="00F3529D" w:rsidP="00D00DB4">
            <w:pPr>
              <w:rPr>
                <w:b/>
              </w:rPr>
            </w:pPr>
            <w:r>
              <w:t>Ф</w:t>
            </w:r>
            <w:r w:rsidRPr="002C5DA2">
              <w:t>–</w:t>
            </w: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1956" w:type="dxa"/>
            <w:gridSpan w:val="2"/>
            <w:vMerge/>
          </w:tcPr>
          <w:p w:rsidR="00F3529D" w:rsidRPr="00C84A5F" w:rsidRDefault="00F3529D" w:rsidP="00D00DB4"/>
        </w:tc>
        <w:tc>
          <w:tcPr>
            <w:tcW w:w="1956"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r w:rsidR="00F3529D" w:rsidRPr="00C84A5F" w:rsidTr="00D00DB4">
        <w:tc>
          <w:tcPr>
            <w:tcW w:w="1956" w:type="dxa"/>
            <w:gridSpan w:val="2"/>
            <w:vMerge/>
          </w:tcPr>
          <w:p w:rsidR="00F3529D" w:rsidRPr="00C84A5F" w:rsidRDefault="00F3529D" w:rsidP="00D00DB4"/>
        </w:tc>
        <w:tc>
          <w:tcPr>
            <w:tcW w:w="1956" w:type="dxa"/>
            <w:shd w:val="clear" w:color="auto" w:fill="auto"/>
          </w:tcPr>
          <w:p w:rsidR="00F3529D" w:rsidRPr="00213CC6" w:rsidRDefault="00F3529D" w:rsidP="00D00DB4">
            <w:pPr>
              <w:rPr>
                <w:sz w:val="18"/>
                <w:szCs w:val="18"/>
              </w:rPr>
            </w:pPr>
            <w:r>
              <w:t>И</w:t>
            </w:r>
            <w:r w:rsidRPr="002C5DA2">
              <w:t>-</w:t>
            </w:r>
          </w:p>
        </w:tc>
        <w:tc>
          <w:tcPr>
            <w:tcW w:w="2748" w:type="dxa"/>
            <w:shd w:val="clear" w:color="auto" w:fill="auto"/>
          </w:tcPr>
          <w:p w:rsidR="00F3529D" w:rsidRPr="00C84A5F" w:rsidRDefault="00F3529D" w:rsidP="00D00DB4"/>
        </w:tc>
        <w:tc>
          <w:tcPr>
            <w:tcW w:w="2520" w:type="dxa"/>
          </w:tcPr>
          <w:p w:rsidR="00F3529D" w:rsidRPr="00C84A5F" w:rsidRDefault="00F3529D" w:rsidP="00D00DB4"/>
        </w:tc>
        <w:tc>
          <w:tcPr>
            <w:tcW w:w="2340" w:type="dxa"/>
          </w:tcPr>
          <w:p w:rsidR="00F3529D" w:rsidRPr="00C84A5F" w:rsidRDefault="00F3529D" w:rsidP="00D00DB4"/>
        </w:tc>
        <w:tc>
          <w:tcPr>
            <w:tcW w:w="1800" w:type="dxa"/>
            <w:shd w:val="clear" w:color="auto" w:fill="auto"/>
          </w:tcPr>
          <w:p w:rsidR="00F3529D" w:rsidRPr="00C84A5F" w:rsidRDefault="00F3529D" w:rsidP="00D00DB4"/>
        </w:tc>
        <w:tc>
          <w:tcPr>
            <w:tcW w:w="1800" w:type="dxa"/>
            <w:shd w:val="clear" w:color="auto" w:fill="auto"/>
          </w:tcPr>
          <w:p w:rsidR="00F3529D" w:rsidRPr="00C84A5F" w:rsidRDefault="00F3529D" w:rsidP="00D00DB4"/>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center"/>
      </w:pPr>
    </w:p>
    <w:p w:rsidR="00DC51C6" w:rsidRDefault="00DC51C6" w:rsidP="00DC51C6">
      <w:pPr>
        <w:jc w:val="center"/>
      </w:pPr>
    </w:p>
    <w:p w:rsidR="00DC51C6" w:rsidRDefault="00DC51C6" w:rsidP="00DC51C6">
      <w:pPr>
        <w:jc w:val="center"/>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440"/>
        <w:gridCol w:w="1440"/>
        <w:gridCol w:w="1620"/>
        <w:gridCol w:w="1440"/>
        <w:gridCol w:w="1440"/>
        <w:gridCol w:w="1440"/>
        <w:gridCol w:w="1440"/>
        <w:gridCol w:w="1440"/>
      </w:tblGrid>
      <w:tr w:rsidR="00DC51C6" w:rsidRPr="00C160B5" w:rsidTr="00D00DB4">
        <w:trPr>
          <w:trHeight w:val="230"/>
        </w:trPr>
        <w:tc>
          <w:tcPr>
            <w:tcW w:w="540" w:type="dxa"/>
            <w:vMerge w:val="restart"/>
          </w:tcPr>
          <w:p w:rsidR="00DC51C6" w:rsidRPr="00CA5D3E" w:rsidRDefault="00DC51C6" w:rsidP="00D00DB4">
            <w:r w:rsidRPr="00CA5D3E">
              <w:t>№</w:t>
            </w:r>
          </w:p>
        </w:tc>
        <w:tc>
          <w:tcPr>
            <w:tcW w:w="3240" w:type="dxa"/>
            <w:gridSpan w:val="2"/>
            <w:vMerge w:val="restart"/>
          </w:tcPr>
          <w:p w:rsidR="00DC51C6" w:rsidRPr="00C160B5" w:rsidRDefault="00DC51C6" w:rsidP="00D00DB4">
            <w:pPr>
              <w:jc w:val="center"/>
            </w:pPr>
            <w:r w:rsidRPr="00C160B5">
              <w:t>Ф.И. ребенка</w:t>
            </w:r>
          </w:p>
        </w:tc>
        <w:tc>
          <w:tcPr>
            <w:tcW w:w="11700" w:type="dxa"/>
            <w:gridSpan w:val="8"/>
          </w:tcPr>
          <w:p w:rsidR="00DC51C6" w:rsidRPr="00213CC6" w:rsidRDefault="00DC51C6" w:rsidP="00D00DB4">
            <w:pPr>
              <w:jc w:val="center"/>
              <w:rPr>
                <w:b/>
              </w:rPr>
            </w:pPr>
            <w:r w:rsidRPr="00213CC6">
              <w:rPr>
                <w:b/>
              </w:rPr>
              <w:t>Образовательная область «Речевое развитие»</w:t>
            </w:r>
          </w:p>
        </w:tc>
      </w:tr>
      <w:tr w:rsidR="00DC51C6" w:rsidRPr="00C160B5" w:rsidTr="00D00DB4">
        <w:trPr>
          <w:trHeight w:val="230"/>
        </w:trPr>
        <w:tc>
          <w:tcPr>
            <w:tcW w:w="540" w:type="dxa"/>
            <w:vMerge/>
          </w:tcPr>
          <w:p w:rsidR="00DC51C6" w:rsidRPr="00CA5D3E" w:rsidRDefault="00DC51C6" w:rsidP="00D00DB4"/>
        </w:tc>
        <w:tc>
          <w:tcPr>
            <w:tcW w:w="3240" w:type="dxa"/>
            <w:gridSpan w:val="2"/>
            <w:vMerge/>
          </w:tcPr>
          <w:p w:rsidR="00DC51C6" w:rsidRPr="00C160B5" w:rsidRDefault="00DC51C6" w:rsidP="00D00DB4"/>
        </w:tc>
        <w:tc>
          <w:tcPr>
            <w:tcW w:w="1440" w:type="dxa"/>
            <w:shd w:val="clear" w:color="auto" w:fill="auto"/>
          </w:tcPr>
          <w:p w:rsidR="00DC51C6" w:rsidRPr="00213CC6" w:rsidRDefault="00DC51C6" w:rsidP="00D00DB4">
            <w:pPr>
              <w:rPr>
                <w:sz w:val="16"/>
                <w:szCs w:val="16"/>
              </w:rPr>
            </w:pPr>
            <w:r w:rsidRPr="00213CC6">
              <w:rPr>
                <w:sz w:val="16"/>
                <w:szCs w:val="16"/>
              </w:rPr>
              <w:t>Может участвовать в беседе</w:t>
            </w:r>
          </w:p>
        </w:tc>
        <w:tc>
          <w:tcPr>
            <w:tcW w:w="1440" w:type="dxa"/>
            <w:shd w:val="clear" w:color="auto" w:fill="auto"/>
          </w:tcPr>
          <w:p w:rsidR="00DC51C6" w:rsidRPr="00213CC6" w:rsidRDefault="00DC51C6" w:rsidP="00D00DB4">
            <w:pPr>
              <w:rPr>
                <w:sz w:val="16"/>
                <w:szCs w:val="16"/>
              </w:rPr>
            </w:pPr>
            <w:r w:rsidRPr="00213CC6">
              <w:rPr>
                <w:sz w:val="16"/>
                <w:szCs w:val="16"/>
              </w:rPr>
              <w:t>Умеет оценивать ответ, высказывание сверстника</w:t>
            </w:r>
          </w:p>
        </w:tc>
        <w:tc>
          <w:tcPr>
            <w:tcW w:w="1620" w:type="dxa"/>
            <w:shd w:val="clear" w:color="auto" w:fill="auto"/>
          </w:tcPr>
          <w:p w:rsidR="00DC51C6" w:rsidRPr="00213CC6" w:rsidRDefault="00DC51C6" w:rsidP="00D00DB4">
            <w:pPr>
              <w:rPr>
                <w:sz w:val="16"/>
                <w:szCs w:val="16"/>
              </w:rPr>
            </w:pPr>
            <w:r w:rsidRPr="00213CC6">
              <w:rPr>
                <w:sz w:val="16"/>
                <w:szCs w:val="16"/>
              </w:rPr>
              <w:t>Составляет по образцу рассказы по сюжетной картине</w:t>
            </w:r>
          </w:p>
        </w:tc>
        <w:tc>
          <w:tcPr>
            <w:tcW w:w="1440" w:type="dxa"/>
            <w:shd w:val="clear" w:color="auto" w:fill="auto"/>
          </w:tcPr>
          <w:p w:rsidR="00DC51C6" w:rsidRPr="00213CC6" w:rsidRDefault="00DC51C6" w:rsidP="00D00DB4">
            <w:pPr>
              <w:rPr>
                <w:sz w:val="16"/>
                <w:szCs w:val="16"/>
              </w:rPr>
            </w:pPr>
            <w:r w:rsidRPr="00213CC6">
              <w:rPr>
                <w:sz w:val="16"/>
                <w:szCs w:val="16"/>
              </w:rPr>
              <w:t>Составляет по образцу рассказы по набору картинок</w:t>
            </w:r>
          </w:p>
        </w:tc>
        <w:tc>
          <w:tcPr>
            <w:tcW w:w="1440" w:type="dxa"/>
            <w:shd w:val="clear" w:color="auto" w:fill="auto"/>
          </w:tcPr>
          <w:p w:rsidR="00DC51C6" w:rsidRPr="00213CC6" w:rsidRDefault="00DC51C6" w:rsidP="00D00DB4">
            <w:pPr>
              <w:rPr>
                <w:sz w:val="16"/>
                <w:szCs w:val="16"/>
              </w:rPr>
            </w:pPr>
            <w:r w:rsidRPr="00213CC6">
              <w:rPr>
                <w:sz w:val="16"/>
                <w:szCs w:val="16"/>
              </w:rPr>
              <w:t>Умеет пересказать небольшое произведение</w:t>
            </w:r>
          </w:p>
        </w:tc>
        <w:tc>
          <w:tcPr>
            <w:tcW w:w="1440" w:type="dxa"/>
            <w:shd w:val="clear" w:color="auto" w:fill="auto"/>
          </w:tcPr>
          <w:p w:rsidR="00DC51C6" w:rsidRPr="00213CC6" w:rsidRDefault="00DC51C6" w:rsidP="00D00DB4">
            <w:pPr>
              <w:rPr>
                <w:sz w:val="16"/>
                <w:szCs w:val="16"/>
              </w:rPr>
            </w:pPr>
            <w:r w:rsidRPr="00213CC6">
              <w:rPr>
                <w:sz w:val="16"/>
                <w:szCs w:val="16"/>
              </w:rPr>
              <w:t>Определяет место звука в слове</w:t>
            </w:r>
          </w:p>
        </w:tc>
        <w:tc>
          <w:tcPr>
            <w:tcW w:w="1440" w:type="dxa"/>
            <w:shd w:val="clear" w:color="auto" w:fill="auto"/>
          </w:tcPr>
          <w:p w:rsidR="00DC51C6" w:rsidRPr="00213CC6" w:rsidRDefault="00DC51C6" w:rsidP="00D00DB4">
            <w:pPr>
              <w:rPr>
                <w:sz w:val="16"/>
                <w:szCs w:val="16"/>
              </w:rPr>
            </w:pPr>
            <w:r w:rsidRPr="00213CC6">
              <w:rPr>
                <w:sz w:val="16"/>
                <w:szCs w:val="16"/>
              </w:rPr>
              <w:t>Умеет подбирать к существительному прилагательные</w:t>
            </w:r>
          </w:p>
        </w:tc>
        <w:tc>
          <w:tcPr>
            <w:tcW w:w="1440" w:type="dxa"/>
            <w:shd w:val="clear" w:color="auto" w:fill="auto"/>
          </w:tcPr>
          <w:p w:rsidR="00DC51C6" w:rsidRPr="00213CC6" w:rsidRDefault="00DC51C6" w:rsidP="00D00DB4">
            <w:pPr>
              <w:rPr>
                <w:sz w:val="16"/>
                <w:szCs w:val="16"/>
              </w:rPr>
            </w:pPr>
            <w:r w:rsidRPr="00213CC6">
              <w:rPr>
                <w:sz w:val="16"/>
                <w:szCs w:val="16"/>
              </w:rPr>
              <w:t>Умеет заменить слово другим сходным по значению</w:t>
            </w:r>
          </w:p>
        </w:tc>
      </w:tr>
      <w:tr w:rsidR="00F3529D" w:rsidRPr="00C84A5F" w:rsidTr="00D00DB4">
        <w:tc>
          <w:tcPr>
            <w:tcW w:w="540" w:type="dxa"/>
          </w:tcPr>
          <w:p w:rsidR="00F3529D" w:rsidRPr="00C84A5F" w:rsidRDefault="00F3529D" w:rsidP="00D00DB4">
            <w:r w:rsidRPr="00C84A5F">
              <w:t>1</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3</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4</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5</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6</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7</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8</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9</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10</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11</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12</w:t>
            </w:r>
          </w:p>
        </w:tc>
        <w:tc>
          <w:tcPr>
            <w:tcW w:w="3240" w:type="dxa"/>
            <w:gridSpan w:val="2"/>
          </w:tcPr>
          <w:p w:rsidR="00F3529D" w:rsidRPr="00213CC6" w:rsidRDefault="00F3529D" w:rsidP="00215289">
            <w:pPr>
              <w:rPr>
                <w:sz w:val="18"/>
                <w:szCs w:val="18"/>
              </w:rPr>
            </w:pP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13</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14</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15</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16</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17</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18</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19</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20</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21</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22</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23</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24</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540" w:type="dxa"/>
          </w:tcPr>
          <w:p w:rsidR="00F3529D" w:rsidRPr="00C84A5F" w:rsidRDefault="00F3529D" w:rsidP="00D00DB4">
            <w:r w:rsidRPr="00C84A5F">
              <w:t>25</w:t>
            </w:r>
          </w:p>
        </w:tc>
        <w:tc>
          <w:tcPr>
            <w:tcW w:w="3240" w:type="dxa"/>
            <w:gridSpan w:val="2"/>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1890" w:type="dxa"/>
            <w:gridSpan w:val="2"/>
            <w:vMerge w:val="restart"/>
          </w:tcPr>
          <w:p w:rsidR="00F3529D" w:rsidRPr="002546DD" w:rsidRDefault="00F3529D" w:rsidP="00D00DB4">
            <w:r w:rsidRPr="002546DD">
              <w:t>Итоговый показатель по группе (кол-во детей/%)</w:t>
            </w:r>
          </w:p>
        </w:tc>
        <w:tc>
          <w:tcPr>
            <w:tcW w:w="1890" w:type="dxa"/>
            <w:shd w:val="clear" w:color="auto" w:fill="auto"/>
          </w:tcPr>
          <w:p w:rsidR="00F3529D" w:rsidRPr="00213CC6" w:rsidRDefault="00F3529D" w:rsidP="00D00DB4">
            <w:pPr>
              <w:rPr>
                <w:b/>
              </w:rPr>
            </w:pPr>
            <w:r>
              <w:t>Ф</w:t>
            </w:r>
            <w:r w:rsidRPr="002C5DA2">
              <w:t>–</w:t>
            </w: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r w:rsidR="00F3529D" w:rsidRPr="00C84A5F" w:rsidTr="00D00DB4">
        <w:tc>
          <w:tcPr>
            <w:tcW w:w="1890" w:type="dxa"/>
            <w:gridSpan w:val="2"/>
            <w:vMerge/>
          </w:tcPr>
          <w:p w:rsidR="00F3529D" w:rsidRDefault="00F3529D" w:rsidP="00D00DB4"/>
        </w:tc>
        <w:tc>
          <w:tcPr>
            <w:tcW w:w="1890" w:type="dxa"/>
            <w:shd w:val="clear" w:color="auto" w:fill="auto"/>
          </w:tcPr>
          <w:p w:rsidR="00F3529D" w:rsidRPr="00213CC6" w:rsidRDefault="00F3529D" w:rsidP="00D00DB4">
            <w:pPr>
              <w:rPr>
                <w:sz w:val="18"/>
                <w:szCs w:val="18"/>
              </w:rPr>
            </w:pPr>
            <w:r>
              <w:t>И</w:t>
            </w:r>
            <w:r w:rsidRPr="002C5DA2">
              <w:t>-</w:t>
            </w:r>
          </w:p>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62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c>
          <w:tcPr>
            <w:tcW w:w="1440" w:type="dxa"/>
            <w:shd w:val="clear" w:color="auto" w:fill="auto"/>
          </w:tcPr>
          <w:p w:rsidR="00F3529D" w:rsidRPr="00C84A5F" w:rsidRDefault="00F3529D" w:rsidP="00D00DB4"/>
        </w:tc>
      </w:tr>
    </w:tbl>
    <w:p w:rsidR="00627B52" w:rsidRDefault="00627B52" w:rsidP="00627B52">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both"/>
      </w:pPr>
    </w:p>
    <w:p w:rsidR="00DC51C6" w:rsidRDefault="00DC51C6" w:rsidP="00DC51C6">
      <w:pPr>
        <w:jc w:val="both"/>
      </w:pPr>
    </w:p>
    <w:p w:rsidR="007D2B84" w:rsidRDefault="007D2B84" w:rsidP="00DC51C6">
      <w:pPr>
        <w:jc w:val="both"/>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1483"/>
        <w:gridCol w:w="2020"/>
        <w:gridCol w:w="1502"/>
        <w:gridCol w:w="1609"/>
        <w:gridCol w:w="192"/>
        <w:gridCol w:w="1200"/>
        <w:gridCol w:w="1827"/>
        <w:gridCol w:w="1431"/>
        <w:gridCol w:w="1252"/>
        <w:gridCol w:w="1609"/>
        <w:gridCol w:w="97"/>
      </w:tblGrid>
      <w:tr w:rsidR="00DC51C6" w:rsidRPr="00213CC6" w:rsidTr="00627B52">
        <w:trPr>
          <w:gridAfter w:val="1"/>
          <w:wAfter w:w="97" w:type="dxa"/>
        </w:trPr>
        <w:tc>
          <w:tcPr>
            <w:tcW w:w="538" w:type="dxa"/>
            <w:vMerge w:val="restart"/>
          </w:tcPr>
          <w:p w:rsidR="00DC51C6" w:rsidRPr="00213CC6" w:rsidRDefault="00DC51C6" w:rsidP="00D00DB4">
            <w:pPr>
              <w:rPr>
                <w:sz w:val="22"/>
                <w:szCs w:val="22"/>
              </w:rPr>
            </w:pPr>
            <w:r w:rsidRPr="00213CC6">
              <w:rPr>
                <w:sz w:val="22"/>
                <w:szCs w:val="22"/>
              </w:rPr>
              <w:t>№</w:t>
            </w:r>
          </w:p>
        </w:tc>
        <w:tc>
          <w:tcPr>
            <w:tcW w:w="3503"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0622" w:type="dxa"/>
            <w:gridSpan w:val="8"/>
          </w:tcPr>
          <w:p w:rsidR="00DC51C6" w:rsidRPr="00213CC6" w:rsidRDefault="00DC51C6" w:rsidP="00D00DB4">
            <w:pPr>
              <w:jc w:val="center"/>
              <w:rPr>
                <w:b/>
                <w:sz w:val="22"/>
                <w:szCs w:val="22"/>
              </w:rPr>
            </w:pPr>
            <w:r w:rsidRPr="00213CC6">
              <w:rPr>
                <w:b/>
                <w:sz w:val="22"/>
                <w:szCs w:val="22"/>
              </w:rPr>
              <w:t>Образовательная область «Художественно – эстетическое развитие»</w:t>
            </w:r>
          </w:p>
        </w:tc>
      </w:tr>
      <w:tr w:rsidR="00DC51C6" w:rsidRPr="00213CC6" w:rsidTr="00627B52">
        <w:trPr>
          <w:gridAfter w:val="1"/>
          <w:wAfter w:w="97" w:type="dxa"/>
        </w:trPr>
        <w:tc>
          <w:tcPr>
            <w:tcW w:w="538" w:type="dxa"/>
            <w:vMerge/>
          </w:tcPr>
          <w:p w:rsidR="00DC51C6" w:rsidRPr="00213CC6" w:rsidRDefault="00DC51C6" w:rsidP="00D00DB4">
            <w:pPr>
              <w:rPr>
                <w:sz w:val="22"/>
                <w:szCs w:val="22"/>
              </w:rPr>
            </w:pPr>
          </w:p>
        </w:tc>
        <w:tc>
          <w:tcPr>
            <w:tcW w:w="3503" w:type="dxa"/>
            <w:gridSpan w:val="2"/>
            <w:vMerge/>
          </w:tcPr>
          <w:p w:rsidR="00DC51C6" w:rsidRPr="00213CC6" w:rsidRDefault="00DC51C6" w:rsidP="00D00DB4">
            <w:pPr>
              <w:jc w:val="center"/>
              <w:rPr>
                <w:sz w:val="22"/>
                <w:szCs w:val="22"/>
              </w:rPr>
            </w:pPr>
          </w:p>
        </w:tc>
        <w:tc>
          <w:tcPr>
            <w:tcW w:w="6330" w:type="dxa"/>
            <w:gridSpan w:val="5"/>
          </w:tcPr>
          <w:p w:rsidR="00DC51C6" w:rsidRPr="00213CC6" w:rsidRDefault="00DC51C6" w:rsidP="00D00DB4">
            <w:pPr>
              <w:jc w:val="center"/>
              <w:rPr>
                <w:sz w:val="22"/>
                <w:szCs w:val="22"/>
              </w:rPr>
            </w:pPr>
            <w:r w:rsidRPr="00213CC6">
              <w:rPr>
                <w:sz w:val="22"/>
                <w:szCs w:val="22"/>
              </w:rPr>
              <w:t>Рисование</w:t>
            </w:r>
          </w:p>
        </w:tc>
        <w:tc>
          <w:tcPr>
            <w:tcW w:w="4292" w:type="dxa"/>
            <w:gridSpan w:val="3"/>
          </w:tcPr>
          <w:p w:rsidR="00DC51C6" w:rsidRPr="00213CC6" w:rsidRDefault="00DC51C6" w:rsidP="00D00DB4">
            <w:pPr>
              <w:jc w:val="center"/>
              <w:rPr>
                <w:sz w:val="22"/>
                <w:szCs w:val="22"/>
              </w:rPr>
            </w:pPr>
            <w:r w:rsidRPr="00213CC6">
              <w:rPr>
                <w:sz w:val="22"/>
                <w:szCs w:val="22"/>
              </w:rPr>
              <w:t>Лепка</w:t>
            </w:r>
          </w:p>
        </w:tc>
      </w:tr>
      <w:tr w:rsidR="00DC51C6" w:rsidRPr="000D4F31" w:rsidTr="00627B52">
        <w:trPr>
          <w:gridAfter w:val="1"/>
          <w:wAfter w:w="97" w:type="dxa"/>
        </w:trPr>
        <w:tc>
          <w:tcPr>
            <w:tcW w:w="538" w:type="dxa"/>
            <w:vMerge/>
          </w:tcPr>
          <w:p w:rsidR="00DC51C6" w:rsidRPr="00213CC6" w:rsidRDefault="00DC51C6" w:rsidP="00D00DB4">
            <w:pPr>
              <w:rPr>
                <w:sz w:val="22"/>
                <w:szCs w:val="22"/>
              </w:rPr>
            </w:pPr>
          </w:p>
        </w:tc>
        <w:tc>
          <w:tcPr>
            <w:tcW w:w="3503" w:type="dxa"/>
            <w:gridSpan w:val="2"/>
            <w:vMerge/>
          </w:tcPr>
          <w:p w:rsidR="00DC51C6" w:rsidRPr="00213CC6" w:rsidRDefault="00DC51C6" w:rsidP="00D00DB4">
            <w:pPr>
              <w:rPr>
                <w:sz w:val="22"/>
                <w:szCs w:val="22"/>
              </w:rPr>
            </w:pPr>
          </w:p>
        </w:tc>
        <w:tc>
          <w:tcPr>
            <w:tcW w:w="1502" w:type="dxa"/>
          </w:tcPr>
          <w:p w:rsidR="00DC51C6" w:rsidRPr="00213CC6" w:rsidRDefault="00DC51C6" w:rsidP="00D00DB4">
            <w:pPr>
              <w:rPr>
                <w:sz w:val="16"/>
                <w:szCs w:val="16"/>
              </w:rPr>
            </w:pPr>
            <w:r w:rsidRPr="00213CC6">
              <w:rPr>
                <w:sz w:val="16"/>
                <w:szCs w:val="16"/>
              </w:rPr>
              <w:t>Создает изображения предметов (с натуры по представлению)</w:t>
            </w:r>
          </w:p>
        </w:tc>
        <w:tc>
          <w:tcPr>
            <w:tcW w:w="1609" w:type="dxa"/>
          </w:tcPr>
          <w:p w:rsidR="00DC51C6" w:rsidRPr="00213CC6" w:rsidRDefault="00DC51C6" w:rsidP="00D00DB4">
            <w:pPr>
              <w:rPr>
                <w:sz w:val="16"/>
                <w:szCs w:val="16"/>
              </w:rPr>
            </w:pPr>
            <w:r w:rsidRPr="00213CC6">
              <w:rPr>
                <w:sz w:val="16"/>
                <w:szCs w:val="16"/>
              </w:rPr>
              <w:t>Создает сюжетные изображения</w:t>
            </w:r>
          </w:p>
        </w:tc>
        <w:tc>
          <w:tcPr>
            <w:tcW w:w="1392" w:type="dxa"/>
            <w:gridSpan w:val="2"/>
          </w:tcPr>
          <w:p w:rsidR="00DC51C6" w:rsidRPr="00213CC6" w:rsidRDefault="00DC51C6" w:rsidP="00D00DB4">
            <w:pPr>
              <w:rPr>
                <w:sz w:val="16"/>
                <w:szCs w:val="16"/>
              </w:rPr>
            </w:pPr>
            <w:r w:rsidRPr="00213CC6">
              <w:rPr>
                <w:sz w:val="16"/>
                <w:szCs w:val="16"/>
              </w:rPr>
              <w:t>Использует различные цвета и оттенки</w:t>
            </w:r>
          </w:p>
        </w:tc>
        <w:tc>
          <w:tcPr>
            <w:tcW w:w="1827" w:type="dxa"/>
          </w:tcPr>
          <w:p w:rsidR="00DC51C6" w:rsidRPr="00213CC6" w:rsidRDefault="00DC51C6" w:rsidP="00D00DB4">
            <w:pPr>
              <w:rPr>
                <w:sz w:val="16"/>
                <w:szCs w:val="16"/>
              </w:rPr>
            </w:pPr>
            <w:r w:rsidRPr="00213CC6">
              <w:rPr>
                <w:sz w:val="16"/>
                <w:szCs w:val="16"/>
              </w:rPr>
              <w:t>Выполняет узоры по мотивам народного декоративно-прикладного искусства</w:t>
            </w:r>
          </w:p>
        </w:tc>
        <w:tc>
          <w:tcPr>
            <w:tcW w:w="1431" w:type="dxa"/>
          </w:tcPr>
          <w:p w:rsidR="00DC51C6" w:rsidRPr="00213CC6" w:rsidRDefault="00DC51C6" w:rsidP="00D00DB4">
            <w:pPr>
              <w:rPr>
                <w:sz w:val="16"/>
                <w:szCs w:val="16"/>
              </w:rPr>
            </w:pPr>
            <w:r w:rsidRPr="00213CC6">
              <w:rPr>
                <w:sz w:val="16"/>
                <w:szCs w:val="16"/>
              </w:rPr>
              <w:t>Лепит предметы разной формы</w:t>
            </w:r>
          </w:p>
          <w:p w:rsidR="00DC51C6" w:rsidRPr="00213CC6" w:rsidRDefault="00DC51C6" w:rsidP="00D00DB4">
            <w:pPr>
              <w:rPr>
                <w:sz w:val="16"/>
                <w:szCs w:val="16"/>
              </w:rPr>
            </w:pPr>
          </w:p>
        </w:tc>
        <w:tc>
          <w:tcPr>
            <w:tcW w:w="1252" w:type="dxa"/>
            <w:shd w:val="clear" w:color="auto" w:fill="auto"/>
          </w:tcPr>
          <w:p w:rsidR="00DC51C6" w:rsidRPr="00213CC6" w:rsidRDefault="00DC51C6" w:rsidP="00D00DB4">
            <w:pPr>
              <w:rPr>
                <w:sz w:val="16"/>
                <w:szCs w:val="16"/>
              </w:rPr>
            </w:pPr>
            <w:r w:rsidRPr="00213CC6">
              <w:rPr>
                <w:sz w:val="16"/>
                <w:szCs w:val="16"/>
              </w:rPr>
              <w:t>Создает небольшие сюжетные композиции</w:t>
            </w:r>
          </w:p>
          <w:p w:rsidR="00DC51C6" w:rsidRPr="00213CC6" w:rsidRDefault="00DC51C6" w:rsidP="00D00DB4">
            <w:pPr>
              <w:rPr>
                <w:sz w:val="16"/>
                <w:szCs w:val="16"/>
              </w:rPr>
            </w:pPr>
          </w:p>
        </w:tc>
        <w:tc>
          <w:tcPr>
            <w:tcW w:w="1609" w:type="dxa"/>
            <w:shd w:val="clear" w:color="auto" w:fill="auto"/>
          </w:tcPr>
          <w:p w:rsidR="00DC51C6" w:rsidRPr="00213CC6" w:rsidRDefault="00DC51C6" w:rsidP="00D00DB4">
            <w:pPr>
              <w:rPr>
                <w:sz w:val="16"/>
                <w:szCs w:val="16"/>
              </w:rPr>
            </w:pPr>
            <w:r w:rsidRPr="00213CC6">
              <w:rPr>
                <w:sz w:val="16"/>
                <w:szCs w:val="16"/>
              </w:rPr>
              <w:t>Создает изображения по мотивам народных игрушек</w:t>
            </w: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3</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4</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5</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6</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7</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8</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9</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10</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11</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12</w:t>
            </w:r>
          </w:p>
        </w:tc>
        <w:tc>
          <w:tcPr>
            <w:tcW w:w="3503" w:type="dxa"/>
            <w:gridSpan w:val="2"/>
          </w:tcPr>
          <w:p w:rsidR="00F3529D" w:rsidRPr="00213CC6" w:rsidRDefault="00F3529D" w:rsidP="00215289">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13</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14</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15</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16</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17</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18</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19</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20</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21</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22</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23</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24</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538" w:type="dxa"/>
          </w:tcPr>
          <w:p w:rsidR="00F3529D" w:rsidRPr="00213CC6" w:rsidRDefault="00F3529D" w:rsidP="00D00DB4">
            <w:pPr>
              <w:rPr>
                <w:sz w:val="18"/>
                <w:szCs w:val="18"/>
              </w:rPr>
            </w:pPr>
            <w:r w:rsidRPr="00213CC6">
              <w:rPr>
                <w:sz w:val="18"/>
                <w:szCs w:val="18"/>
              </w:rPr>
              <w:t>25</w:t>
            </w:r>
          </w:p>
        </w:tc>
        <w:tc>
          <w:tcPr>
            <w:tcW w:w="3503" w:type="dxa"/>
            <w:gridSpan w:val="2"/>
          </w:tcPr>
          <w:p w:rsidR="00F3529D" w:rsidRPr="00213CC6" w:rsidRDefault="00F3529D" w:rsidP="00D00DB4">
            <w:pPr>
              <w:rPr>
                <w:sz w:val="18"/>
                <w:szCs w:val="18"/>
              </w:rPr>
            </w:pP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2021" w:type="dxa"/>
            <w:gridSpan w:val="2"/>
            <w:vMerge w:val="restart"/>
          </w:tcPr>
          <w:p w:rsidR="00F3529D" w:rsidRPr="002546DD" w:rsidRDefault="00F3529D" w:rsidP="00D00DB4">
            <w:r w:rsidRPr="002546DD">
              <w:t>Итоговый показатель по группе (кол-во детей/%)</w:t>
            </w:r>
          </w:p>
        </w:tc>
        <w:tc>
          <w:tcPr>
            <w:tcW w:w="2020" w:type="dxa"/>
            <w:shd w:val="clear" w:color="auto" w:fill="auto"/>
          </w:tcPr>
          <w:p w:rsidR="00F3529D" w:rsidRPr="00213CC6" w:rsidRDefault="00F3529D" w:rsidP="00D00DB4">
            <w:pPr>
              <w:rPr>
                <w:b/>
              </w:rPr>
            </w:pPr>
            <w:r>
              <w:t>Ф</w:t>
            </w:r>
            <w:r w:rsidRPr="002C5DA2">
              <w:t>–</w:t>
            </w: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2021" w:type="dxa"/>
            <w:gridSpan w:val="2"/>
            <w:vMerge/>
          </w:tcPr>
          <w:p w:rsidR="00F3529D" w:rsidRDefault="00F3529D" w:rsidP="00D00DB4"/>
        </w:tc>
        <w:tc>
          <w:tcPr>
            <w:tcW w:w="2020" w:type="dxa"/>
            <w:shd w:val="clear" w:color="auto" w:fill="auto"/>
          </w:tcPr>
          <w:p w:rsidR="00F3529D" w:rsidRPr="00213CC6" w:rsidRDefault="00F3529D" w:rsidP="00D00DB4">
            <w:pPr>
              <w:rPr>
                <w:sz w:val="18"/>
                <w:szCs w:val="18"/>
              </w:rPr>
            </w:pPr>
            <w:proofErr w:type="gramStart"/>
            <w:r>
              <w:t>П</w:t>
            </w:r>
            <w:proofErr w:type="gramEnd"/>
            <w:r w:rsidRPr="002C5DA2">
              <w:t>-</w:t>
            </w: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213CC6" w:rsidTr="00627B52">
        <w:trPr>
          <w:gridAfter w:val="1"/>
          <w:wAfter w:w="97" w:type="dxa"/>
        </w:trPr>
        <w:tc>
          <w:tcPr>
            <w:tcW w:w="2021" w:type="dxa"/>
            <w:gridSpan w:val="2"/>
            <w:vMerge/>
          </w:tcPr>
          <w:p w:rsidR="00F3529D" w:rsidRDefault="00F3529D" w:rsidP="00D00DB4"/>
        </w:tc>
        <w:tc>
          <w:tcPr>
            <w:tcW w:w="2020" w:type="dxa"/>
            <w:shd w:val="clear" w:color="auto" w:fill="auto"/>
          </w:tcPr>
          <w:p w:rsidR="00F3529D" w:rsidRPr="00213CC6" w:rsidRDefault="00F3529D" w:rsidP="00D00DB4">
            <w:pPr>
              <w:rPr>
                <w:sz w:val="18"/>
                <w:szCs w:val="18"/>
              </w:rPr>
            </w:pPr>
            <w:r>
              <w:t>И</w:t>
            </w:r>
            <w:r w:rsidRPr="002C5DA2">
              <w:t>-</w:t>
            </w:r>
          </w:p>
        </w:tc>
        <w:tc>
          <w:tcPr>
            <w:tcW w:w="1502" w:type="dxa"/>
          </w:tcPr>
          <w:p w:rsidR="00F3529D" w:rsidRPr="00213CC6" w:rsidRDefault="00F3529D" w:rsidP="00D00DB4">
            <w:pPr>
              <w:rPr>
                <w:sz w:val="18"/>
                <w:szCs w:val="18"/>
              </w:rPr>
            </w:pPr>
          </w:p>
        </w:tc>
        <w:tc>
          <w:tcPr>
            <w:tcW w:w="1609" w:type="dxa"/>
          </w:tcPr>
          <w:p w:rsidR="00F3529D" w:rsidRPr="00213CC6" w:rsidRDefault="00F3529D" w:rsidP="00D00DB4">
            <w:pPr>
              <w:rPr>
                <w:sz w:val="18"/>
                <w:szCs w:val="18"/>
              </w:rPr>
            </w:pPr>
          </w:p>
        </w:tc>
        <w:tc>
          <w:tcPr>
            <w:tcW w:w="1392" w:type="dxa"/>
            <w:gridSpan w:val="2"/>
          </w:tcPr>
          <w:p w:rsidR="00F3529D" w:rsidRPr="00213CC6" w:rsidRDefault="00F3529D" w:rsidP="00D00DB4">
            <w:pPr>
              <w:rPr>
                <w:sz w:val="18"/>
                <w:szCs w:val="18"/>
              </w:rPr>
            </w:pPr>
          </w:p>
        </w:tc>
        <w:tc>
          <w:tcPr>
            <w:tcW w:w="1827" w:type="dxa"/>
          </w:tcPr>
          <w:p w:rsidR="00F3529D" w:rsidRPr="00213CC6" w:rsidRDefault="00F3529D" w:rsidP="00D00DB4">
            <w:pPr>
              <w:rPr>
                <w:sz w:val="18"/>
                <w:szCs w:val="18"/>
              </w:rPr>
            </w:pPr>
          </w:p>
        </w:tc>
        <w:tc>
          <w:tcPr>
            <w:tcW w:w="1431" w:type="dxa"/>
          </w:tcPr>
          <w:p w:rsidR="00F3529D" w:rsidRPr="00213CC6" w:rsidRDefault="00F3529D" w:rsidP="00D00DB4">
            <w:pPr>
              <w:rPr>
                <w:sz w:val="18"/>
                <w:szCs w:val="18"/>
              </w:rPr>
            </w:pPr>
          </w:p>
        </w:tc>
        <w:tc>
          <w:tcPr>
            <w:tcW w:w="1252" w:type="dxa"/>
            <w:shd w:val="clear" w:color="auto" w:fill="auto"/>
          </w:tcPr>
          <w:p w:rsidR="00F3529D" w:rsidRPr="00213CC6" w:rsidRDefault="00F3529D" w:rsidP="00D00DB4">
            <w:pPr>
              <w:rPr>
                <w:sz w:val="18"/>
                <w:szCs w:val="18"/>
              </w:rPr>
            </w:pPr>
          </w:p>
        </w:tc>
        <w:tc>
          <w:tcPr>
            <w:tcW w:w="1609" w:type="dxa"/>
            <w:shd w:val="clear" w:color="auto" w:fill="auto"/>
          </w:tcPr>
          <w:p w:rsidR="00F3529D" w:rsidRPr="00213CC6" w:rsidRDefault="00F3529D" w:rsidP="00D00DB4">
            <w:pPr>
              <w:rPr>
                <w:sz w:val="18"/>
                <w:szCs w:val="18"/>
              </w:rPr>
            </w:pPr>
          </w:p>
        </w:tc>
      </w:tr>
      <w:tr w:rsidR="00F3529D" w:rsidRPr="001957F4" w:rsidTr="00627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344" w:type="dxa"/>
            <w:gridSpan w:val="6"/>
          </w:tcPr>
          <w:p w:rsidR="00F3529D" w:rsidRPr="001957F4" w:rsidRDefault="00F3529D" w:rsidP="00D00DB4">
            <w:r>
              <w:t xml:space="preserve">Ф </w:t>
            </w:r>
            <w:r w:rsidRPr="001957F4">
              <w:t>– тре</w:t>
            </w:r>
            <w:r>
              <w:t>буются фронтальные формы работы</w:t>
            </w:r>
          </w:p>
          <w:p w:rsidR="00F3529D" w:rsidRPr="001957F4" w:rsidRDefault="00F3529D" w:rsidP="00D00DB4">
            <w:proofErr w:type="gramStart"/>
            <w:r>
              <w:t>П</w:t>
            </w:r>
            <w:proofErr w:type="gramEnd"/>
            <w:r>
              <w:t xml:space="preserve"> - требуются подгрупповые формы работы</w:t>
            </w:r>
          </w:p>
          <w:p w:rsidR="00F3529D" w:rsidRPr="001957F4" w:rsidRDefault="00F3529D" w:rsidP="00D00DB4">
            <w:r>
              <w:t>И требуются индивидуальные формы работы</w:t>
            </w:r>
          </w:p>
        </w:tc>
        <w:tc>
          <w:tcPr>
            <w:tcW w:w="7416" w:type="dxa"/>
            <w:gridSpan w:val="6"/>
          </w:tcPr>
          <w:p w:rsidR="00F3529D" w:rsidRPr="001957F4" w:rsidRDefault="00F3529D" w:rsidP="00D00DB4"/>
        </w:tc>
      </w:tr>
    </w:tbl>
    <w:p w:rsidR="00DC51C6" w:rsidRDefault="00DC51C6" w:rsidP="00DC51C6">
      <w:pPr>
        <w:jc w:val="both"/>
      </w:pPr>
    </w:p>
    <w:p w:rsidR="007D2B84" w:rsidRDefault="007D2B84" w:rsidP="00DC51C6">
      <w:pPr>
        <w:jc w:val="both"/>
      </w:pPr>
    </w:p>
    <w:p w:rsidR="00D4435D" w:rsidRPr="00480A8E" w:rsidRDefault="00D4435D" w:rsidP="00D4435D">
      <w:pPr>
        <w:jc w:val="center"/>
        <w:rPr>
          <w:b/>
        </w:rPr>
      </w:pPr>
      <w:r>
        <w:rPr>
          <w:b/>
        </w:rPr>
        <w:lastRenderedPageBreak/>
        <w:t>Диагностические карты педагогического мониторинга</w:t>
      </w:r>
    </w:p>
    <w:p w:rsidR="00D4435D" w:rsidRDefault="00D4435D" w:rsidP="00D4435D">
      <w:pPr>
        <w:jc w:val="center"/>
        <w:rPr>
          <w:b/>
        </w:rPr>
      </w:pPr>
      <w:r>
        <w:rPr>
          <w:b/>
        </w:rPr>
        <w:t xml:space="preserve">в старшей </w:t>
      </w:r>
      <w:r w:rsidRPr="00C3412F">
        <w:rPr>
          <w:b/>
        </w:rPr>
        <w:t xml:space="preserve"> </w:t>
      </w:r>
      <w:r>
        <w:rPr>
          <w:b/>
        </w:rPr>
        <w:t>под</w:t>
      </w:r>
      <w:r w:rsidRPr="00C3412F">
        <w:rPr>
          <w:b/>
        </w:rPr>
        <w:t xml:space="preserve">группе </w:t>
      </w:r>
    </w:p>
    <w:p w:rsidR="00D4435D" w:rsidRDefault="00D4435D" w:rsidP="00D4435D">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4435D">
      <w:pPr>
        <w:jc w:val="center"/>
      </w:pP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2034"/>
        <w:gridCol w:w="1872"/>
        <w:gridCol w:w="1980"/>
        <w:gridCol w:w="1800"/>
        <w:gridCol w:w="1800"/>
        <w:gridCol w:w="1980"/>
        <w:gridCol w:w="1800"/>
      </w:tblGrid>
      <w:tr w:rsidR="00DC51C6" w:rsidRPr="00213CC6" w:rsidTr="00D00DB4">
        <w:tc>
          <w:tcPr>
            <w:tcW w:w="540" w:type="dxa"/>
            <w:vMerge w:val="restart"/>
          </w:tcPr>
          <w:p w:rsidR="00DC51C6" w:rsidRPr="00213CC6" w:rsidRDefault="00DC51C6" w:rsidP="00D00DB4">
            <w:pPr>
              <w:rPr>
                <w:sz w:val="22"/>
                <w:szCs w:val="22"/>
              </w:rPr>
            </w:pPr>
            <w:r w:rsidRPr="00213CC6">
              <w:rPr>
                <w:sz w:val="22"/>
                <w:szCs w:val="22"/>
              </w:rPr>
              <w:t>№</w:t>
            </w:r>
          </w:p>
        </w:tc>
        <w:tc>
          <w:tcPr>
            <w:tcW w:w="3528"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1232" w:type="dxa"/>
            <w:gridSpan w:val="6"/>
          </w:tcPr>
          <w:p w:rsidR="00DC51C6" w:rsidRPr="00213CC6" w:rsidRDefault="00DC51C6" w:rsidP="00D00DB4">
            <w:pPr>
              <w:jc w:val="center"/>
              <w:rPr>
                <w:b/>
                <w:sz w:val="22"/>
                <w:szCs w:val="22"/>
              </w:rPr>
            </w:pPr>
            <w:r w:rsidRPr="00213CC6">
              <w:rPr>
                <w:b/>
                <w:sz w:val="22"/>
                <w:szCs w:val="22"/>
              </w:rPr>
              <w:t>Образовательная область «Художественно – эстетическое развитие»</w:t>
            </w:r>
          </w:p>
        </w:tc>
      </w:tr>
      <w:tr w:rsidR="00DC51C6" w:rsidRPr="00213CC6" w:rsidTr="00D00DB4">
        <w:tc>
          <w:tcPr>
            <w:tcW w:w="540" w:type="dxa"/>
            <w:vMerge/>
          </w:tcPr>
          <w:p w:rsidR="00DC51C6" w:rsidRPr="00213CC6" w:rsidRDefault="00DC51C6" w:rsidP="00D00DB4">
            <w:pPr>
              <w:rPr>
                <w:sz w:val="22"/>
                <w:szCs w:val="22"/>
              </w:rPr>
            </w:pPr>
          </w:p>
        </w:tc>
        <w:tc>
          <w:tcPr>
            <w:tcW w:w="3528" w:type="dxa"/>
            <w:gridSpan w:val="2"/>
            <w:vMerge/>
          </w:tcPr>
          <w:p w:rsidR="00DC51C6" w:rsidRPr="00213CC6" w:rsidRDefault="00DC51C6" w:rsidP="00D00DB4">
            <w:pPr>
              <w:jc w:val="center"/>
              <w:rPr>
                <w:sz w:val="22"/>
                <w:szCs w:val="22"/>
              </w:rPr>
            </w:pPr>
          </w:p>
        </w:tc>
        <w:tc>
          <w:tcPr>
            <w:tcW w:w="5652" w:type="dxa"/>
            <w:gridSpan w:val="3"/>
          </w:tcPr>
          <w:p w:rsidR="00DC51C6" w:rsidRPr="00213CC6" w:rsidRDefault="00DC51C6" w:rsidP="00D00DB4">
            <w:pPr>
              <w:jc w:val="center"/>
              <w:rPr>
                <w:sz w:val="22"/>
                <w:szCs w:val="22"/>
              </w:rPr>
            </w:pPr>
            <w:r w:rsidRPr="00213CC6">
              <w:rPr>
                <w:sz w:val="22"/>
                <w:szCs w:val="22"/>
              </w:rPr>
              <w:t>Конструирование</w:t>
            </w:r>
          </w:p>
        </w:tc>
        <w:tc>
          <w:tcPr>
            <w:tcW w:w="5580" w:type="dxa"/>
            <w:gridSpan w:val="3"/>
          </w:tcPr>
          <w:p w:rsidR="00DC51C6" w:rsidRPr="00213CC6" w:rsidRDefault="00DC51C6" w:rsidP="00D00DB4">
            <w:pPr>
              <w:jc w:val="center"/>
              <w:rPr>
                <w:sz w:val="22"/>
                <w:szCs w:val="22"/>
              </w:rPr>
            </w:pPr>
            <w:r w:rsidRPr="00213CC6">
              <w:rPr>
                <w:sz w:val="22"/>
                <w:szCs w:val="22"/>
              </w:rPr>
              <w:t>Аппликация</w:t>
            </w:r>
          </w:p>
        </w:tc>
      </w:tr>
      <w:tr w:rsidR="00DC51C6" w:rsidRPr="000D4F31" w:rsidTr="00D00DB4">
        <w:tc>
          <w:tcPr>
            <w:tcW w:w="540" w:type="dxa"/>
            <w:vMerge/>
          </w:tcPr>
          <w:p w:rsidR="00DC51C6" w:rsidRPr="00213CC6" w:rsidRDefault="00DC51C6" w:rsidP="00D00DB4">
            <w:pPr>
              <w:rPr>
                <w:sz w:val="22"/>
                <w:szCs w:val="22"/>
              </w:rPr>
            </w:pPr>
          </w:p>
        </w:tc>
        <w:tc>
          <w:tcPr>
            <w:tcW w:w="3528" w:type="dxa"/>
            <w:gridSpan w:val="2"/>
            <w:vMerge/>
          </w:tcPr>
          <w:p w:rsidR="00DC51C6" w:rsidRPr="00213CC6" w:rsidRDefault="00DC51C6" w:rsidP="00D00DB4">
            <w:pPr>
              <w:rPr>
                <w:sz w:val="22"/>
                <w:szCs w:val="22"/>
              </w:rPr>
            </w:pPr>
          </w:p>
        </w:tc>
        <w:tc>
          <w:tcPr>
            <w:tcW w:w="1872" w:type="dxa"/>
            <w:shd w:val="clear" w:color="auto" w:fill="auto"/>
          </w:tcPr>
          <w:p w:rsidR="00DC51C6" w:rsidRPr="00213CC6" w:rsidRDefault="00DC51C6" w:rsidP="00D00DB4">
            <w:pPr>
              <w:rPr>
                <w:sz w:val="16"/>
                <w:szCs w:val="16"/>
              </w:rPr>
            </w:pPr>
            <w:r w:rsidRPr="00213CC6">
              <w:rPr>
                <w:sz w:val="16"/>
                <w:szCs w:val="16"/>
              </w:rPr>
              <w:t>Анализирует образец постройки</w:t>
            </w:r>
          </w:p>
          <w:p w:rsidR="00DC51C6" w:rsidRPr="00213CC6" w:rsidRDefault="00DC51C6" w:rsidP="00D00DB4">
            <w:pPr>
              <w:rPr>
                <w:sz w:val="16"/>
                <w:szCs w:val="16"/>
              </w:rPr>
            </w:pPr>
          </w:p>
        </w:tc>
        <w:tc>
          <w:tcPr>
            <w:tcW w:w="1980" w:type="dxa"/>
            <w:shd w:val="clear" w:color="auto" w:fill="auto"/>
          </w:tcPr>
          <w:p w:rsidR="00DC51C6" w:rsidRPr="00213CC6" w:rsidRDefault="00DC51C6" w:rsidP="00D00DB4">
            <w:pPr>
              <w:rPr>
                <w:sz w:val="16"/>
                <w:szCs w:val="16"/>
              </w:rPr>
            </w:pPr>
            <w:r w:rsidRPr="00213CC6">
              <w:rPr>
                <w:sz w:val="16"/>
                <w:szCs w:val="16"/>
              </w:rPr>
              <w:t>Планирует этапы создания постройки</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Создает постройку по рисунку</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Создает несложные сюжетные композиции</w:t>
            </w:r>
          </w:p>
          <w:p w:rsidR="00DC51C6" w:rsidRPr="00213CC6" w:rsidRDefault="00DC51C6" w:rsidP="00D00DB4">
            <w:pPr>
              <w:rPr>
                <w:sz w:val="16"/>
                <w:szCs w:val="16"/>
              </w:rPr>
            </w:pPr>
          </w:p>
        </w:tc>
        <w:tc>
          <w:tcPr>
            <w:tcW w:w="1980" w:type="dxa"/>
            <w:shd w:val="clear" w:color="auto" w:fill="auto"/>
          </w:tcPr>
          <w:p w:rsidR="00DC51C6" w:rsidRPr="00213CC6" w:rsidRDefault="00DC51C6" w:rsidP="00D00DB4">
            <w:pPr>
              <w:rPr>
                <w:sz w:val="16"/>
                <w:szCs w:val="16"/>
              </w:rPr>
            </w:pPr>
            <w:r w:rsidRPr="00213CC6">
              <w:rPr>
                <w:sz w:val="16"/>
                <w:szCs w:val="16"/>
              </w:rPr>
              <w:t>Использует разнообразные приемы вырезания</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proofErr w:type="gramStart"/>
            <w:r w:rsidRPr="00213CC6">
              <w:rPr>
                <w:sz w:val="16"/>
                <w:szCs w:val="16"/>
              </w:rPr>
              <w:t>Использует</w:t>
            </w:r>
            <w:proofErr w:type="gramEnd"/>
            <w:r w:rsidRPr="00213CC6">
              <w:rPr>
                <w:sz w:val="16"/>
                <w:szCs w:val="16"/>
              </w:rPr>
              <w:t xml:space="preserve"> прем обрывания бумаги</w:t>
            </w:r>
          </w:p>
          <w:p w:rsidR="00DC51C6" w:rsidRPr="00213CC6" w:rsidRDefault="00DC51C6" w:rsidP="00D00DB4">
            <w:pPr>
              <w:rPr>
                <w:sz w:val="16"/>
                <w:szCs w:val="16"/>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3</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4</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5</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6</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7</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8</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9</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10</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11</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12</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13</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14</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15</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16</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17</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18</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19</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20</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21</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22</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23</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24</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25</w:t>
            </w:r>
          </w:p>
        </w:tc>
        <w:tc>
          <w:tcPr>
            <w:tcW w:w="3528" w:type="dxa"/>
            <w:gridSpan w:val="2"/>
          </w:tcPr>
          <w:p w:rsidR="00DC51C6" w:rsidRPr="00213CC6" w:rsidRDefault="00DC51C6" w:rsidP="00D00DB4">
            <w:pPr>
              <w:rPr>
                <w:sz w:val="18"/>
                <w:szCs w:val="18"/>
              </w:rPr>
            </w:pP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2034" w:type="dxa"/>
            <w:gridSpan w:val="2"/>
            <w:vMerge w:val="restart"/>
          </w:tcPr>
          <w:p w:rsidR="00DC51C6" w:rsidRPr="002546DD" w:rsidRDefault="00DC51C6" w:rsidP="00D00DB4">
            <w:r w:rsidRPr="002546DD">
              <w:t>Итоговый показатель по группе (кол-во детей/%)</w:t>
            </w:r>
          </w:p>
        </w:tc>
        <w:tc>
          <w:tcPr>
            <w:tcW w:w="2034" w:type="dxa"/>
            <w:shd w:val="clear" w:color="auto" w:fill="auto"/>
          </w:tcPr>
          <w:p w:rsidR="00DC51C6" w:rsidRPr="00213CC6" w:rsidRDefault="00DC51C6" w:rsidP="00D00DB4">
            <w:pPr>
              <w:rPr>
                <w:b/>
              </w:rPr>
            </w:pPr>
            <w:r>
              <w:t>Ф</w:t>
            </w:r>
            <w:r w:rsidRPr="002C5DA2">
              <w:t>–</w:t>
            </w: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2034" w:type="dxa"/>
            <w:gridSpan w:val="2"/>
            <w:vMerge/>
          </w:tcPr>
          <w:p w:rsidR="00DC51C6" w:rsidRDefault="00DC51C6" w:rsidP="00D00DB4"/>
        </w:tc>
        <w:tc>
          <w:tcPr>
            <w:tcW w:w="2034" w:type="dxa"/>
            <w:shd w:val="clear" w:color="auto" w:fill="auto"/>
          </w:tcPr>
          <w:p w:rsidR="00DC51C6" w:rsidRPr="00213CC6" w:rsidRDefault="00DC51C6" w:rsidP="00D00DB4">
            <w:pPr>
              <w:rPr>
                <w:sz w:val="18"/>
                <w:szCs w:val="18"/>
              </w:rPr>
            </w:pPr>
            <w:proofErr w:type="gramStart"/>
            <w:r>
              <w:t>П</w:t>
            </w:r>
            <w:proofErr w:type="gramEnd"/>
            <w:r w:rsidRPr="002C5DA2">
              <w:t>-</w:t>
            </w: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r w:rsidR="00DC51C6" w:rsidRPr="00213CC6" w:rsidTr="00D00DB4">
        <w:tc>
          <w:tcPr>
            <w:tcW w:w="2034" w:type="dxa"/>
            <w:gridSpan w:val="2"/>
            <w:vMerge/>
          </w:tcPr>
          <w:p w:rsidR="00DC51C6" w:rsidRDefault="00DC51C6" w:rsidP="00D00DB4"/>
        </w:tc>
        <w:tc>
          <w:tcPr>
            <w:tcW w:w="2034" w:type="dxa"/>
            <w:shd w:val="clear" w:color="auto" w:fill="auto"/>
          </w:tcPr>
          <w:p w:rsidR="00DC51C6" w:rsidRPr="00213CC6" w:rsidRDefault="00DC51C6" w:rsidP="00D00DB4">
            <w:pPr>
              <w:rPr>
                <w:sz w:val="18"/>
                <w:szCs w:val="18"/>
              </w:rPr>
            </w:pPr>
            <w:r>
              <w:t>И</w:t>
            </w:r>
            <w:r w:rsidRPr="002C5DA2">
              <w:t>-</w:t>
            </w:r>
          </w:p>
        </w:tc>
        <w:tc>
          <w:tcPr>
            <w:tcW w:w="1872"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r>
    </w:tbl>
    <w:p w:rsidR="00DC51C6" w:rsidRPr="001957F4" w:rsidRDefault="00DC51C6" w:rsidP="00DC51C6">
      <w:pPr>
        <w:rPr>
          <w:b/>
        </w:rPr>
      </w:pPr>
      <w:r w:rsidRPr="001957F4">
        <w:rPr>
          <w:b/>
        </w:rPr>
        <w:t>Оценка уровня развития:</w:t>
      </w:r>
    </w:p>
    <w:tbl>
      <w:tblPr>
        <w:tblW w:w="0" w:type="auto"/>
        <w:tblLook w:val="04A0"/>
      </w:tblPr>
      <w:tblGrid>
        <w:gridCol w:w="7393"/>
        <w:gridCol w:w="7393"/>
      </w:tblGrid>
      <w:tr w:rsidR="00DC51C6" w:rsidRPr="001957F4" w:rsidTr="00D00DB4">
        <w:tc>
          <w:tcPr>
            <w:tcW w:w="7393" w:type="dxa"/>
          </w:tcPr>
          <w:p w:rsidR="00DC51C6" w:rsidRPr="001957F4" w:rsidRDefault="00DC51C6" w:rsidP="00D00DB4">
            <w:r>
              <w:t xml:space="preserve">Ф </w:t>
            </w:r>
            <w:r w:rsidRPr="001957F4">
              <w:t>– тре</w:t>
            </w:r>
            <w:r>
              <w:t>буются фронтальные формы работы</w:t>
            </w:r>
          </w:p>
          <w:p w:rsidR="00DC51C6" w:rsidRPr="001957F4" w:rsidRDefault="00DC51C6" w:rsidP="00D00DB4">
            <w:proofErr w:type="gramStart"/>
            <w:r>
              <w:t>П</w:t>
            </w:r>
            <w:proofErr w:type="gramEnd"/>
            <w:r>
              <w:t xml:space="preserve"> - требуются подгрупповые формы работы</w:t>
            </w:r>
          </w:p>
          <w:p w:rsidR="00DC51C6" w:rsidRPr="001957F4" w:rsidRDefault="00DC51C6" w:rsidP="00D00DB4">
            <w:r>
              <w:t>И требуются индивидуальные формы работы</w:t>
            </w:r>
          </w:p>
        </w:tc>
        <w:tc>
          <w:tcPr>
            <w:tcW w:w="7393" w:type="dxa"/>
          </w:tcPr>
          <w:p w:rsidR="00DC51C6" w:rsidRPr="001957F4" w:rsidRDefault="00DC51C6" w:rsidP="00D00DB4"/>
        </w:tc>
      </w:tr>
    </w:tbl>
    <w:p w:rsidR="00DC51C6" w:rsidRDefault="00DC51C6" w:rsidP="00DC51C6">
      <w:pPr>
        <w:jc w:val="both"/>
      </w:pPr>
    </w:p>
    <w:p w:rsidR="007D2B84" w:rsidRDefault="007D2B84" w:rsidP="00DC51C6">
      <w:pPr>
        <w:jc w:val="both"/>
      </w:pPr>
    </w:p>
    <w:p w:rsidR="007D2B84" w:rsidRDefault="007D2B84" w:rsidP="00DC51C6">
      <w:pPr>
        <w:jc w:val="both"/>
      </w:pPr>
    </w:p>
    <w:p w:rsidR="007D2B84" w:rsidRDefault="007D2B84" w:rsidP="00DC51C6">
      <w:pPr>
        <w:jc w:val="both"/>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417"/>
        <w:gridCol w:w="1418"/>
        <w:gridCol w:w="1417"/>
        <w:gridCol w:w="1418"/>
        <w:gridCol w:w="1417"/>
        <w:gridCol w:w="1418"/>
        <w:gridCol w:w="1417"/>
        <w:gridCol w:w="1418"/>
      </w:tblGrid>
      <w:tr w:rsidR="00DC51C6" w:rsidRPr="00213CC6" w:rsidTr="00D00DB4">
        <w:trPr>
          <w:trHeight w:val="113"/>
        </w:trPr>
        <w:tc>
          <w:tcPr>
            <w:tcW w:w="540" w:type="dxa"/>
            <w:vMerge w:val="restart"/>
          </w:tcPr>
          <w:p w:rsidR="00DC51C6" w:rsidRPr="00213CC6" w:rsidRDefault="00DC51C6" w:rsidP="00D00DB4">
            <w:pPr>
              <w:rPr>
                <w:sz w:val="22"/>
                <w:szCs w:val="22"/>
              </w:rPr>
            </w:pPr>
            <w:r w:rsidRPr="00213CC6">
              <w:rPr>
                <w:sz w:val="22"/>
                <w:szCs w:val="22"/>
              </w:rPr>
              <w:t>№</w:t>
            </w:r>
          </w:p>
        </w:tc>
        <w:tc>
          <w:tcPr>
            <w:tcW w:w="3240"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1340" w:type="dxa"/>
            <w:gridSpan w:val="8"/>
          </w:tcPr>
          <w:p w:rsidR="00DC51C6" w:rsidRPr="00213CC6" w:rsidRDefault="00DC51C6" w:rsidP="00D00DB4">
            <w:pPr>
              <w:jc w:val="center"/>
              <w:rPr>
                <w:b/>
              </w:rPr>
            </w:pPr>
            <w:r w:rsidRPr="00213CC6">
              <w:rPr>
                <w:b/>
              </w:rPr>
              <w:t>Образовательная область «Художественно-эстетическое развитие»</w:t>
            </w:r>
          </w:p>
        </w:tc>
      </w:tr>
      <w:tr w:rsidR="00DC51C6" w:rsidRPr="00213CC6" w:rsidTr="00D00DB4">
        <w:trPr>
          <w:trHeight w:val="112"/>
        </w:trPr>
        <w:tc>
          <w:tcPr>
            <w:tcW w:w="540" w:type="dxa"/>
            <w:vMerge/>
          </w:tcPr>
          <w:p w:rsidR="00DC51C6" w:rsidRPr="00213CC6" w:rsidRDefault="00DC51C6" w:rsidP="00D00DB4">
            <w:pPr>
              <w:rPr>
                <w:sz w:val="22"/>
                <w:szCs w:val="22"/>
              </w:rPr>
            </w:pPr>
          </w:p>
        </w:tc>
        <w:tc>
          <w:tcPr>
            <w:tcW w:w="3240" w:type="dxa"/>
            <w:gridSpan w:val="2"/>
            <w:vMerge/>
          </w:tcPr>
          <w:p w:rsidR="00DC51C6" w:rsidRPr="00213CC6" w:rsidRDefault="00DC51C6" w:rsidP="00D00DB4">
            <w:pPr>
              <w:jc w:val="center"/>
              <w:rPr>
                <w:sz w:val="22"/>
                <w:szCs w:val="22"/>
              </w:rPr>
            </w:pPr>
          </w:p>
        </w:tc>
        <w:tc>
          <w:tcPr>
            <w:tcW w:w="11340" w:type="dxa"/>
            <w:gridSpan w:val="8"/>
          </w:tcPr>
          <w:p w:rsidR="00DC51C6" w:rsidRPr="00213CC6" w:rsidRDefault="00DC51C6" w:rsidP="00D00DB4">
            <w:pPr>
              <w:jc w:val="center"/>
              <w:rPr>
                <w:b/>
              </w:rPr>
            </w:pPr>
            <w:r w:rsidRPr="00213CC6">
              <w:rPr>
                <w:b/>
              </w:rPr>
              <w:t>Музыка</w:t>
            </w:r>
          </w:p>
        </w:tc>
      </w:tr>
      <w:tr w:rsidR="00DC51C6" w:rsidRPr="00213CC6" w:rsidTr="00D00DB4">
        <w:trPr>
          <w:trHeight w:val="253"/>
        </w:trPr>
        <w:tc>
          <w:tcPr>
            <w:tcW w:w="540" w:type="dxa"/>
            <w:vMerge/>
          </w:tcPr>
          <w:p w:rsidR="00DC51C6" w:rsidRPr="00213CC6" w:rsidRDefault="00DC51C6" w:rsidP="00D00DB4">
            <w:pPr>
              <w:rPr>
                <w:sz w:val="22"/>
                <w:szCs w:val="22"/>
              </w:rPr>
            </w:pPr>
          </w:p>
        </w:tc>
        <w:tc>
          <w:tcPr>
            <w:tcW w:w="3240" w:type="dxa"/>
            <w:gridSpan w:val="2"/>
            <w:vMerge/>
          </w:tcPr>
          <w:p w:rsidR="00DC51C6" w:rsidRPr="00213CC6" w:rsidRDefault="00DC51C6" w:rsidP="00D00DB4">
            <w:pPr>
              <w:rPr>
                <w:sz w:val="22"/>
                <w:szCs w:val="22"/>
              </w:rPr>
            </w:pPr>
          </w:p>
        </w:tc>
        <w:tc>
          <w:tcPr>
            <w:tcW w:w="1417" w:type="dxa"/>
            <w:shd w:val="clear" w:color="auto" w:fill="auto"/>
          </w:tcPr>
          <w:p w:rsidR="00DC51C6" w:rsidRPr="00213CC6" w:rsidRDefault="00DC51C6" w:rsidP="00D00DB4">
            <w:pPr>
              <w:rPr>
                <w:sz w:val="16"/>
                <w:szCs w:val="16"/>
              </w:rPr>
            </w:pPr>
            <w:r w:rsidRPr="00213CC6">
              <w:rPr>
                <w:sz w:val="16"/>
                <w:szCs w:val="16"/>
              </w:rPr>
              <w:t>Различает жанры музыкальных произведений</w:t>
            </w:r>
          </w:p>
        </w:tc>
        <w:tc>
          <w:tcPr>
            <w:tcW w:w="1418" w:type="dxa"/>
            <w:shd w:val="clear" w:color="auto" w:fill="auto"/>
          </w:tcPr>
          <w:p w:rsidR="00DC51C6" w:rsidRPr="00213CC6" w:rsidRDefault="00DC51C6" w:rsidP="00D00DB4">
            <w:pPr>
              <w:rPr>
                <w:sz w:val="16"/>
                <w:szCs w:val="16"/>
              </w:rPr>
            </w:pPr>
            <w:r w:rsidRPr="00213CC6">
              <w:rPr>
                <w:sz w:val="16"/>
                <w:szCs w:val="16"/>
              </w:rPr>
              <w:t>Различает звучание музыкальных инструментов</w:t>
            </w:r>
          </w:p>
        </w:tc>
        <w:tc>
          <w:tcPr>
            <w:tcW w:w="1417" w:type="dxa"/>
            <w:shd w:val="clear" w:color="auto" w:fill="auto"/>
          </w:tcPr>
          <w:p w:rsidR="00DC51C6" w:rsidRPr="00213CC6" w:rsidRDefault="00DC51C6" w:rsidP="00D00DB4">
            <w:pPr>
              <w:rPr>
                <w:sz w:val="16"/>
                <w:szCs w:val="16"/>
              </w:rPr>
            </w:pPr>
            <w:r w:rsidRPr="00213CC6">
              <w:rPr>
                <w:sz w:val="16"/>
                <w:szCs w:val="16"/>
              </w:rPr>
              <w:t>Различает высокие и низкие звуки</w:t>
            </w:r>
          </w:p>
        </w:tc>
        <w:tc>
          <w:tcPr>
            <w:tcW w:w="1418" w:type="dxa"/>
            <w:shd w:val="clear" w:color="auto" w:fill="auto"/>
          </w:tcPr>
          <w:p w:rsidR="00DC51C6" w:rsidRPr="00213CC6" w:rsidRDefault="00DC51C6" w:rsidP="00D00DB4">
            <w:pPr>
              <w:rPr>
                <w:sz w:val="16"/>
                <w:szCs w:val="16"/>
              </w:rPr>
            </w:pPr>
            <w:r w:rsidRPr="00213CC6">
              <w:rPr>
                <w:sz w:val="16"/>
                <w:szCs w:val="16"/>
              </w:rPr>
              <w:t>Может петь без напряжения, плавно, отчетливо произнося слова</w:t>
            </w:r>
          </w:p>
        </w:tc>
        <w:tc>
          <w:tcPr>
            <w:tcW w:w="1417" w:type="dxa"/>
            <w:shd w:val="clear" w:color="auto" w:fill="auto"/>
          </w:tcPr>
          <w:p w:rsidR="00DC51C6" w:rsidRPr="00213CC6" w:rsidRDefault="00DC51C6" w:rsidP="00D00DB4">
            <w:pPr>
              <w:rPr>
                <w:sz w:val="16"/>
                <w:szCs w:val="16"/>
              </w:rPr>
            </w:pPr>
            <w:r w:rsidRPr="00213CC6">
              <w:rPr>
                <w:sz w:val="16"/>
                <w:szCs w:val="16"/>
              </w:rPr>
              <w:t>Может ритмично двигаться в соответствии с характером и динамикой музыки</w:t>
            </w:r>
          </w:p>
        </w:tc>
        <w:tc>
          <w:tcPr>
            <w:tcW w:w="1418" w:type="dxa"/>
            <w:shd w:val="clear" w:color="auto" w:fill="auto"/>
          </w:tcPr>
          <w:p w:rsidR="00DC51C6" w:rsidRPr="00213CC6" w:rsidRDefault="00DC51C6" w:rsidP="00D00DB4">
            <w:pPr>
              <w:rPr>
                <w:sz w:val="16"/>
                <w:szCs w:val="16"/>
              </w:rPr>
            </w:pPr>
            <w:r w:rsidRPr="00213CC6">
              <w:rPr>
                <w:sz w:val="16"/>
                <w:szCs w:val="16"/>
              </w:rPr>
              <w:t>Умеет выполнять танцевальные движения</w:t>
            </w:r>
          </w:p>
        </w:tc>
        <w:tc>
          <w:tcPr>
            <w:tcW w:w="1417" w:type="dxa"/>
            <w:shd w:val="clear" w:color="auto" w:fill="auto"/>
          </w:tcPr>
          <w:p w:rsidR="00DC51C6" w:rsidRPr="00213CC6" w:rsidRDefault="00DC51C6" w:rsidP="00D00DB4">
            <w:pPr>
              <w:rPr>
                <w:sz w:val="16"/>
                <w:szCs w:val="16"/>
              </w:rPr>
            </w:pPr>
            <w:r w:rsidRPr="00213CC6">
              <w:rPr>
                <w:sz w:val="16"/>
                <w:szCs w:val="16"/>
              </w:rPr>
              <w:t>Самостоятельно инсценирует содержание песен, хороводов</w:t>
            </w:r>
          </w:p>
        </w:tc>
        <w:tc>
          <w:tcPr>
            <w:tcW w:w="1418" w:type="dxa"/>
            <w:shd w:val="clear" w:color="auto" w:fill="auto"/>
          </w:tcPr>
          <w:p w:rsidR="00DC51C6" w:rsidRPr="00213CC6" w:rsidRDefault="00DC51C6" w:rsidP="00D00DB4">
            <w:pPr>
              <w:rPr>
                <w:sz w:val="16"/>
                <w:szCs w:val="16"/>
              </w:rPr>
            </w:pPr>
            <w:r w:rsidRPr="00213CC6">
              <w:rPr>
                <w:sz w:val="16"/>
                <w:szCs w:val="16"/>
              </w:rPr>
              <w:t>Умеет играть мелодии на металлофоне по одному и в небольшой группе детей</w:t>
            </w:r>
          </w:p>
        </w:tc>
      </w:tr>
      <w:tr w:rsidR="00DC51C6" w:rsidRPr="00C84A5F" w:rsidTr="00D00DB4">
        <w:tc>
          <w:tcPr>
            <w:tcW w:w="540" w:type="dxa"/>
          </w:tcPr>
          <w:p w:rsidR="00DC51C6" w:rsidRPr="00C84A5F" w:rsidRDefault="00DC51C6" w:rsidP="00D00DB4">
            <w:r w:rsidRPr="00C84A5F">
              <w:t>1</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3</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4</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5</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6</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7</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8</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9</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10</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11</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12</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13</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14</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15</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16</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17</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18</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19</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20</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21</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22</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23</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24</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c>
          <w:tcPr>
            <w:tcW w:w="540" w:type="dxa"/>
          </w:tcPr>
          <w:p w:rsidR="00DC51C6" w:rsidRPr="00C84A5F" w:rsidRDefault="00DC51C6" w:rsidP="00D00DB4">
            <w:r w:rsidRPr="00C84A5F">
              <w:t>25</w:t>
            </w:r>
          </w:p>
        </w:tc>
        <w:tc>
          <w:tcPr>
            <w:tcW w:w="3240" w:type="dxa"/>
            <w:gridSpan w:val="2"/>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rPr>
          <w:trHeight w:val="45"/>
        </w:trPr>
        <w:tc>
          <w:tcPr>
            <w:tcW w:w="1890" w:type="dxa"/>
            <w:gridSpan w:val="2"/>
            <w:vMerge w:val="restart"/>
          </w:tcPr>
          <w:p w:rsidR="00DC51C6" w:rsidRPr="002546DD" w:rsidRDefault="00DC51C6" w:rsidP="00D00DB4">
            <w:r w:rsidRPr="002546DD">
              <w:t>Итоговый показатель по группе (кол-во детей/%)</w:t>
            </w:r>
          </w:p>
        </w:tc>
        <w:tc>
          <w:tcPr>
            <w:tcW w:w="1890" w:type="dxa"/>
          </w:tcPr>
          <w:p w:rsidR="00DC51C6" w:rsidRPr="00213CC6" w:rsidRDefault="00DC51C6" w:rsidP="00D00DB4">
            <w:pPr>
              <w:rPr>
                <w:b/>
              </w:rPr>
            </w:pPr>
            <w:r>
              <w:t>Ф</w:t>
            </w:r>
            <w:r w:rsidRPr="002C5DA2">
              <w:t>–</w:t>
            </w:r>
          </w:p>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rPr>
          <w:trHeight w:val="45"/>
        </w:trPr>
        <w:tc>
          <w:tcPr>
            <w:tcW w:w="1890" w:type="dxa"/>
            <w:gridSpan w:val="2"/>
            <w:vMerge/>
          </w:tcPr>
          <w:p w:rsidR="00DC51C6" w:rsidRPr="00C84A5F" w:rsidRDefault="00DC51C6" w:rsidP="00D00DB4"/>
        </w:tc>
        <w:tc>
          <w:tcPr>
            <w:tcW w:w="1890" w:type="dxa"/>
          </w:tcPr>
          <w:p w:rsidR="00DC51C6" w:rsidRPr="00213CC6" w:rsidRDefault="00DC51C6" w:rsidP="00D00DB4">
            <w:pPr>
              <w:rPr>
                <w:sz w:val="18"/>
                <w:szCs w:val="18"/>
              </w:rPr>
            </w:pPr>
            <w:proofErr w:type="gramStart"/>
            <w:r>
              <w:t>П</w:t>
            </w:r>
            <w:proofErr w:type="gramEnd"/>
            <w:r w:rsidRPr="002C5DA2">
              <w:t>-</w:t>
            </w:r>
          </w:p>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r w:rsidR="00DC51C6" w:rsidRPr="00C84A5F" w:rsidTr="00D00DB4">
        <w:trPr>
          <w:trHeight w:val="45"/>
        </w:trPr>
        <w:tc>
          <w:tcPr>
            <w:tcW w:w="1890" w:type="dxa"/>
            <w:gridSpan w:val="2"/>
            <w:vMerge/>
          </w:tcPr>
          <w:p w:rsidR="00DC51C6" w:rsidRPr="00C84A5F" w:rsidRDefault="00DC51C6" w:rsidP="00D00DB4"/>
        </w:tc>
        <w:tc>
          <w:tcPr>
            <w:tcW w:w="1890" w:type="dxa"/>
          </w:tcPr>
          <w:p w:rsidR="00DC51C6" w:rsidRPr="00213CC6" w:rsidRDefault="00DC51C6" w:rsidP="00D00DB4">
            <w:pPr>
              <w:rPr>
                <w:sz w:val="18"/>
                <w:szCs w:val="18"/>
              </w:rPr>
            </w:pPr>
            <w:r>
              <w:t>И</w:t>
            </w:r>
            <w:r w:rsidRPr="002C5DA2">
              <w:t>-</w:t>
            </w:r>
          </w:p>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c>
          <w:tcPr>
            <w:tcW w:w="1417" w:type="dxa"/>
            <w:shd w:val="clear" w:color="auto" w:fill="auto"/>
          </w:tcPr>
          <w:p w:rsidR="00DC51C6" w:rsidRPr="00C84A5F" w:rsidRDefault="00DC51C6" w:rsidP="00D00DB4"/>
        </w:tc>
        <w:tc>
          <w:tcPr>
            <w:tcW w:w="1418" w:type="dxa"/>
            <w:shd w:val="clear" w:color="auto" w:fill="auto"/>
          </w:tcPr>
          <w:p w:rsidR="00DC51C6" w:rsidRPr="00C84A5F" w:rsidRDefault="00DC51C6" w:rsidP="00D00DB4"/>
        </w:tc>
      </w:tr>
    </w:tbl>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7D2B84" w:rsidRDefault="007D2B84" w:rsidP="00A41839">
      <w:pPr>
        <w:jc w:val="center"/>
        <w:rPr>
          <w:b/>
        </w:rPr>
      </w:pPr>
    </w:p>
    <w:p w:rsidR="007D2B84" w:rsidRDefault="007D2B84" w:rsidP="00A41839">
      <w:pPr>
        <w:jc w:val="center"/>
        <w:rPr>
          <w:b/>
        </w:rPr>
      </w:pPr>
    </w:p>
    <w:p w:rsidR="007D2B84" w:rsidRDefault="007D2B84" w:rsidP="00A41839">
      <w:pPr>
        <w:jc w:val="center"/>
        <w:rPr>
          <w:b/>
        </w:rPr>
      </w:pPr>
    </w:p>
    <w:p w:rsidR="00FE52BB" w:rsidRDefault="00FE52BB" w:rsidP="00A41839">
      <w:pPr>
        <w:jc w:val="center"/>
        <w:rPr>
          <w:b/>
        </w:rPr>
      </w:pPr>
    </w:p>
    <w:p w:rsidR="00A41839" w:rsidRPr="00480A8E" w:rsidRDefault="00A41839" w:rsidP="00A41839">
      <w:pPr>
        <w:jc w:val="center"/>
        <w:rPr>
          <w:b/>
        </w:rPr>
      </w:pPr>
      <w:r>
        <w:rPr>
          <w:b/>
        </w:rPr>
        <w:t>Диагностические карты педагогического мониторинга</w:t>
      </w:r>
    </w:p>
    <w:p w:rsidR="00A41839" w:rsidRDefault="00A41839" w:rsidP="00A41839">
      <w:pPr>
        <w:jc w:val="center"/>
        <w:rPr>
          <w:b/>
        </w:rPr>
      </w:pPr>
      <w:r>
        <w:rPr>
          <w:b/>
        </w:rPr>
        <w:t xml:space="preserve">в </w:t>
      </w:r>
      <w:r w:rsidR="00AD0765">
        <w:rPr>
          <w:b/>
        </w:rPr>
        <w:t>подготовительной</w:t>
      </w:r>
      <w:r>
        <w:rPr>
          <w:b/>
        </w:rPr>
        <w:t xml:space="preserve"> </w:t>
      </w:r>
      <w:r w:rsidRPr="00C3412F">
        <w:rPr>
          <w:b/>
        </w:rPr>
        <w:t xml:space="preserve"> </w:t>
      </w:r>
      <w:r>
        <w:rPr>
          <w:b/>
        </w:rPr>
        <w:t>под</w:t>
      </w:r>
      <w:r w:rsidRPr="00C3412F">
        <w:rPr>
          <w:b/>
        </w:rPr>
        <w:t xml:space="preserve">группе </w:t>
      </w:r>
    </w:p>
    <w:p w:rsidR="00A41839" w:rsidRDefault="00A41839" w:rsidP="00A41839">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FE52BB" w:rsidRDefault="00FE52BB" w:rsidP="00A41839">
      <w:pPr>
        <w:jc w:val="center"/>
        <w:rPr>
          <w:b/>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800"/>
        <w:gridCol w:w="1800"/>
        <w:gridCol w:w="1800"/>
        <w:gridCol w:w="1800"/>
        <w:gridCol w:w="1980"/>
        <w:gridCol w:w="1980"/>
      </w:tblGrid>
      <w:tr w:rsidR="00DC51C6" w:rsidRPr="00CA5D3E" w:rsidTr="00D00DB4">
        <w:trPr>
          <w:trHeight w:val="230"/>
        </w:trPr>
        <w:tc>
          <w:tcPr>
            <w:tcW w:w="540" w:type="dxa"/>
            <w:vMerge w:val="restart"/>
          </w:tcPr>
          <w:p w:rsidR="00DC51C6" w:rsidRPr="00CA5D3E" w:rsidRDefault="00DC51C6" w:rsidP="00D00DB4">
            <w:r w:rsidRPr="00CA5D3E">
              <w:t>№</w:t>
            </w:r>
          </w:p>
        </w:tc>
        <w:tc>
          <w:tcPr>
            <w:tcW w:w="3240" w:type="dxa"/>
            <w:gridSpan w:val="2"/>
            <w:vMerge w:val="restart"/>
          </w:tcPr>
          <w:p w:rsidR="00DC51C6" w:rsidRPr="00CA5D3E" w:rsidRDefault="00DC51C6" w:rsidP="00D00DB4">
            <w:pPr>
              <w:jc w:val="center"/>
            </w:pPr>
            <w:r w:rsidRPr="00CA5D3E">
              <w:t>Ф.И. ребенка</w:t>
            </w:r>
          </w:p>
        </w:tc>
        <w:tc>
          <w:tcPr>
            <w:tcW w:w="11160" w:type="dxa"/>
            <w:gridSpan w:val="6"/>
          </w:tcPr>
          <w:p w:rsidR="00DC51C6" w:rsidRPr="00213CC6" w:rsidRDefault="00DC51C6" w:rsidP="00D00DB4">
            <w:pPr>
              <w:jc w:val="center"/>
              <w:rPr>
                <w:b/>
              </w:rPr>
            </w:pPr>
            <w:r w:rsidRPr="00213CC6">
              <w:rPr>
                <w:b/>
              </w:rPr>
              <w:t>Образовательная область «Социально-коммуникативное развитие»</w:t>
            </w:r>
          </w:p>
          <w:p w:rsidR="00DC51C6" w:rsidRPr="00213CC6" w:rsidRDefault="00DC51C6" w:rsidP="00D00DB4">
            <w:pPr>
              <w:jc w:val="center"/>
              <w:rPr>
                <w:b/>
              </w:rPr>
            </w:pPr>
          </w:p>
        </w:tc>
      </w:tr>
      <w:tr w:rsidR="00DC51C6" w:rsidRPr="00CA5D3E" w:rsidTr="00D00DB4">
        <w:trPr>
          <w:trHeight w:val="230"/>
        </w:trPr>
        <w:tc>
          <w:tcPr>
            <w:tcW w:w="540" w:type="dxa"/>
            <w:vMerge/>
          </w:tcPr>
          <w:p w:rsidR="00DC51C6" w:rsidRPr="00CA5D3E" w:rsidRDefault="00DC51C6" w:rsidP="00D00DB4"/>
        </w:tc>
        <w:tc>
          <w:tcPr>
            <w:tcW w:w="3240" w:type="dxa"/>
            <w:gridSpan w:val="2"/>
            <w:vMerge/>
          </w:tcPr>
          <w:p w:rsidR="00DC51C6" w:rsidRPr="00CA5D3E" w:rsidRDefault="00DC51C6" w:rsidP="00D00DB4"/>
        </w:tc>
        <w:tc>
          <w:tcPr>
            <w:tcW w:w="1800" w:type="dxa"/>
            <w:shd w:val="clear" w:color="auto" w:fill="auto"/>
          </w:tcPr>
          <w:p w:rsidR="00DC51C6" w:rsidRPr="00213CC6" w:rsidRDefault="00DC51C6" w:rsidP="00D00DB4">
            <w:pPr>
              <w:rPr>
                <w:sz w:val="16"/>
                <w:szCs w:val="16"/>
              </w:rPr>
            </w:pPr>
            <w:r w:rsidRPr="00213CC6">
              <w:rPr>
                <w:sz w:val="16"/>
                <w:szCs w:val="16"/>
              </w:rPr>
              <w:t>Усвоил основные культурно-гигиенические навыки</w:t>
            </w:r>
          </w:p>
        </w:tc>
        <w:tc>
          <w:tcPr>
            <w:tcW w:w="1800" w:type="dxa"/>
            <w:shd w:val="clear" w:color="auto" w:fill="auto"/>
          </w:tcPr>
          <w:p w:rsidR="00DC51C6" w:rsidRPr="00213CC6" w:rsidRDefault="00DC51C6" w:rsidP="00D00DB4">
            <w:pPr>
              <w:rPr>
                <w:sz w:val="16"/>
                <w:szCs w:val="16"/>
              </w:rPr>
            </w:pPr>
            <w:r w:rsidRPr="00213CC6">
              <w:rPr>
                <w:sz w:val="16"/>
                <w:szCs w:val="16"/>
              </w:rPr>
              <w:t>Сформированы представления о себе, семье, детском саде, родной стране</w:t>
            </w:r>
          </w:p>
        </w:tc>
        <w:tc>
          <w:tcPr>
            <w:tcW w:w="1800" w:type="dxa"/>
            <w:shd w:val="clear" w:color="auto" w:fill="auto"/>
          </w:tcPr>
          <w:p w:rsidR="00DC51C6" w:rsidRPr="00213CC6" w:rsidRDefault="00DC51C6" w:rsidP="00D00DB4">
            <w:pPr>
              <w:rPr>
                <w:sz w:val="22"/>
                <w:szCs w:val="22"/>
              </w:rPr>
            </w:pPr>
            <w:r w:rsidRPr="00213CC6">
              <w:rPr>
                <w:sz w:val="16"/>
                <w:szCs w:val="16"/>
              </w:rPr>
              <w:t>Сформированы моральные и нравственные качества ребенка, умение правильно оценивать свои поступки и поступки сверстников.</w:t>
            </w:r>
          </w:p>
        </w:tc>
        <w:tc>
          <w:tcPr>
            <w:tcW w:w="1800" w:type="dxa"/>
            <w:shd w:val="clear" w:color="auto" w:fill="auto"/>
          </w:tcPr>
          <w:p w:rsidR="00DC51C6" w:rsidRPr="00213CC6" w:rsidRDefault="00DC51C6" w:rsidP="00D00DB4">
            <w:pPr>
              <w:rPr>
                <w:sz w:val="16"/>
                <w:szCs w:val="16"/>
              </w:rPr>
            </w:pPr>
            <w:r w:rsidRPr="00213CC6">
              <w:rPr>
                <w:sz w:val="16"/>
                <w:szCs w:val="16"/>
              </w:rPr>
              <w:t>Самостоятельно ухаживает за одеждой</w:t>
            </w:r>
          </w:p>
          <w:p w:rsidR="00DC51C6" w:rsidRPr="00213CC6" w:rsidRDefault="00DC51C6" w:rsidP="00D00DB4">
            <w:pPr>
              <w:rPr>
                <w:sz w:val="16"/>
                <w:szCs w:val="16"/>
              </w:rPr>
            </w:pPr>
          </w:p>
        </w:tc>
        <w:tc>
          <w:tcPr>
            <w:tcW w:w="1980" w:type="dxa"/>
            <w:shd w:val="clear" w:color="auto" w:fill="auto"/>
          </w:tcPr>
          <w:p w:rsidR="00DC51C6" w:rsidRPr="00213CC6" w:rsidRDefault="00DC51C6" w:rsidP="00D00DB4">
            <w:pPr>
              <w:rPr>
                <w:sz w:val="16"/>
                <w:szCs w:val="16"/>
              </w:rPr>
            </w:pPr>
            <w:r w:rsidRPr="00213CC6">
              <w:rPr>
                <w:sz w:val="16"/>
                <w:szCs w:val="16"/>
              </w:rPr>
              <w:t>Выполняет обязанности дежурного</w:t>
            </w:r>
          </w:p>
          <w:p w:rsidR="00DC51C6" w:rsidRPr="00213CC6" w:rsidRDefault="00DC51C6" w:rsidP="00D00DB4">
            <w:pPr>
              <w:rPr>
                <w:sz w:val="16"/>
                <w:szCs w:val="16"/>
              </w:rPr>
            </w:pPr>
          </w:p>
        </w:tc>
        <w:tc>
          <w:tcPr>
            <w:tcW w:w="1980" w:type="dxa"/>
            <w:shd w:val="clear" w:color="auto" w:fill="auto"/>
          </w:tcPr>
          <w:p w:rsidR="00DC51C6" w:rsidRPr="00213CC6" w:rsidRDefault="00DC51C6" w:rsidP="00D00DB4">
            <w:pPr>
              <w:rPr>
                <w:sz w:val="16"/>
                <w:szCs w:val="16"/>
              </w:rPr>
            </w:pPr>
            <w:r w:rsidRPr="00213CC6">
              <w:rPr>
                <w:sz w:val="16"/>
                <w:szCs w:val="16"/>
              </w:rPr>
              <w:t>Планирует свою трудовую деятельность (самостоятельно отбирает необходимые материалы)</w:t>
            </w:r>
          </w:p>
        </w:tc>
      </w:tr>
      <w:tr w:rsidR="00DC51C6" w:rsidRPr="00213CC6" w:rsidTr="00D00DB4">
        <w:tc>
          <w:tcPr>
            <w:tcW w:w="540" w:type="dxa"/>
          </w:tcPr>
          <w:p w:rsidR="00DC51C6" w:rsidRPr="00213CC6" w:rsidRDefault="00DC51C6" w:rsidP="00D00DB4">
            <w:pPr>
              <w:rPr>
                <w:sz w:val="18"/>
                <w:szCs w:val="18"/>
              </w:rPr>
            </w:pPr>
            <w:r w:rsidRPr="00213CC6">
              <w:rPr>
                <w:sz w:val="18"/>
                <w:szCs w:val="18"/>
              </w:rPr>
              <w:t>1</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3</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4</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5</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6</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7</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8</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9</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10</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11</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12</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13</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14</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15</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16</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17</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18</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19</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20</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21</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22</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23</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24</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540" w:type="dxa"/>
          </w:tcPr>
          <w:p w:rsidR="00DC51C6" w:rsidRPr="00213CC6" w:rsidRDefault="00DC51C6" w:rsidP="00D00DB4">
            <w:pPr>
              <w:rPr>
                <w:sz w:val="18"/>
                <w:szCs w:val="18"/>
              </w:rPr>
            </w:pPr>
            <w:r w:rsidRPr="00213CC6">
              <w:rPr>
                <w:sz w:val="18"/>
                <w:szCs w:val="18"/>
              </w:rPr>
              <w:t>25</w:t>
            </w:r>
          </w:p>
        </w:tc>
        <w:tc>
          <w:tcPr>
            <w:tcW w:w="3240" w:type="dxa"/>
            <w:gridSpan w:val="2"/>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1890" w:type="dxa"/>
            <w:gridSpan w:val="2"/>
            <w:vMerge w:val="restart"/>
          </w:tcPr>
          <w:p w:rsidR="00DC51C6" w:rsidRPr="002546DD" w:rsidRDefault="00DC51C6" w:rsidP="00D00DB4">
            <w:r w:rsidRPr="002546DD">
              <w:t>Итоговый показатель по группе (кол-во детей/%)</w:t>
            </w:r>
          </w:p>
        </w:tc>
        <w:tc>
          <w:tcPr>
            <w:tcW w:w="1890" w:type="dxa"/>
            <w:shd w:val="clear" w:color="auto" w:fill="auto"/>
          </w:tcPr>
          <w:p w:rsidR="00DC51C6" w:rsidRPr="00213CC6" w:rsidRDefault="00DC51C6" w:rsidP="00D00DB4">
            <w:pPr>
              <w:rPr>
                <w:b/>
              </w:rPr>
            </w:pPr>
            <w:r>
              <w:t>Ф</w:t>
            </w:r>
            <w:r w:rsidRPr="002C5DA2">
              <w:t>–</w:t>
            </w: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1890" w:type="dxa"/>
            <w:gridSpan w:val="2"/>
            <w:vMerge/>
          </w:tcPr>
          <w:p w:rsidR="00DC51C6" w:rsidRPr="00213CC6" w:rsidRDefault="00DC51C6" w:rsidP="00D00DB4">
            <w:pPr>
              <w:rPr>
                <w:sz w:val="18"/>
                <w:szCs w:val="18"/>
              </w:rPr>
            </w:pPr>
          </w:p>
        </w:tc>
        <w:tc>
          <w:tcPr>
            <w:tcW w:w="1890" w:type="dxa"/>
            <w:shd w:val="clear" w:color="auto" w:fill="auto"/>
          </w:tcPr>
          <w:p w:rsidR="00DC51C6" w:rsidRPr="00213CC6" w:rsidRDefault="00DC51C6" w:rsidP="00D00DB4">
            <w:pPr>
              <w:rPr>
                <w:sz w:val="18"/>
                <w:szCs w:val="18"/>
              </w:rPr>
            </w:pPr>
            <w:proofErr w:type="gramStart"/>
            <w:r>
              <w:t>П</w:t>
            </w:r>
            <w:proofErr w:type="gramEnd"/>
            <w:r w:rsidRPr="002C5DA2">
              <w:t>-</w:t>
            </w: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r w:rsidR="00DC51C6" w:rsidRPr="00213CC6" w:rsidTr="00D00DB4">
        <w:tc>
          <w:tcPr>
            <w:tcW w:w="1890" w:type="dxa"/>
            <w:gridSpan w:val="2"/>
            <w:vMerge/>
          </w:tcPr>
          <w:p w:rsidR="00DC51C6" w:rsidRPr="00213CC6" w:rsidRDefault="00DC51C6" w:rsidP="00D00DB4">
            <w:pPr>
              <w:rPr>
                <w:sz w:val="18"/>
                <w:szCs w:val="18"/>
              </w:rPr>
            </w:pPr>
          </w:p>
        </w:tc>
        <w:tc>
          <w:tcPr>
            <w:tcW w:w="1890" w:type="dxa"/>
            <w:shd w:val="clear" w:color="auto" w:fill="auto"/>
          </w:tcPr>
          <w:p w:rsidR="00DC51C6" w:rsidRPr="00213CC6" w:rsidRDefault="00DC51C6" w:rsidP="00D00DB4">
            <w:pPr>
              <w:rPr>
                <w:sz w:val="18"/>
                <w:szCs w:val="18"/>
              </w:rPr>
            </w:pPr>
            <w:r>
              <w:t>И</w:t>
            </w:r>
            <w:r w:rsidRPr="002C5DA2">
              <w:t>-</w:t>
            </w: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80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c>
          <w:tcPr>
            <w:tcW w:w="1980" w:type="dxa"/>
            <w:shd w:val="clear" w:color="auto" w:fill="auto"/>
          </w:tcPr>
          <w:p w:rsidR="00DC51C6" w:rsidRPr="00213CC6" w:rsidRDefault="00DC51C6" w:rsidP="00D00DB4">
            <w:pPr>
              <w:rPr>
                <w:sz w:val="18"/>
                <w:szCs w:val="18"/>
              </w:rPr>
            </w:pPr>
          </w:p>
        </w:tc>
      </w:tr>
    </w:tbl>
    <w:p w:rsidR="007D2B84" w:rsidRPr="00433A5C" w:rsidRDefault="00A41839" w:rsidP="00433A5C">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7D2B84" w:rsidRDefault="007D2B84" w:rsidP="00DC51C6">
      <w:pPr>
        <w:jc w:val="both"/>
      </w:pPr>
    </w:p>
    <w:p w:rsidR="00E27F89" w:rsidRDefault="00E27F89" w:rsidP="00FE52BB">
      <w:pPr>
        <w:jc w:val="center"/>
        <w:rPr>
          <w:b/>
        </w:rPr>
      </w:pPr>
    </w:p>
    <w:p w:rsidR="00FE52BB" w:rsidRPr="00480A8E" w:rsidRDefault="00FE52BB" w:rsidP="00FE52BB">
      <w:pPr>
        <w:jc w:val="center"/>
        <w:rPr>
          <w:b/>
        </w:rPr>
      </w:pPr>
      <w:r>
        <w:rPr>
          <w:b/>
        </w:rPr>
        <w:lastRenderedPageBreak/>
        <w:t>Диагностические карты педагогического мониторинга</w:t>
      </w:r>
    </w:p>
    <w:p w:rsidR="00FE52BB" w:rsidRDefault="00FE52BB" w:rsidP="00FE52BB">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FE52BB" w:rsidRDefault="00FE52BB" w:rsidP="00FE52BB">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7D2B84" w:rsidRDefault="007D2B84" w:rsidP="00FE52BB">
      <w:pPr>
        <w:jc w:val="center"/>
      </w:pPr>
    </w:p>
    <w:tbl>
      <w:tblPr>
        <w:tblW w:w="155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
        <w:gridCol w:w="1250"/>
        <w:gridCol w:w="1251"/>
        <w:gridCol w:w="920"/>
        <w:gridCol w:w="921"/>
        <w:gridCol w:w="921"/>
        <w:gridCol w:w="920"/>
        <w:gridCol w:w="921"/>
        <w:gridCol w:w="921"/>
        <w:gridCol w:w="920"/>
        <w:gridCol w:w="921"/>
        <w:gridCol w:w="921"/>
        <w:gridCol w:w="920"/>
        <w:gridCol w:w="921"/>
        <w:gridCol w:w="766"/>
        <w:gridCol w:w="851"/>
        <w:gridCol w:w="760"/>
      </w:tblGrid>
      <w:tr w:rsidR="00DC51C6" w:rsidRPr="00CA5D3E" w:rsidTr="00B9441E">
        <w:trPr>
          <w:trHeight w:val="232"/>
        </w:trPr>
        <w:tc>
          <w:tcPr>
            <w:tcW w:w="536" w:type="dxa"/>
            <w:vMerge w:val="restart"/>
          </w:tcPr>
          <w:p w:rsidR="00DC51C6" w:rsidRPr="00CA5D3E" w:rsidRDefault="00DC51C6" w:rsidP="00D00DB4">
            <w:r w:rsidRPr="00CA5D3E">
              <w:t>№</w:t>
            </w:r>
          </w:p>
        </w:tc>
        <w:tc>
          <w:tcPr>
            <w:tcW w:w="2501" w:type="dxa"/>
            <w:gridSpan w:val="2"/>
            <w:vMerge w:val="restart"/>
          </w:tcPr>
          <w:p w:rsidR="00DC51C6" w:rsidRPr="00CA5D3E" w:rsidRDefault="00DC51C6" w:rsidP="00D00DB4">
            <w:pPr>
              <w:jc w:val="center"/>
            </w:pPr>
            <w:r w:rsidRPr="00CA5D3E">
              <w:t>Ф.И. ребенка</w:t>
            </w:r>
          </w:p>
        </w:tc>
        <w:tc>
          <w:tcPr>
            <w:tcW w:w="12504" w:type="dxa"/>
            <w:gridSpan w:val="14"/>
          </w:tcPr>
          <w:p w:rsidR="00DC51C6" w:rsidRPr="00213CC6" w:rsidRDefault="00DC51C6" w:rsidP="00D00DB4">
            <w:pPr>
              <w:jc w:val="center"/>
              <w:rPr>
                <w:b/>
              </w:rPr>
            </w:pPr>
            <w:r w:rsidRPr="00213CC6">
              <w:rPr>
                <w:b/>
              </w:rPr>
              <w:t>Образовательная область «Физическое развитие»</w:t>
            </w:r>
          </w:p>
        </w:tc>
      </w:tr>
      <w:tr w:rsidR="00DC51C6" w:rsidRPr="00CA5D3E" w:rsidTr="00B9441E">
        <w:trPr>
          <w:trHeight w:val="232"/>
        </w:trPr>
        <w:tc>
          <w:tcPr>
            <w:tcW w:w="536" w:type="dxa"/>
            <w:vMerge/>
          </w:tcPr>
          <w:p w:rsidR="00DC51C6" w:rsidRPr="00CA5D3E" w:rsidRDefault="00DC51C6" w:rsidP="00D00DB4"/>
        </w:tc>
        <w:tc>
          <w:tcPr>
            <w:tcW w:w="2501" w:type="dxa"/>
            <w:gridSpan w:val="2"/>
            <w:vMerge/>
          </w:tcPr>
          <w:p w:rsidR="00DC51C6" w:rsidRPr="00CA5D3E" w:rsidRDefault="00DC51C6" w:rsidP="00D00DB4"/>
        </w:tc>
        <w:tc>
          <w:tcPr>
            <w:tcW w:w="920" w:type="dxa"/>
            <w:shd w:val="clear" w:color="auto" w:fill="auto"/>
          </w:tcPr>
          <w:p w:rsidR="00DC51C6" w:rsidRPr="00213CC6" w:rsidRDefault="00DC51C6" w:rsidP="00D00DB4">
            <w:pPr>
              <w:rPr>
                <w:sz w:val="16"/>
                <w:szCs w:val="16"/>
              </w:rPr>
            </w:pPr>
            <w:r w:rsidRPr="00213CC6">
              <w:rPr>
                <w:sz w:val="16"/>
                <w:szCs w:val="16"/>
              </w:rPr>
              <w:t>Правильно выполняет все виды основных движений</w:t>
            </w:r>
          </w:p>
        </w:tc>
        <w:tc>
          <w:tcPr>
            <w:tcW w:w="921" w:type="dxa"/>
            <w:shd w:val="clear" w:color="auto" w:fill="auto"/>
          </w:tcPr>
          <w:p w:rsidR="00DC51C6" w:rsidRPr="00213CC6" w:rsidRDefault="00DC51C6" w:rsidP="00D00DB4">
            <w:pPr>
              <w:rPr>
                <w:sz w:val="16"/>
                <w:szCs w:val="16"/>
              </w:rPr>
            </w:pPr>
            <w:r w:rsidRPr="00213CC6">
              <w:rPr>
                <w:sz w:val="16"/>
                <w:szCs w:val="16"/>
              </w:rPr>
              <w:t>Может прыгать с места в длину с места на 100 см</w:t>
            </w:r>
          </w:p>
        </w:tc>
        <w:tc>
          <w:tcPr>
            <w:tcW w:w="921" w:type="dxa"/>
            <w:shd w:val="clear" w:color="auto" w:fill="auto"/>
          </w:tcPr>
          <w:p w:rsidR="00DC51C6" w:rsidRPr="00213CC6" w:rsidRDefault="00DC51C6" w:rsidP="00D00DB4">
            <w:pPr>
              <w:rPr>
                <w:sz w:val="16"/>
                <w:szCs w:val="16"/>
              </w:rPr>
            </w:pPr>
            <w:r w:rsidRPr="00213CC6">
              <w:rPr>
                <w:sz w:val="16"/>
                <w:szCs w:val="16"/>
              </w:rPr>
              <w:t xml:space="preserve">Может прыгать с разбега в длину на 180 см </w:t>
            </w:r>
          </w:p>
        </w:tc>
        <w:tc>
          <w:tcPr>
            <w:tcW w:w="920" w:type="dxa"/>
            <w:shd w:val="clear" w:color="auto" w:fill="auto"/>
          </w:tcPr>
          <w:p w:rsidR="00DC51C6" w:rsidRPr="00213CC6" w:rsidRDefault="00DC51C6" w:rsidP="00D00DB4">
            <w:pPr>
              <w:rPr>
                <w:sz w:val="16"/>
                <w:szCs w:val="16"/>
              </w:rPr>
            </w:pPr>
            <w:r w:rsidRPr="00213CC6">
              <w:rPr>
                <w:sz w:val="16"/>
                <w:szCs w:val="16"/>
              </w:rPr>
              <w:t>Может прыгать в высоту с разбега на  50 см</w:t>
            </w:r>
          </w:p>
        </w:tc>
        <w:tc>
          <w:tcPr>
            <w:tcW w:w="921" w:type="dxa"/>
            <w:shd w:val="clear" w:color="auto" w:fill="auto"/>
          </w:tcPr>
          <w:p w:rsidR="00DC51C6" w:rsidRPr="00213CC6" w:rsidRDefault="00DC51C6" w:rsidP="00D00DB4">
            <w:pPr>
              <w:rPr>
                <w:sz w:val="16"/>
                <w:szCs w:val="16"/>
              </w:rPr>
            </w:pPr>
            <w:r w:rsidRPr="00213CC6">
              <w:rPr>
                <w:sz w:val="16"/>
                <w:szCs w:val="16"/>
              </w:rPr>
              <w:t>может прыгать через скакалку разными способами</w:t>
            </w:r>
          </w:p>
        </w:tc>
        <w:tc>
          <w:tcPr>
            <w:tcW w:w="921" w:type="dxa"/>
            <w:shd w:val="clear" w:color="auto" w:fill="auto"/>
          </w:tcPr>
          <w:p w:rsidR="00DC51C6" w:rsidRPr="00213CC6" w:rsidRDefault="00DC51C6" w:rsidP="00D00DB4">
            <w:pPr>
              <w:rPr>
                <w:sz w:val="16"/>
                <w:szCs w:val="16"/>
              </w:rPr>
            </w:pPr>
            <w:r w:rsidRPr="00213CC6">
              <w:rPr>
                <w:sz w:val="16"/>
                <w:szCs w:val="16"/>
              </w:rPr>
              <w:t xml:space="preserve">Бросает предметы в цель из разных положений  </w:t>
            </w:r>
          </w:p>
        </w:tc>
        <w:tc>
          <w:tcPr>
            <w:tcW w:w="920" w:type="dxa"/>
            <w:shd w:val="clear" w:color="auto" w:fill="auto"/>
          </w:tcPr>
          <w:p w:rsidR="00DC51C6" w:rsidRPr="00213CC6" w:rsidRDefault="00DC51C6" w:rsidP="00D00DB4">
            <w:pPr>
              <w:rPr>
                <w:sz w:val="16"/>
                <w:szCs w:val="16"/>
              </w:rPr>
            </w:pPr>
            <w:r w:rsidRPr="00213CC6">
              <w:rPr>
                <w:sz w:val="16"/>
                <w:szCs w:val="16"/>
              </w:rPr>
              <w:t>Попадает в вертикальную и горизонтальную цель с расстояния 4-5 м</w:t>
            </w:r>
          </w:p>
        </w:tc>
        <w:tc>
          <w:tcPr>
            <w:tcW w:w="921" w:type="dxa"/>
            <w:shd w:val="clear" w:color="auto" w:fill="auto"/>
          </w:tcPr>
          <w:p w:rsidR="00DC51C6" w:rsidRPr="00213CC6" w:rsidRDefault="00DC51C6" w:rsidP="00D00DB4">
            <w:pPr>
              <w:rPr>
                <w:sz w:val="16"/>
                <w:szCs w:val="16"/>
              </w:rPr>
            </w:pPr>
            <w:r w:rsidRPr="00213CC6">
              <w:rPr>
                <w:sz w:val="16"/>
                <w:szCs w:val="16"/>
              </w:rPr>
              <w:t xml:space="preserve">Умеет перестраиваться в 3-4 колонны, </w:t>
            </w:r>
          </w:p>
        </w:tc>
        <w:tc>
          <w:tcPr>
            <w:tcW w:w="921" w:type="dxa"/>
            <w:shd w:val="clear" w:color="auto" w:fill="auto"/>
          </w:tcPr>
          <w:p w:rsidR="00DC51C6" w:rsidRPr="00213CC6" w:rsidRDefault="00DC51C6" w:rsidP="00D00DB4">
            <w:pPr>
              <w:rPr>
                <w:sz w:val="16"/>
                <w:szCs w:val="16"/>
              </w:rPr>
            </w:pPr>
            <w:r w:rsidRPr="00213CC6">
              <w:rPr>
                <w:sz w:val="16"/>
                <w:szCs w:val="16"/>
              </w:rPr>
              <w:t>Умеет перестраиваться в  2 шеренги, 2-3  круга на ходу</w:t>
            </w:r>
          </w:p>
        </w:tc>
        <w:tc>
          <w:tcPr>
            <w:tcW w:w="920" w:type="dxa"/>
            <w:shd w:val="clear" w:color="auto" w:fill="auto"/>
          </w:tcPr>
          <w:p w:rsidR="00DC51C6" w:rsidRPr="00213CC6" w:rsidRDefault="00DC51C6" w:rsidP="00D00DB4">
            <w:pPr>
              <w:rPr>
                <w:sz w:val="16"/>
                <w:szCs w:val="16"/>
              </w:rPr>
            </w:pPr>
            <w:r w:rsidRPr="00213CC6">
              <w:rPr>
                <w:sz w:val="16"/>
                <w:szCs w:val="16"/>
              </w:rPr>
              <w:t>Соблюдает интервал во время передвижений</w:t>
            </w:r>
          </w:p>
        </w:tc>
        <w:tc>
          <w:tcPr>
            <w:tcW w:w="921" w:type="dxa"/>
            <w:shd w:val="clear" w:color="auto" w:fill="auto"/>
          </w:tcPr>
          <w:p w:rsidR="00DC51C6" w:rsidRPr="00213CC6" w:rsidRDefault="00DC51C6" w:rsidP="00D00DB4">
            <w:pPr>
              <w:rPr>
                <w:sz w:val="16"/>
                <w:szCs w:val="16"/>
              </w:rPr>
            </w:pPr>
            <w:r w:rsidRPr="00213CC6">
              <w:rPr>
                <w:sz w:val="16"/>
                <w:szCs w:val="16"/>
              </w:rPr>
              <w:t xml:space="preserve">выполняет упражнения из </w:t>
            </w:r>
            <w:proofErr w:type="gramStart"/>
            <w:r w:rsidRPr="00213CC6">
              <w:rPr>
                <w:sz w:val="16"/>
                <w:szCs w:val="16"/>
              </w:rPr>
              <w:t>разных</w:t>
            </w:r>
            <w:proofErr w:type="gramEnd"/>
            <w:r w:rsidRPr="00213CC6">
              <w:rPr>
                <w:sz w:val="16"/>
                <w:szCs w:val="16"/>
              </w:rPr>
              <w:t xml:space="preserve"> и.п.  в заданном ритме</w:t>
            </w:r>
          </w:p>
        </w:tc>
        <w:tc>
          <w:tcPr>
            <w:tcW w:w="766" w:type="dxa"/>
            <w:shd w:val="clear" w:color="auto" w:fill="auto"/>
          </w:tcPr>
          <w:p w:rsidR="00DC51C6" w:rsidRPr="00213CC6" w:rsidRDefault="00DC51C6" w:rsidP="00D00DB4">
            <w:pPr>
              <w:rPr>
                <w:sz w:val="16"/>
                <w:szCs w:val="16"/>
              </w:rPr>
            </w:pPr>
            <w:r w:rsidRPr="00213CC6">
              <w:rPr>
                <w:sz w:val="16"/>
                <w:szCs w:val="16"/>
              </w:rPr>
              <w:t>Следит за правильной осанкой</w:t>
            </w:r>
          </w:p>
        </w:tc>
        <w:tc>
          <w:tcPr>
            <w:tcW w:w="851" w:type="dxa"/>
            <w:shd w:val="clear" w:color="auto" w:fill="auto"/>
          </w:tcPr>
          <w:p w:rsidR="00DC51C6" w:rsidRPr="00213CC6" w:rsidRDefault="00DC51C6" w:rsidP="00D00DB4">
            <w:pPr>
              <w:rPr>
                <w:sz w:val="16"/>
                <w:szCs w:val="16"/>
              </w:rPr>
            </w:pPr>
            <w:r w:rsidRPr="00213CC6">
              <w:rPr>
                <w:sz w:val="16"/>
                <w:szCs w:val="16"/>
              </w:rPr>
              <w:t>Участвует в играх с элементами спорта</w:t>
            </w:r>
          </w:p>
        </w:tc>
        <w:tc>
          <w:tcPr>
            <w:tcW w:w="760" w:type="dxa"/>
            <w:shd w:val="clear" w:color="auto" w:fill="auto"/>
          </w:tcPr>
          <w:p w:rsidR="00DC51C6" w:rsidRPr="00213CC6" w:rsidRDefault="00DC51C6" w:rsidP="00D00DB4">
            <w:pPr>
              <w:rPr>
                <w:sz w:val="16"/>
                <w:szCs w:val="16"/>
              </w:rPr>
            </w:pPr>
            <w:r w:rsidRPr="00213CC6">
              <w:rPr>
                <w:sz w:val="16"/>
                <w:szCs w:val="16"/>
              </w:rPr>
              <w:t xml:space="preserve">Имеет сформированные представления о </w:t>
            </w:r>
            <w:proofErr w:type="spellStart"/>
            <w:r w:rsidRPr="00213CC6">
              <w:rPr>
                <w:sz w:val="16"/>
                <w:szCs w:val="16"/>
              </w:rPr>
              <w:t>зож</w:t>
            </w:r>
            <w:proofErr w:type="spellEnd"/>
          </w:p>
          <w:p w:rsidR="00DC51C6" w:rsidRPr="00213CC6" w:rsidRDefault="00DC51C6" w:rsidP="00D00DB4">
            <w:pPr>
              <w:rPr>
                <w:sz w:val="16"/>
                <w:szCs w:val="16"/>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w:t>
            </w:r>
          </w:p>
        </w:tc>
        <w:tc>
          <w:tcPr>
            <w:tcW w:w="2501" w:type="dxa"/>
            <w:gridSpan w:val="2"/>
          </w:tcPr>
          <w:p w:rsidR="00FE52BB" w:rsidRPr="00213CC6" w:rsidRDefault="00566535" w:rsidP="00566535">
            <w:pPr>
              <w:rPr>
                <w:sz w:val="18"/>
                <w:szCs w:val="18"/>
              </w:rPr>
            </w:pPr>
            <w:r>
              <w:rPr>
                <w:sz w:val="18"/>
                <w:szCs w:val="18"/>
              </w:rPr>
              <w:t xml:space="preserve"> </w:t>
            </w: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2</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3</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4</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5</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6</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7</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8</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9</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10</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11</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12</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13</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14</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15</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16</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17</w:t>
            </w:r>
          </w:p>
        </w:tc>
        <w:tc>
          <w:tcPr>
            <w:tcW w:w="2501" w:type="dxa"/>
            <w:gridSpan w:val="2"/>
          </w:tcPr>
          <w:p w:rsidR="00FE52BB" w:rsidRPr="00213CC6" w:rsidRDefault="00FE52BB" w:rsidP="00566535">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18</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19</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20</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21</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96"/>
        </w:trPr>
        <w:tc>
          <w:tcPr>
            <w:tcW w:w="536" w:type="dxa"/>
          </w:tcPr>
          <w:p w:rsidR="00FE52BB" w:rsidRPr="00213CC6" w:rsidRDefault="00FE52BB" w:rsidP="00D00DB4">
            <w:pPr>
              <w:rPr>
                <w:sz w:val="18"/>
                <w:szCs w:val="18"/>
              </w:rPr>
            </w:pPr>
            <w:r w:rsidRPr="00213CC6">
              <w:rPr>
                <w:sz w:val="18"/>
                <w:szCs w:val="18"/>
              </w:rPr>
              <w:t>22</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23</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24</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12"/>
        </w:trPr>
        <w:tc>
          <w:tcPr>
            <w:tcW w:w="536" w:type="dxa"/>
          </w:tcPr>
          <w:p w:rsidR="00FE52BB" w:rsidRPr="00213CC6" w:rsidRDefault="00FE52BB" w:rsidP="00D00DB4">
            <w:pPr>
              <w:rPr>
                <w:sz w:val="18"/>
                <w:szCs w:val="18"/>
              </w:rPr>
            </w:pPr>
            <w:r w:rsidRPr="00213CC6">
              <w:rPr>
                <w:sz w:val="18"/>
                <w:szCs w:val="18"/>
              </w:rPr>
              <w:t>25</w:t>
            </w:r>
          </w:p>
        </w:tc>
        <w:tc>
          <w:tcPr>
            <w:tcW w:w="2501" w:type="dxa"/>
            <w:gridSpan w:val="2"/>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227"/>
        </w:trPr>
        <w:tc>
          <w:tcPr>
            <w:tcW w:w="1786" w:type="dxa"/>
            <w:gridSpan w:val="2"/>
            <w:vMerge w:val="restart"/>
          </w:tcPr>
          <w:p w:rsidR="00FE52BB" w:rsidRPr="002546DD" w:rsidRDefault="00FE52BB" w:rsidP="00D00DB4">
            <w:r w:rsidRPr="002546DD">
              <w:t>Итоговый показатель по группе (кол-во детей/%)</w:t>
            </w:r>
          </w:p>
        </w:tc>
        <w:tc>
          <w:tcPr>
            <w:tcW w:w="1251" w:type="dxa"/>
            <w:shd w:val="clear" w:color="auto" w:fill="auto"/>
          </w:tcPr>
          <w:p w:rsidR="00FE52BB" w:rsidRPr="00213CC6" w:rsidRDefault="00FE52BB" w:rsidP="00D00DB4">
            <w:pPr>
              <w:rPr>
                <w:b/>
              </w:rPr>
            </w:pPr>
            <w:r>
              <w:t>Ф</w:t>
            </w:r>
            <w:r w:rsidRPr="002C5DA2">
              <w:t>–</w:t>
            </w: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45"/>
        </w:trPr>
        <w:tc>
          <w:tcPr>
            <w:tcW w:w="1786" w:type="dxa"/>
            <w:gridSpan w:val="2"/>
            <w:vMerge/>
          </w:tcPr>
          <w:p w:rsidR="00FE52BB" w:rsidRPr="00213CC6" w:rsidRDefault="00FE52BB" w:rsidP="00D00DB4">
            <w:pPr>
              <w:rPr>
                <w:sz w:val="18"/>
                <w:szCs w:val="18"/>
              </w:rPr>
            </w:pPr>
          </w:p>
        </w:tc>
        <w:tc>
          <w:tcPr>
            <w:tcW w:w="1251" w:type="dxa"/>
            <w:shd w:val="clear" w:color="auto" w:fill="auto"/>
          </w:tcPr>
          <w:p w:rsidR="00FE52BB" w:rsidRPr="00213CC6" w:rsidRDefault="00FE52BB" w:rsidP="00D00DB4">
            <w:pPr>
              <w:rPr>
                <w:sz w:val="18"/>
                <w:szCs w:val="18"/>
              </w:rPr>
            </w:pPr>
            <w:proofErr w:type="gramStart"/>
            <w:r>
              <w:t>П</w:t>
            </w:r>
            <w:proofErr w:type="gramEnd"/>
            <w:r w:rsidRPr="002C5DA2">
              <w:t>-</w:t>
            </w: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r w:rsidR="00FE52BB" w:rsidRPr="00213CC6" w:rsidTr="00B9441E">
        <w:trPr>
          <w:trHeight w:val="145"/>
        </w:trPr>
        <w:tc>
          <w:tcPr>
            <w:tcW w:w="1786" w:type="dxa"/>
            <w:gridSpan w:val="2"/>
            <w:vMerge/>
          </w:tcPr>
          <w:p w:rsidR="00FE52BB" w:rsidRPr="00213CC6" w:rsidRDefault="00FE52BB" w:rsidP="00D00DB4">
            <w:pPr>
              <w:rPr>
                <w:sz w:val="18"/>
                <w:szCs w:val="18"/>
              </w:rPr>
            </w:pPr>
          </w:p>
        </w:tc>
        <w:tc>
          <w:tcPr>
            <w:tcW w:w="1251" w:type="dxa"/>
            <w:shd w:val="clear" w:color="auto" w:fill="auto"/>
          </w:tcPr>
          <w:p w:rsidR="00FE52BB" w:rsidRPr="00213CC6" w:rsidRDefault="00FE52BB" w:rsidP="00D00DB4">
            <w:pPr>
              <w:rPr>
                <w:sz w:val="18"/>
                <w:szCs w:val="18"/>
              </w:rPr>
            </w:pPr>
            <w:r>
              <w:t>И</w:t>
            </w:r>
            <w:r w:rsidRPr="002C5DA2">
              <w:t>-</w:t>
            </w: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920" w:type="dxa"/>
            <w:shd w:val="clear" w:color="auto" w:fill="auto"/>
          </w:tcPr>
          <w:p w:rsidR="00FE52BB" w:rsidRPr="00213CC6" w:rsidRDefault="00FE52BB" w:rsidP="00D00DB4">
            <w:pPr>
              <w:rPr>
                <w:sz w:val="18"/>
                <w:szCs w:val="18"/>
              </w:rPr>
            </w:pPr>
          </w:p>
        </w:tc>
        <w:tc>
          <w:tcPr>
            <w:tcW w:w="921" w:type="dxa"/>
            <w:shd w:val="clear" w:color="auto" w:fill="auto"/>
          </w:tcPr>
          <w:p w:rsidR="00FE52BB" w:rsidRPr="00213CC6" w:rsidRDefault="00FE52BB" w:rsidP="00D00DB4">
            <w:pPr>
              <w:rPr>
                <w:sz w:val="18"/>
                <w:szCs w:val="18"/>
              </w:rPr>
            </w:pPr>
          </w:p>
        </w:tc>
        <w:tc>
          <w:tcPr>
            <w:tcW w:w="766" w:type="dxa"/>
            <w:shd w:val="clear" w:color="auto" w:fill="auto"/>
          </w:tcPr>
          <w:p w:rsidR="00FE52BB" w:rsidRPr="00213CC6" w:rsidRDefault="00FE52BB" w:rsidP="00D00DB4">
            <w:pPr>
              <w:rPr>
                <w:sz w:val="18"/>
                <w:szCs w:val="18"/>
              </w:rPr>
            </w:pPr>
          </w:p>
        </w:tc>
        <w:tc>
          <w:tcPr>
            <w:tcW w:w="851" w:type="dxa"/>
            <w:shd w:val="clear" w:color="auto" w:fill="auto"/>
          </w:tcPr>
          <w:p w:rsidR="00FE52BB" w:rsidRPr="00213CC6" w:rsidRDefault="00FE52BB" w:rsidP="00D00DB4">
            <w:pPr>
              <w:rPr>
                <w:sz w:val="18"/>
                <w:szCs w:val="18"/>
              </w:rPr>
            </w:pPr>
          </w:p>
        </w:tc>
        <w:tc>
          <w:tcPr>
            <w:tcW w:w="760" w:type="dxa"/>
            <w:shd w:val="clear" w:color="auto" w:fill="auto"/>
          </w:tcPr>
          <w:p w:rsidR="00FE52BB" w:rsidRPr="00213CC6" w:rsidRDefault="00FE52BB" w:rsidP="00D00DB4">
            <w:pPr>
              <w:rPr>
                <w:sz w:val="18"/>
                <w:szCs w:val="18"/>
              </w:rPr>
            </w:pPr>
          </w:p>
        </w:tc>
      </w:tr>
    </w:tbl>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Pr>
        <w:jc w:val="both"/>
      </w:pPr>
    </w:p>
    <w:p w:rsidR="007D2B84" w:rsidRDefault="007D2B84" w:rsidP="00FE52BB"/>
    <w:p w:rsidR="00E27F89" w:rsidRDefault="00E27F89" w:rsidP="00FE52BB"/>
    <w:p w:rsidR="00FE52BB" w:rsidRPr="00480A8E" w:rsidRDefault="00FE52BB" w:rsidP="00FE52BB">
      <w:pPr>
        <w:jc w:val="center"/>
        <w:rPr>
          <w:b/>
        </w:rPr>
      </w:pPr>
      <w:r>
        <w:rPr>
          <w:b/>
        </w:rPr>
        <w:t>Диагностические карты педагогического мониторинга</w:t>
      </w:r>
    </w:p>
    <w:p w:rsidR="00FE52BB" w:rsidRDefault="00FE52BB" w:rsidP="00FE52BB">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FE52BB" w:rsidRPr="00FE52BB" w:rsidRDefault="00FE52BB" w:rsidP="00FE52BB">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C51C6">
      <w:pPr>
        <w:jc w:val="both"/>
      </w:pPr>
    </w:p>
    <w:tbl>
      <w:tblPr>
        <w:tblW w:w="15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1429"/>
        <w:gridCol w:w="1965"/>
        <w:gridCol w:w="1632"/>
        <w:gridCol w:w="1633"/>
        <w:gridCol w:w="1633"/>
        <w:gridCol w:w="1632"/>
        <w:gridCol w:w="1633"/>
        <w:gridCol w:w="1633"/>
        <w:gridCol w:w="1635"/>
      </w:tblGrid>
      <w:tr w:rsidR="00DC51C6" w:rsidRPr="00CA5D3E" w:rsidTr="00FE52BB">
        <w:trPr>
          <w:trHeight w:val="247"/>
        </w:trPr>
        <w:tc>
          <w:tcPr>
            <w:tcW w:w="535" w:type="dxa"/>
            <w:vMerge w:val="restart"/>
          </w:tcPr>
          <w:p w:rsidR="00DC51C6" w:rsidRPr="00CA5D3E" w:rsidRDefault="00DC51C6" w:rsidP="00D00DB4">
            <w:r w:rsidRPr="00CA5D3E">
              <w:t>№</w:t>
            </w:r>
          </w:p>
        </w:tc>
        <w:tc>
          <w:tcPr>
            <w:tcW w:w="3394" w:type="dxa"/>
            <w:gridSpan w:val="2"/>
            <w:vMerge w:val="restart"/>
          </w:tcPr>
          <w:p w:rsidR="00DC51C6" w:rsidRPr="00CA5D3E" w:rsidRDefault="00DC51C6" w:rsidP="00D00DB4">
            <w:pPr>
              <w:jc w:val="center"/>
            </w:pPr>
            <w:r w:rsidRPr="00CA5D3E">
              <w:t>Ф.И. ребенка</w:t>
            </w:r>
          </w:p>
        </w:tc>
        <w:tc>
          <w:tcPr>
            <w:tcW w:w="11431" w:type="dxa"/>
            <w:gridSpan w:val="7"/>
          </w:tcPr>
          <w:p w:rsidR="00DC51C6" w:rsidRPr="00213CC6" w:rsidRDefault="00DC51C6" w:rsidP="00D00DB4">
            <w:pPr>
              <w:jc w:val="center"/>
              <w:rPr>
                <w:b/>
              </w:rPr>
            </w:pPr>
            <w:r w:rsidRPr="00213CC6">
              <w:rPr>
                <w:b/>
              </w:rPr>
              <w:t>Игровая деятельность</w:t>
            </w:r>
          </w:p>
        </w:tc>
      </w:tr>
      <w:tr w:rsidR="00DC51C6" w:rsidRPr="00CA5D3E" w:rsidTr="00FE52BB">
        <w:trPr>
          <w:trHeight w:val="247"/>
        </w:trPr>
        <w:tc>
          <w:tcPr>
            <w:tcW w:w="535" w:type="dxa"/>
            <w:vMerge/>
          </w:tcPr>
          <w:p w:rsidR="00DC51C6" w:rsidRPr="00CA5D3E" w:rsidRDefault="00DC51C6" w:rsidP="00D00DB4"/>
        </w:tc>
        <w:tc>
          <w:tcPr>
            <w:tcW w:w="3394" w:type="dxa"/>
            <w:gridSpan w:val="2"/>
            <w:vMerge/>
          </w:tcPr>
          <w:p w:rsidR="00DC51C6" w:rsidRPr="00CA5D3E" w:rsidRDefault="00DC51C6" w:rsidP="00D00DB4"/>
        </w:tc>
        <w:tc>
          <w:tcPr>
            <w:tcW w:w="1632" w:type="dxa"/>
            <w:shd w:val="clear" w:color="auto" w:fill="auto"/>
          </w:tcPr>
          <w:p w:rsidR="00DC51C6" w:rsidRPr="00213CC6" w:rsidRDefault="00DC51C6" w:rsidP="00D00DB4">
            <w:pPr>
              <w:rPr>
                <w:sz w:val="16"/>
                <w:szCs w:val="16"/>
              </w:rPr>
            </w:pPr>
            <w:r w:rsidRPr="00213CC6">
              <w:rPr>
                <w:sz w:val="16"/>
                <w:szCs w:val="16"/>
              </w:rPr>
              <w:t>Самостоятельно отбирает и придумывает сюжеты игр</w:t>
            </w:r>
          </w:p>
          <w:p w:rsidR="00DC51C6" w:rsidRPr="00213CC6" w:rsidRDefault="00DC51C6" w:rsidP="00D00DB4">
            <w:pPr>
              <w:rPr>
                <w:sz w:val="16"/>
                <w:szCs w:val="16"/>
              </w:rPr>
            </w:pPr>
          </w:p>
        </w:tc>
        <w:tc>
          <w:tcPr>
            <w:tcW w:w="1633" w:type="dxa"/>
            <w:shd w:val="clear" w:color="auto" w:fill="auto"/>
          </w:tcPr>
          <w:p w:rsidR="00DC51C6" w:rsidRPr="00213CC6" w:rsidRDefault="00DC51C6" w:rsidP="00D00DB4">
            <w:pPr>
              <w:rPr>
                <w:sz w:val="16"/>
                <w:szCs w:val="16"/>
              </w:rPr>
            </w:pPr>
            <w:r w:rsidRPr="00213CC6">
              <w:rPr>
                <w:sz w:val="16"/>
                <w:szCs w:val="16"/>
              </w:rPr>
              <w:t>Придерживается намеченного замысла в игре, оставляя место для импровизации</w:t>
            </w:r>
          </w:p>
        </w:tc>
        <w:tc>
          <w:tcPr>
            <w:tcW w:w="1633" w:type="dxa"/>
            <w:shd w:val="clear" w:color="auto" w:fill="auto"/>
          </w:tcPr>
          <w:p w:rsidR="00DC51C6" w:rsidRPr="00213CC6" w:rsidRDefault="00DC51C6" w:rsidP="00D00DB4">
            <w:pPr>
              <w:rPr>
                <w:sz w:val="16"/>
                <w:szCs w:val="16"/>
              </w:rPr>
            </w:pPr>
            <w:r w:rsidRPr="00213CC6">
              <w:rPr>
                <w:sz w:val="16"/>
                <w:szCs w:val="16"/>
              </w:rPr>
              <w:t>Моделирует предметно-игровую среду</w:t>
            </w:r>
          </w:p>
          <w:p w:rsidR="00DC51C6" w:rsidRPr="00213CC6" w:rsidRDefault="00DC51C6" w:rsidP="00D00DB4">
            <w:pPr>
              <w:rPr>
                <w:sz w:val="16"/>
                <w:szCs w:val="16"/>
              </w:rPr>
            </w:pPr>
          </w:p>
        </w:tc>
        <w:tc>
          <w:tcPr>
            <w:tcW w:w="1632" w:type="dxa"/>
            <w:shd w:val="clear" w:color="auto" w:fill="auto"/>
          </w:tcPr>
          <w:p w:rsidR="00DC51C6" w:rsidRPr="00213CC6" w:rsidRDefault="00DC51C6" w:rsidP="00D00DB4">
            <w:pPr>
              <w:rPr>
                <w:sz w:val="16"/>
                <w:szCs w:val="16"/>
              </w:rPr>
            </w:pPr>
            <w:r w:rsidRPr="00213CC6">
              <w:rPr>
                <w:sz w:val="16"/>
                <w:szCs w:val="16"/>
              </w:rPr>
              <w:t>В дидактических играх договаривается с партнером</w:t>
            </w:r>
          </w:p>
        </w:tc>
        <w:tc>
          <w:tcPr>
            <w:tcW w:w="1633" w:type="dxa"/>
            <w:shd w:val="clear" w:color="auto" w:fill="auto"/>
          </w:tcPr>
          <w:p w:rsidR="00DC51C6" w:rsidRPr="00213CC6" w:rsidRDefault="00DC51C6" w:rsidP="00D00DB4">
            <w:pPr>
              <w:rPr>
                <w:sz w:val="16"/>
                <w:szCs w:val="16"/>
              </w:rPr>
            </w:pPr>
            <w:r w:rsidRPr="00213CC6">
              <w:rPr>
                <w:sz w:val="16"/>
                <w:szCs w:val="16"/>
              </w:rPr>
              <w:t>Оценивает игру актера, высказывает свое мнение о спектакле</w:t>
            </w:r>
          </w:p>
          <w:p w:rsidR="00DC51C6" w:rsidRPr="00213CC6" w:rsidRDefault="00DC51C6" w:rsidP="00D00DB4">
            <w:pPr>
              <w:rPr>
                <w:sz w:val="16"/>
                <w:szCs w:val="16"/>
              </w:rPr>
            </w:pPr>
          </w:p>
        </w:tc>
        <w:tc>
          <w:tcPr>
            <w:tcW w:w="1633" w:type="dxa"/>
            <w:shd w:val="clear" w:color="auto" w:fill="auto"/>
          </w:tcPr>
          <w:p w:rsidR="00DC51C6" w:rsidRPr="00213CC6" w:rsidRDefault="00DC51C6" w:rsidP="00D00DB4">
            <w:pPr>
              <w:rPr>
                <w:sz w:val="16"/>
                <w:szCs w:val="16"/>
              </w:rPr>
            </w:pPr>
            <w:r w:rsidRPr="00213CC6">
              <w:rPr>
                <w:sz w:val="16"/>
                <w:szCs w:val="16"/>
              </w:rPr>
              <w:t>Владеет навыками театральной культуры</w:t>
            </w:r>
          </w:p>
          <w:p w:rsidR="00DC51C6" w:rsidRPr="00213CC6" w:rsidRDefault="00DC51C6" w:rsidP="00D00DB4">
            <w:pPr>
              <w:rPr>
                <w:sz w:val="16"/>
                <w:szCs w:val="16"/>
              </w:rPr>
            </w:pPr>
          </w:p>
        </w:tc>
        <w:tc>
          <w:tcPr>
            <w:tcW w:w="1635" w:type="dxa"/>
            <w:shd w:val="clear" w:color="auto" w:fill="auto"/>
          </w:tcPr>
          <w:p w:rsidR="00DC51C6" w:rsidRPr="00213CC6" w:rsidRDefault="00DC51C6" w:rsidP="00D00DB4">
            <w:pPr>
              <w:rPr>
                <w:sz w:val="16"/>
                <w:szCs w:val="16"/>
              </w:rPr>
            </w:pPr>
            <w:r w:rsidRPr="00213CC6">
              <w:rPr>
                <w:sz w:val="16"/>
                <w:szCs w:val="16"/>
              </w:rPr>
              <w:t>Используют самостоятельно театрализованную игру</w:t>
            </w:r>
          </w:p>
          <w:p w:rsidR="00DC51C6" w:rsidRPr="00213CC6" w:rsidRDefault="00DC51C6" w:rsidP="00D00DB4">
            <w:pPr>
              <w:rPr>
                <w:sz w:val="16"/>
                <w:szCs w:val="16"/>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2</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3</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4</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5</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6</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7</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8</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9</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10</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11</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12</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13</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14</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15</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16</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17</w:t>
            </w:r>
          </w:p>
        </w:tc>
        <w:tc>
          <w:tcPr>
            <w:tcW w:w="3394" w:type="dxa"/>
            <w:gridSpan w:val="2"/>
          </w:tcPr>
          <w:p w:rsidR="00FE52BB" w:rsidRPr="00213CC6" w:rsidRDefault="00FE52BB" w:rsidP="00566535">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18</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19</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20</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21</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22</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23</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09"/>
        </w:trPr>
        <w:tc>
          <w:tcPr>
            <w:tcW w:w="535" w:type="dxa"/>
          </w:tcPr>
          <w:p w:rsidR="00FE52BB" w:rsidRPr="00213CC6" w:rsidRDefault="00FE52BB" w:rsidP="00D00DB4">
            <w:pPr>
              <w:rPr>
                <w:sz w:val="18"/>
                <w:szCs w:val="18"/>
              </w:rPr>
            </w:pPr>
            <w:r w:rsidRPr="00213CC6">
              <w:rPr>
                <w:sz w:val="18"/>
                <w:szCs w:val="18"/>
              </w:rPr>
              <w:t>24</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25"/>
        </w:trPr>
        <w:tc>
          <w:tcPr>
            <w:tcW w:w="535" w:type="dxa"/>
          </w:tcPr>
          <w:p w:rsidR="00FE52BB" w:rsidRPr="00213CC6" w:rsidRDefault="00FE52BB" w:rsidP="00D00DB4">
            <w:pPr>
              <w:rPr>
                <w:sz w:val="18"/>
                <w:szCs w:val="18"/>
              </w:rPr>
            </w:pPr>
            <w:r w:rsidRPr="00213CC6">
              <w:rPr>
                <w:sz w:val="18"/>
                <w:szCs w:val="18"/>
              </w:rPr>
              <w:t>25</w:t>
            </w:r>
          </w:p>
        </w:tc>
        <w:tc>
          <w:tcPr>
            <w:tcW w:w="3394" w:type="dxa"/>
            <w:gridSpan w:val="2"/>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242"/>
        </w:trPr>
        <w:tc>
          <w:tcPr>
            <w:tcW w:w="1964" w:type="dxa"/>
            <w:gridSpan w:val="2"/>
            <w:vMerge w:val="restart"/>
          </w:tcPr>
          <w:p w:rsidR="00FE52BB" w:rsidRPr="002546DD" w:rsidRDefault="00FE52BB" w:rsidP="00D00DB4">
            <w:r w:rsidRPr="002546DD">
              <w:t>Итоговый показатель по группе (кол-во детей/%)</w:t>
            </w:r>
          </w:p>
        </w:tc>
        <w:tc>
          <w:tcPr>
            <w:tcW w:w="1965" w:type="dxa"/>
            <w:shd w:val="clear" w:color="auto" w:fill="auto"/>
          </w:tcPr>
          <w:p w:rsidR="00FE52BB" w:rsidRPr="00213CC6" w:rsidRDefault="00FE52BB" w:rsidP="00D00DB4">
            <w:pPr>
              <w:rPr>
                <w:b/>
              </w:rPr>
            </w:pPr>
            <w:r>
              <w:t>Ф</w:t>
            </w:r>
            <w:r w:rsidRPr="002C5DA2">
              <w:t>–</w:t>
            </w: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155"/>
        </w:trPr>
        <w:tc>
          <w:tcPr>
            <w:tcW w:w="1964" w:type="dxa"/>
            <w:gridSpan w:val="2"/>
            <w:vMerge/>
          </w:tcPr>
          <w:p w:rsidR="00FE52BB" w:rsidRPr="00213CC6" w:rsidRDefault="00FE52BB" w:rsidP="00D00DB4">
            <w:pPr>
              <w:rPr>
                <w:sz w:val="18"/>
                <w:szCs w:val="18"/>
              </w:rPr>
            </w:pPr>
          </w:p>
        </w:tc>
        <w:tc>
          <w:tcPr>
            <w:tcW w:w="1965" w:type="dxa"/>
            <w:shd w:val="clear" w:color="auto" w:fill="auto"/>
          </w:tcPr>
          <w:p w:rsidR="00FE52BB" w:rsidRPr="00213CC6" w:rsidRDefault="00FE52BB" w:rsidP="00D00DB4">
            <w:pPr>
              <w:rPr>
                <w:sz w:val="18"/>
                <w:szCs w:val="18"/>
              </w:rPr>
            </w:pPr>
            <w:proofErr w:type="gramStart"/>
            <w:r>
              <w:t>П</w:t>
            </w:r>
            <w:proofErr w:type="gramEnd"/>
            <w:r w:rsidRPr="002C5DA2">
              <w:t>-</w:t>
            </w: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r w:rsidR="00FE52BB" w:rsidRPr="00213CC6" w:rsidTr="00FE52BB">
        <w:trPr>
          <w:trHeight w:val="155"/>
        </w:trPr>
        <w:tc>
          <w:tcPr>
            <w:tcW w:w="1964" w:type="dxa"/>
            <w:gridSpan w:val="2"/>
            <w:vMerge/>
          </w:tcPr>
          <w:p w:rsidR="00FE52BB" w:rsidRPr="00213CC6" w:rsidRDefault="00FE52BB" w:rsidP="00D00DB4">
            <w:pPr>
              <w:rPr>
                <w:sz w:val="18"/>
                <w:szCs w:val="18"/>
              </w:rPr>
            </w:pPr>
          </w:p>
        </w:tc>
        <w:tc>
          <w:tcPr>
            <w:tcW w:w="1965" w:type="dxa"/>
            <w:shd w:val="clear" w:color="auto" w:fill="auto"/>
          </w:tcPr>
          <w:p w:rsidR="00FE52BB" w:rsidRPr="00213CC6" w:rsidRDefault="00FE52BB" w:rsidP="00D00DB4">
            <w:pPr>
              <w:rPr>
                <w:sz w:val="18"/>
                <w:szCs w:val="18"/>
              </w:rPr>
            </w:pPr>
            <w:r>
              <w:t>И</w:t>
            </w:r>
            <w:r w:rsidRPr="002C5DA2">
              <w:t>-</w:t>
            </w: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2"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3" w:type="dxa"/>
            <w:shd w:val="clear" w:color="auto" w:fill="auto"/>
          </w:tcPr>
          <w:p w:rsidR="00FE52BB" w:rsidRPr="00213CC6" w:rsidRDefault="00FE52BB" w:rsidP="00D00DB4">
            <w:pPr>
              <w:rPr>
                <w:sz w:val="18"/>
                <w:szCs w:val="18"/>
              </w:rPr>
            </w:pPr>
          </w:p>
        </w:tc>
        <w:tc>
          <w:tcPr>
            <w:tcW w:w="1635" w:type="dxa"/>
            <w:shd w:val="clear" w:color="auto" w:fill="auto"/>
          </w:tcPr>
          <w:p w:rsidR="00FE52BB" w:rsidRPr="00213CC6" w:rsidRDefault="00FE52BB" w:rsidP="00D00DB4">
            <w:pPr>
              <w:rPr>
                <w:sz w:val="18"/>
                <w:szCs w:val="18"/>
              </w:rPr>
            </w:pPr>
          </w:p>
        </w:tc>
      </w:tr>
    </w:tbl>
    <w:p w:rsidR="00DC51C6" w:rsidRPr="001957F4" w:rsidRDefault="00DC51C6" w:rsidP="00DC51C6">
      <w:pPr>
        <w:rPr>
          <w:b/>
        </w:rPr>
      </w:pPr>
      <w:r w:rsidRPr="001957F4">
        <w:rPr>
          <w:b/>
        </w:rPr>
        <w:t>Оценка уровня развития:</w:t>
      </w:r>
    </w:p>
    <w:tbl>
      <w:tblPr>
        <w:tblW w:w="0" w:type="auto"/>
        <w:tblLook w:val="04A0"/>
      </w:tblPr>
      <w:tblGrid>
        <w:gridCol w:w="7393"/>
        <w:gridCol w:w="7393"/>
      </w:tblGrid>
      <w:tr w:rsidR="00DC51C6" w:rsidRPr="001957F4" w:rsidTr="00D00DB4">
        <w:tc>
          <w:tcPr>
            <w:tcW w:w="7393" w:type="dxa"/>
          </w:tcPr>
          <w:p w:rsidR="00DC51C6" w:rsidRPr="001957F4" w:rsidRDefault="00DC51C6" w:rsidP="00D00DB4">
            <w:r>
              <w:t xml:space="preserve">Ф </w:t>
            </w:r>
            <w:r w:rsidRPr="001957F4">
              <w:t>– тре</w:t>
            </w:r>
            <w:r>
              <w:t>буются фронтальные формы работы</w:t>
            </w:r>
          </w:p>
          <w:p w:rsidR="00DC51C6" w:rsidRPr="001957F4" w:rsidRDefault="00DC51C6" w:rsidP="00D00DB4">
            <w:r>
              <w:t xml:space="preserve"> </w:t>
            </w:r>
            <w:proofErr w:type="gramStart"/>
            <w:r>
              <w:t>П</w:t>
            </w:r>
            <w:proofErr w:type="gramEnd"/>
            <w:r>
              <w:t xml:space="preserve"> - требуются подгрупповые формы работы</w:t>
            </w:r>
          </w:p>
          <w:p w:rsidR="00DC51C6" w:rsidRDefault="00DC51C6" w:rsidP="00D00DB4">
            <w:r>
              <w:t>И требуются индивидуальные формы работы</w:t>
            </w:r>
          </w:p>
          <w:p w:rsidR="00E27F89" w:rsidRPr="001957F4" w:rsidRDefault="00E27F89" w:rsidP="00D00DB4"/>
        </w:tc>
        <w:tc>
          <w:tcPr>
            <w:tcW w:w="7393" w:type="dxa"/>
          </w:tcPr>
          <w:p w:rsidR="00DC51C6" w:rsidRPr="001957F4" w:rsidRDefault="00DC51C6" w:rsidP="00D00DB4"/>
        </w:tc>
      </w:tr>
    </w:tbl>
    <w:p w:rsidR="00566535" w:rsidRPr="00480A8E" w:rsidRDefault="00566535" w:rsidP="00566535">
      <w:pPr>
        <w:jc w:val="center"/>
        <w:rPr>
          <w:b/>
        </w:rPr>
      </w:pPr>
      <w:r>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DC51C6">
      <w:pPr>
        <w:jc w:val="center"/>
      </w:pPr>
    </w:p>
    <w:tbl>
      <w:tblPr>
        <w:tblW w:w="15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60"/>
        <w:gridCol w:w="1800"/>
        <w:gridCol w:w="1697"/>
        <w:gridCol w:w="1697"/>
        <w:gridCol w:w="1697"/>
        <w:gridCol w:w="1697"/>
        <w:gridCol w:w="1697"/>
        <w:gridCol w:w="1697"/>
        <w:gridCol w:w="1698"/>
      </w:tblGrid>
      <w:tr w:rsidR="00DC51C6" w:rsidRPr="00CA5D3E" w:rsidTr="00D00DB4">
        <w:trPr>
          <w:trHeight w:val="230"/>
        </w:trPr>
        <w:tc>
          <w:tcPr>
            <w:tcW w:w="540" w:type="dxa"/>
            <w:vMerge w:val="restart"/>
          </w:tcPr>
          <w:p w:rsidR="00DC51C6" w:rsidRPr="00CA5D3E" w:rsidRDefault="00DC51C6" w:rsidP="00D00DB4">
            <w:r w:rsidRPr="00CA5D3E">
              <w:t>№</w:t>
            </w:r>
          </w:p>
        </w:tc>
        <w:tc>
          <w:tcPr>
            <w:tcW w:w="3060" w:type="dxa"/>
            <w:gridSpan w:val="2"/>
            <w:vMerge w:val="restart"/>
          </w:tcPr>
          <w:p w:rsidR="00DC51C6" w:rsidRPr="00CA5D3E" w:rsidRDefault="00DC51C6" w:rsidP="00D00DB4">
            <w:pPr>
              <w:jc w:val="center"/>
            </w:pPr>
            <w:r w:rsidRPr="00CA5D3E">
              <w:t>Ф.И. ребенка</w:t>
            </w:r>
          </w:p>
        </w:tc>
        <w:tc>
          <w:tcPr>
            <w:tcW w:w="11880" w:type="dxa"/>
            <w:gridSpan w:val="7"/>
          </w:tcPr>
          <w:p w:rsidR="00DC51C6" w:rsidRPr="00213CC6" w:rsidRDefault="00DC51C6" w:rsidP="00D00DB4">
            <w:pPr>
              <w:jc w:val="center"/>
              <w:rPr>
                <w:b/>
              </w:rPr>
            </w:pPr>
            <w:r w:rsidRPr="00213CC6">
              <w:rPr>
                <w:b/>
              </w:rPr>
              <w:t>Образовательная область «Социально-коммуникативное развитие»</w:t>
            </w:r>
          </w:p>
        </w:tc>
      </w:tr>
      <w:tr w:rsidR="00DC51C6" w:rsidRPr="00CA5D3E" w:rsidTr="00D00DB4">
        <w:trPr>
          <w:trHeight w:val="230"/>
        </w:trPr>
        <w:tc>
          <w:tcPr>
            <w:tcW w:w="540" w:type="dxa"/>
            <w:vMerge/>
          </w:tcPr>
          <w:p w:rsidR="00DC51C6" w:rsidRPr="00CA5D3E" w:rsidRDefault="00DC51C6" w:rsidP="00D00DB4"/>
        </w:tc>
        <w:tc>
          <w:tcPr>
            <w:tcW w:w="3060" w:type="dxa"/>
            <w:gridSpan w:val="2"/>
            <w:vMerge/>
          </w:tcPr>
          <w:p w:rsidR="00DC51C6" w:rsidRPr="00CA5D3E" w:rsidRDefault="00DC51C6" w:rsidP="00D00DB4"/>
        </w:tc>
        <w:tc>
          <w:tcPr>
            <w:tcW w:w="1697" w:type="dxa"/>
            <w:shd w:val="clear" w:color="auto" w:fill="auto"/>
          </w:tcPr>
          <w:p w:rsidR="00DC51C6" w:rsidRPr="00213CC6" w:rsidRDefault="00DC51C6" w:rsidP="00D00DB4">
            <w:pPr>
              <w:rPr>
                <w:sz w:val="16"/>
                <w:szCs w:val="16"/>
              </w:rPr>
            </w:pPr>
            <w:r w:rsidRPr="00213CC6">
              <w:rPr>
                <w:sz w:val="16"/>
                <w:szCs w:val="16"/>
              </w:rPr>
              <w:t>Соблюдает правила поведения в детском саду</w:t>
            </w:r>
          </w:p>
        </w:tc>
        <w:tc>
          <w:tcPr>
            <w:tcW w:w="1697" w:type="dxa"/>
            <w:shd w:val="clear" w:color="auto" w:fill="auto"/>
          </w:tcPr>
          <w:p w:rsidR="00DC51C6" w:rsidRPr="00213CC6" w:rsidRDefault="00DC51C6" w:rsidP="00D00DB4">
            <w:pPr>
              <w:rPr>
                <w:sz w:val="16"/>
                <w:szCs w:val="16"/>
              </w:rPr>
            </w:pPr>
            <w:r w:rsidRPr="00213CC6">
              <w:rPr>
                <w:sz w:val="16"/>
                <w:szCs w:val="16"/>
              </w:rPr>
              <w:t>Соблюдает правила поведения на улице, в транспорте, ПДД</w:t>
            </w:r>
          </w:p>
        </w:tc>
        <w:tc>
          <w:tcPr>
            <w:tcW w:w="1697" w:type="dxa"/>
            <w:shd w:val="clear" w:color="auto" w:fill="auto"/>
          </w:tcPr>
          <w:p w:rsidR="00DC51C6" w:rsidRPr="00213CC6" w:rsidRDefault="00DC51C6" w:rsidP="00D00DB4">
            <w:pPr>
              <w:rPr>
                <w:sz w:val="16"/>
                <w:szCs w:val="16"/>
              </w:rPr>
            </w:pPr>
            <w:r w:rsidRPr="00213CC6">
              <w:rPr>
                <w:sz w:val="16"/>
                <w:szCs w:val="16"/>
              </w:rPr>
              <w:t>Различает и называет специальные виды транспорта, объясняет их назначение</w:t>
            </w:r>
          </w:p>
        </w:tc>
        <w:tc>
          <w:tcPr>
            <w:tcW w:w="1697" w:type="dxa"/>
            <w:shd w:val="clear" w:color="auto" w:fill="auto"/>
          </w:tcPr>
          <w:p w:rsidR="00DC51C6" w:rsidRPr="00213CC6" w:rsidRDefault="00DC51C6" w:rsidP="00D00DB4">
            <w:pPr>
              <w:rPr>
                <w:sz w:val="16"/>
                <w:szCs w:val="16"/>
              </w:rPr>
            </w:pPr>
            <w:r w:rsidRPr="00213CC6">
              <w:rPr>
                <w:sz w:val="16"/>
                <w:szCs w:val="16"/>
              </w:rPr>
              <w:t>Понимает значение сигналов светофора</w:t>
            </w:r>
          </w:p>
        </w:tc>
        <w:tc>
          <w:tcPr>
            <w:tcW w:w="1697" w:type="dxa"/>
            <w:shd w:val="clear" w:color="auto" w:fill="auto"/>
          </w:tcPr>
          <w:p w:rsidR="00DC51C6" w:rsidRPr="00213CC6" w:rsidRDefault="00DC51C6" w:rsidP="00D00DB4">
            <w:pPr>
              <w:rPr>
                <w:sz w:val="16"/>
                <w:szCs w:val="16"/>
              </w:rPr>
            </w:pPr>
            <w:r w:rsidRPr="00213CC6">
              <w:rPr>
                <w:sz w:val="16"/>
                <w:szCs w:val="16"/>
              </w:rPr>
              <w:t>Узнает и называет дорожные знаки «Пешеходный переход», «Дети», «Подземный пешеходный переход»</w:t>
            </w:r>
          </w:p>
        </w:tc>
        <w:tc>
          <w:tcPr>
            <w:tcW w:w="1697" w:type="dxa"/>
            <w:shd w:val="clear" w:color="auto" w:fill="auto"/>
          </w:tcPr>
          <w:p w:rsidR="00DC51C6" w:rsidRPr="00213CC6" w:rsidRDefault="00DC51C6" w:rsidP="00D00DB4">
            <w:pPr>
              <w:rPr>
                <w:sz w:val="16"/>
                <w:szCs w:val="16"/>
              </w:rPr>
            </w:pPr>
            <w:r w:rsidRPr="00213CC6">
              <w:rPr>
                <w:sz w:val="16"/>
                <w:szCs w:val="16"/>
              </w:rPr>
              <w:t>Различает проезжую часть, тротуар, пешеходный переход «Зебра»</w:t>
            </w:r>
          </w:p>
        </w:tc>
        <w:tc>
          <w:tcPr>
            <w:tcW w:w="1698" w:type="dxa"/>
            <w:shd w:val="clear" w:color="auto" w:fill="auto"/>
          </w:tcPr>
          <w:p w:rsidR="00DC51C6" w:rsidRPr="00213CC6" w:rsidRDefault="00DC51C6" w:rsidP="00D00DB4">
            <w:pPr>
              <w:rPr>
                <w:sz w:val="16"/>
                <w:szCs w:val="16"/>
              </w:rPr>
            </w:pPr>
            <w:r w:rsidRPr="00213CC6">
              <w:rPr>
                <w:sz w:val="16"/>
                <w:szCs w:val="16"/>
              </w:rPr>
              <w:t>Знает и соблюдает правила поведения в природе</w:t>
            </w:r>
          </w:p>
        </w:tc>
      </w:tr>
      <w:tr w:rsidR="00566535" w:rsidRPr="00213CC6" w:rsidTr="00D00DB4">
        <w:tc>
          <w:tcPr>
            <w:tcW w:w="540" w:type="dxa"/>
          </w:tcPr>
          <w:p w:rsidR="00566535" w:rsidRPr="00213CC6" w:rsidRDefault="00566535" w:rsidP="00D00DB4">
            <w:pPr>
              <w:rPr>
                <w:sz w:val="18"/>
                <w:szCs w:val="18"/>
              </w:rPr>
            </w:pPr>
            <w:r w:rsidRPr="00213CC6">
              <w:rPr>
                <w:sz w:val="18"/>
                <w:szCs w:val="18"/>
              </w:rPr>
              <w:t>1</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3</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4</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5</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6</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7</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8</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9</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10</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11</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12</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13</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14</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15</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16</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17</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18</w:t>
            </w:r>
          </w:p>
        </w:tc>
        <w:tc>
          <w:tcPr>
            <w:tcW w:w="306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19</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20</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21</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22</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23</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24</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540" w:type="dxa"/>
          </w:tcPr>
          <w:p w:rsidR="00566535" w:rsidRPr="00213CC6" w:rsidRDefault="00566535" w:rsidP="00D00DB4">
            <w:pPr>
              <w:rPr>
                <w:sz w:val="18"/>
                <w:szCs w:val="18"/>
              </w:rPr>
            </w:pPr>
            <w:r w:rsidRPr="00213CC6">
              <w:rPr>
                <w:sz w:val="18"/>
                <w:szCs w:val="18"/>
              </w:rPr>
              <w:t>25</w:t>
            </w:r>
          </w:p>
        </w:tc>
        <w:tc>
          <w:tcPr>
            <w:tcW w:w="306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1800" w:type="dxa"/>
            <w:gridSpan w:val="2"/>
            <w:vMerge w:val="restart"/>
          </w:tcPr>
          <w:p w:rsidR="00566535" w:rsidRPr="002546DD" w:rsidRDefault="00566535" w:rsidP="00D00DB4">
            <w:r w:rsidRPr="002546DD">
              <w:t>Итоговый показатель по группе (кол-во детей/%)</w:t>
            </w:r>
          </w:p>
        </w:tc>
        <w:tc>
          <w:tcPr>
            <w:tcW w:w="1800" w:type="dxa"/>
            <w:shd w:val="clear" w:color="auto" w:fill="auto"/>
          </w:tcPr>
          <w:p w:rsidR="00566535" w:rsidRPr="00213CC6" w:rsidRDefault="00566535" w:rsidP="00D00DB4">
            <w:pPr>
              <w:rPr>
                <w:b/>
              </w:rPr>
            </w:pPr>
            <w:r>
              <w:t>Ф</w:t>
            </w:r>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1800" w:type="dxa"/>
            <w:gridSpan w:val="2"/>
            <w:vMerge/>
          </w:tcPr>
          <w:p w:rsidR="00566535" w:rsidRPr="00213CC6" w:rsidRDefault="00566535" w:rsidP="00D00DB4">
            <w:pPr>
              <w:rPr>
                <w:sz w:val="18"/>
                <w:szCs w:val="18"/>
              </w:rPr>
            </w:pPr>
          </w:p>
        </w:tc>
        <w:tc>
          <w:tcPr>
            <w:tcW w:w="1800" w:type="dxa"/>
            <w:shd w:val="clear" w:color="auto" w:fill="auto"/>
          </w:tcPr>
          <w:p w:rsidR="00566535" w:rsidRPr="00213CC6" w:rsidRDefault="00566535" w:rsidP="00D00DB4">
            <w:pPr>
              <w:rPr>
                <w:sz w:val="18"/>
                <w:szCs w:val="18"/>
              </w:rPr>
            </w:pPr>
            <w:proofErr w:type="gramStart"/>
            <w:r>
              <w:t>П</w:t>
            </w:r>
            <w:proofErr w:type="gramEnd"/>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r w:rsidR="00566535" w:rsidRPr="00213CC6" w:rsidTr="00D00DB4">
        <w:tc>
          <w:tcPr>
            <w:tcW w:w="1800" w:type="dxa"/>
            <w:gridSpan w:val="2"/>
            <w:vMerge/>
          </w:tcPr>
          <w:p w:rsidR="00566535" w:rsidRPr="00213CC6" w:rsidRDefault="00566535" w:rsidP="00D00DB4">
            <w:pPr>
              <w:rPr>
                <w:sz w:val="18"/>
                <w:szCs w:val="18"/>
              </w:rPr>
            </w:pPr>
          </w:p>
        </w:tc>
        <w:tc>
          <w:tcPr>
            <w:tcW w:w="1800" w:type="dxa"/>
            <w:shd w:val="clear" w:color="auto" w:fill="auto"/>
          </w:tcPr>
          <w:p w:rsidR="00566535" w:rsidRPr="00213CC6" w:rsidRDefault="00566535" w:rsidP="00D00DB4">
            <w:pPr>
              <w:rPr>
                <w:sz w:val="18"/>
                <w:szCs w:val="18"/>
              </w:rPr>
            </w:pPr>
            <w:r>
              <w:t>И</w:t>
            </w:r>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8" w:type="dxa"/>
            <w:shd w:val="clear" w:color="auto" w:fill="auto"/>
          </w:tcPr>
          <w:p w:rsidR="00566535" w:rsidRPr="00213CC6" w:rsidRDefault="00566535" w:rsidP="00D00DB4">
            <w:pPr>
              <w:rPr>
                <w:sz w:val="18"/>
                <w:szCs w:val="18"/>
              </w:rPr>
            </w:pPr>
          </w:p>
        </w:tc>
      </w:tr>
    </w:tbl>
    <w:p w:rsidR="00DC51C6" w:rsidRPr="001957F4" w:rsidRDefault="00DC51C6" w:rsidP="00DC51C6">
      <w:pPr>
        <w:rPr>
          <w:b/>
        </w:rPr>
      </w:pPr>
      <w:r w:rsidRPr="001957F4">
        <w:rPr>
          <w:b/>
        </w:rPr>
        <w:t>Оценка уровня развития:</w:t>
      </w:r>
    </w:p>
    <w:tbl>
      <w:tblPr>
        <w:tblW w:w="0" w:type="auto"/>
        <w:tblLook w:val="04A0"/>
      </w:tblPr>
      <w:tblGrid>
        <w:gridCol w:w="7393"/>
        <w:gridCol w:w="7393"/>
      </w:tblGrid>
      <w:tr w:rsidR="00DC51C6" w:rsidRPr="001957F4" w:rsidTr="00D00DB4">
        <w:tc>
          <w:tcPr>
            <w:tcW w:w="7393" w:type="dxa"/>
          </w:tcPr>
          <w:p w:rsidR="00DC51C6" w:rsidRPr="001957F4" w:rsidRDefault="00DC51C6" w:rsidP="00D00DB4">
            <w:r>
              <w:t xml:space="preserve">Ф </w:t>
            </w:r>
            <w:r w:rsidRPr="001957F4">
              <w:t>– тре</w:t>
            </w:r>
            <w:r>
              <w:t>буются фронтальные формы работы</w:t>
            </w:r>
          </w:p>
          <w:p w:rsidR="00DC51C6" w:rsidRPr="001957F4" w:rsidRDefault="00DC51C6" w:rsidP="00D00DB4">
            <w:r>
              <w:t xml:space="preserve"> </w:t>
            </w:r>
            <w:proofErr w:type="gramStart"/>
            <w:r>
              <w:t>П</w:t>
            </w:r>
            <w:proofErr w:type="gramEnd"/>
            <w:r>
              <w:t xml:space="preserve"> - требуются подгрупповые формы работы</w:t>
            </w:r>
          </w:p>
          <w:p w:rsidR="00DC51C6" w:rsidRPr="001957F4" w:rsidRDefault="00DC51C6" w:rsidP="00D00DB4">
            <w:r>
              <w:t>И требуются индивидуальные формы работы</w:t>
            </w:r>
          </w:p>
        </w:tc>
        <w:tc>
          <w:tcPr>
            <w:tcW w:w="7393" w:type="dxa"/>
          </w:tcPr>
          <w:p w:rsidR="00DC51C6" w:rsidRPr="001957F4" w:rsidRDefault="00DC51C6" w:rsidP="00D00DB4"/>
        </w:tc>
      </w:tr>
    </w:tbl>
    <w:p w:rsidR="007D2B84" w:rsidRDefault="007D2B84" w:rsidP="00DC51C6"/>
    <w:p w:rsidR="00566535" w:rsidRPr="00480A8E" w:rsidRDefault="00566535" w:rsidP="00566535">
      <w:pPr>
        <w:jc w:val="center"/>
        <w:rPr>
          <w:b/>
        </w:rPr>
      </w:pPr>
      <w:r>
        <w:rPr>
          <w:b/>
        </w:rPr>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7D2B84" w:rsidRDefault="007D2B84" w:rsidP="00566535">
      <w:pPr>
        <w:jc w:val="center"/>
      </w:pPr>
    </w:p>
    <w:tbl>
      <w:tblPr>
        <w:tblW w:w="154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6"/>
        <w:gridCol w:w="1140"/>
        <w:gridCol w:w="1666"/>
        <w:gridCol w:w="1092"/>
        <w:gridCol w:w="1012"/>
        <w:gridCol w:w="822"/>
        <w:gridCol w:w="756"/>
        <w:gridCol w:w="877"/>
        <w:gridCol w:w="877"/>
        <w:gridCol w:w="877"/>
        <w:gridCol w:w="877"/>
        <w:gridCol w:w="877"/>
        <w:gridCol w:w="1052"/>
        <w:gridCol w:w="877"/>
        <w:gridCol w:w="877"/>
        <w:gridCol w:w="1229"/>
      </w:tblGrid>
      <w:tr w:rsidR="00DC51C6" w:rsidRPr="00CA5D3E" w:rsidTr="00B9441E">
        <w:trPr>
          <w:trHeight w:val="230"/>
        </w:trPr>
        <w:tc>
          <w:tcPr>
            <w:tcW w:w="526" w:type="dxa"/>
            <w:vMerge w:val="restart"/>
          </w:tcPr>
          <w:p w:rsidR="00DC51C6" w:rsidRPr="00CA5D3E" w:rsidRDefault="00DC51C6" w:rsidP="00D00DB4">
            <w:r w:rsidRPr="00CA5D3E">
              <w:t>№</w:t>
            </w:r>
          </w:p>
        </w:tc>
        <w:tc>
          <w:tcPr>
            <w:tcW w:w="2806" w:type="dxa"/>
            <w:gridSpan w:val="2"/>
            <w:vMerge w:val="restart"/>
          </w:tcPr>
          <w:p w:rsidR="00DC51C6" w:rsidRPr="00CA5D3E" w:rsidRDefault="00DC51C6" w:rsidP="00D00DB4">
            <w:pPr>
              <w:jc w:val="center"/>
            </w:pPr>
            <w:r w:rsidRPr="00CA5D3E">
              <w:t>Ф.И. ребенка</w:t>
            </w:r>
          </w:p>
        </w:tc>
        <w:tc>
          <w:tcPr>
            <w:tcW w:w="12102" w:type="dxa"/>
            <w:gridSpan w:val="13"/>
          </w:tcPr>
          <w:p w:rsidR="00DC51C6" w:rsidRPr="00213CC6" w:rsidRDefault="00DC51C6" w:rsidP="00D00DB4">
            <w:pPr>
              <w:jc w:val="center"/>
              <w:rPr>
                <w:b/>
              </w:rPr>
            </w:pPr>
            <w:r w:rsidRPr="00213CC6">
              <w:rPr>
                <w:b/>
              </w:rPr>
              <w:t>Образовательная область «Познавательное развитие»</w:t>
            </w:r>
          </w:p>
          <w:p w:rsidR="00DC51C6" w:rsidRPr="00CA5D3E" w:rsidRDefault="00DC51C6" w:rsidP="00D00DB4">
            <w:pPr>
              <w:jc w:val="center"/>
            </w:pPr>
            <w:r>
              <w:t>Формирование целостной картины мира</w:t>
            </w:r>
          </w:p>
        </w:tc>
      </w:tr>
      <w:tr w:rsidR="00DC51C6" w:rsidRPr="00CA5D3E" w:rsidTr="00566535">
        <w:trPr>
          <w:trHeight w:val="230"/>
        </w:trPr>
        <w:tc>
          <w:tcPr>
            <w:tcW w:w="526" w:type="dxa"/>
            <w:vMerge/>
          </w:tcPr>
          <w:p w:rsidR="00DC51C6" w:rsidRPr="00CA5D3E" w:rsidRDefault="00DC51C6" w:rsidP="00D00DB4"/>
        </w:tc>
        <w:tc>
          <w:tcPr>
            <w:tcW w:w="2806" w:type="dxa"/>
            <w:gridSpan w:val="2"/>
            <w:vMerge/>
          </w:tcPr>
          <w:p w:rsidR="00DC51C6" w:rsidRPr="00CA5D3E" w:rsidRDefault="00DC51C6" w:rsidP="00D00DB4"/>
        </w:tc>
        <w:tc>
          <w:tcPr>
            <w:tcW w:w="1092" w:type="dxa"/>
            <w:shd w:val="clear" w:color="auto" w:fill="auto"/>
          </w:tcPr>
          <w:p w:rsidR="00DC51C6" w:rsidRPr="00213CC6" w:rsidRDefault="00DC51C6" w:rsidP="00D00DB4">
            <w:pPr>
              <w:rPr>
                <w:sz w:val="16"/>
                <w:szCs w:val="16"/>
              </w:rPr>
            </w:pPr>
            <w:r w:rsidRPr="00213CC6">
              <w:rPr>
                <w:sz w:val="16"/>
                <w:szCs w:val="16"/>
              </w:rPr>
              <w:t>Имеет разнообразные впечатления о предметах окружающего мира</w:t>
            </w:r>
          </w:p>
          <w:p w:rsidR="00DC51C6" w:rsidRPr="00213CC6" w:rsidRDefault="00DC51C6" w:rsidP="00D00DB4">
            <w:pPr>
              <w:rPr>
                <w:sz w:val="16"/>
                <w:szCs w:val="16"/>
              </w:rPr>
            </w:pPr>
          </w:p>
        </w:tc>
        <w:tc>
          <w:tcPr>
            <w:tcW w:w="1012" w:type="dxa"/>
            <w:shd w:val="clear" w:color="auto" w:fill="auto"/>
          </w:tcPr>
          <w:p w:rsidR="00DC51C6" w:rsidRPr="00213CC6" w:rsidRDefault="00DC51C6" w:rsidP="00D00DB4">
            <w:pPr>
              <w:rPr>
                <w:sz w:val="16"/>
                <w:szCs w:val="16"/>
              </w:rPr>
            </w:pPr>
            <w:r w:rsidRPr="00213CC6">
              <w:rPr>
                <w:sz w:val="16"/>
                <w:szCs w:val="16"/>
              </w:rPr>
              <w:t>Выбирает и группирует предметы в соответствии с задачей</w:t>
            </w:r>
          </w:p>
          <w:p w:rsidR="00DC51C6" w:rsidRPr="00213CC6" w:rsidRDefault="00DC51C6" w:rsidP="00D00DB4">
            <w:pPr>
              <w:rPr>
                <w:sz w:val="16"/>
                <w:szCs w:val="16"/>
              </w:rPr>
            </w:pPr>
          </w:p>
        </w:tc>
        <w:tc>
          <w:tcPr>
            <w:tcW w:w="822" w:type="dxa"/>
            <w:shd w:val="clear" w:color="auto" w:fill="auto"/>
          </w:tcPr>
          <w:p w:rsidR="00DC51C6" w:rsidRPr="00213CC6" w:rsidRDefault="00DC51C6" w:rsidP="00D00DB4">
            <w:pPr>
              <w:rPr>
                <w:sz w:val="16"/>
                <w:szCs w:val="16"/>
              </w:rPr>
            </w:pPr>
            <w:r w:rsidRPr="00213CC6">
              <w:rPr>
                <w:sz w:val="16"/>
                <w:szCs w:val="16"/>
              </w:rPr>
              <w:t>Знает герб, флаг, гимн России</w:t>
            </w:r>
          </w:p>
          <w:p w:rsidR="00DC51C6" w:rsidRPr="00213CC6" w:rsidRDefault="00DC51C6" w:rsidP="00D00DB4">
            <w:pPr>
              <w:rPr>
                <w:sz w:val="16"/>
                <w:szCs w:val="16"/>
              </w:rPr>
            </w:pPr>
          </w:p>
        </w:tc>
        <w:tc>
          <w:tcPr>
            <w:tcW w:w="756" w:type="dxa"/>
            <w:shd w:val="clear" w:color="auto" w:fill="auto"/>
          </w:tcPr>
          <w:p w:rsidR="00DC51C6" w:rsidRPr="00213CC6" w:rsidRDefault="00DC51C6" w:rsidP="00D00DB4">
            <w:pPr>
              <w:rPr>
                <w:sz w:val="16"/>
                <w:szCs w:val="16"/>
              </w:rPr>
            </w:pPr>
            <w:r w:rsidRPr="00213CC6">
              <w:rPr>
                <w:sz w:val="16"/>
                <w:szCs w:val="16"/>
              </w:rPr>
              <w:t>Называет столицу страны</w:t>
            </w:r>
          </w:p>
          <w:p w:rsidR="00DC51C6" w:rsidRPr="00213CC6" w:rsidRDefault="00DC51C6" w:rsidP="00D00DB4">
            <w:pPr>
              <w:rPr>
                <w:sz w:val="16"/>
                <w:szCs w:val="16"/>
              </w:rPr>
            </w:pPr>
          </w:p>
        </w:tc>
        <w:tc>
          <w:tcPr>
            <w:tcW w:w="877" w:type="dxa"/>
            <w:shd w:val="clear" w:color="auto" w:fill="auto"/>
          </w:tcPr>
          <w:p w:rsidR="00DC51C6" w:rsidRPr="00213CC6" w:rsidRDefault="00DC51C6" w:rsidP="00D00DB4">
            <w:pPr>
              <w:rPr>
                <w:sz w:val="16"/>
                <w:szCs w:val="16"/>
              </w:rPr>
            </w:pPr>
            <w:r w:rsidRPr="00213CC6">
              <w:rPr>
                <w:sz w:val="16"/>
                <w:szCs w:val="16"/>
              </w:rPr>
              <w:t>Имеет представление о родном крае</w:t>
            </w:r>
          </w:p>
          <w:p w:rsidR="00DC51C6" w:rsidRPr="00213CC6" w:rsidRDefault="00DC51C6" w:rsidP="00D00DB4">
            <w:pPr>
              <w:rPr>
                <w:sz w:val="16"/>
                <w:szCs w:val="16"/>
              </w:rPr>
            </w:pPr>
          </w:p>
        </w:tc>
        <w:tc>
          <w:tcPr>
            <w:tcW w:w="877" w:type="dxa"/>
            <w:shd w:val="clear" w:color="auto" w:fill="auto"/>
          </w:tcPr>
          <w:p w:rsidR="00DC51C6" w:rsidRPr="00213CC6" w:rsidRDefault="00DC51C6" w:rsidP="00D00DB4">
            <w:pPr>
              <w:rPr>
                <w:sz w:val="16"/>
                <w:szCs w:val="16"/>
              </w:rPr>
            </w:pPr>
            <w:r w:rsidRPr="00213CC6">
              <w:rPr>
                <w:sz w:val="16"/>
                <w:szCs w:val="16"/>
              </w:rPr>
              <w:t>Имеет представление о школе</w:t>
            </w:r>
            <w:proofErr w:type="gramStart"/>
            <w:r w:rsidRPr="00213CC6">
              <w:rPr>
                <w:sz w:val="16"/>
                <w:szCs w:val="16"/>
              </w:rPr>
              <w:t xml:space="preserve"> ,</w:t>
            </w:r>
            <w:proofErr w:type="gramEnd"/>
            <w:r w:rsidRPr="00213CC6">
              <w:rPr>
                <w:sz w:val="16"/>
                <w:szCs w:val="16"/>
              </w:rPr>
              <w:t xml:space="preserve"> библиотеке</w:t>
            </w:r>
          </w:p>
          <w:p w:rsidR="00DC51C6" w:rsidRPr="00213CC6" w:rsidRDefault="00DC51C6" w:rsidP="00D00DB4">
            <w:pPr>
              <w:rPr>
                <w:sz w:val="16"/>
                <w:szCs w:val="16"/>
              </w:rPr>
            </w:pPr>
          </w:p>
        </w:tc>
        <w:tc>
          <w:tcPr>
            <w:tcW w:w="877" w:type="dxa"/>
            <w:shd w:val="clear" w:color="auto" w:fill="auto"/>
          </w:tcPr>
          <w:p w:rsidR="00DC51C6" w:rsidRPr="00213CC6" w:rsidRDefault="00DC51C6" w:rsidP="00D00DB4">
            <w:pPr>
              <w:rPr>
                <w:sz w:val="16"/>
                <w:szCs w:val="16"/>
              </w:rPr>
            </w:pPr>
            <w:r w:rsidRPr="00213CC6">
              <w:rPr>
                <w:sz w:val="16"/>
                <w:szCs w:val="16"/>
              </w:rPr>
              <w:t>Знает характерные признаки времен года</w:t>
            </w:r>
          </w:p>
          <w:p w:rsidR="00DC51C6" w:rsidRPr="00213CC6" w:rsidRDefault="00DC51C6" w:rsidP="00D00DB4">
            <w:pPr>
              <w:rPr>
                <w:sz w:val="16"/>
                <w:szCs w:val="16"/>
              </w:rPr>
            </w:pPr>
          </w:p>
        </w:tc>
        <w:tc>
          <w:tcPr>
            <w:tcW w:w="877" w:type="dxa"/>
            <w:shd w:val="clear" w:color="auto" w:fill="auto"/>
          </w:tcPr>
          <w:p w:rsidR="00DC51C6" w:rsidRPr="00213CC6" w:rsidRDefault="00DC51C6" w:rsidP="00D00DB4">
            <w:pPr>
              <w:rPr>
                <w:sz w:val="18"/>
                <w:szCs w:val="18"/>
              </w:rPr>
            </w:pPr>
            <w:r w:rsidRPr="00213CC6">
              <w:rPr>
                <w:sz w:val="18"/>
                <w:szCs w:val="18"/>
              </w:rPr>
              <w:t xml:space="preserve">Знает представителей животного мира: звери </w:t>
            </w:r>
          </w:p>
          <w:p w:rsidR="00DC51C6" w:rsidRPr="00213CC6" w:rsidRDefault="00DC51C6" w:rsidP="00D00DB4">
            <w:pPr>
              <w:rPr>
                <w:sz w:val="18"/>
                <w:szCs w:val="18"/>
              </w:rPr>
            </w:pPr>
          </w:p>
        </w:tc>
        <w:tc>
          <w:tcPr>
            <w:tcW w:w="877" w:type="dxa"/>
            <w:shd w:val="clear" w:color="auto" w:fill="auto"/>
          </w:tcPr>
          <w:p w:rsidR="00DC51C6" w:rsidRPr="00213CC6" w:rsidRDefault="00DC51C6" w:rsidP="00D00DB4">
            <w:pPr>
              <w:rPr>
                <w:sz w:val="18"/>
                <w:szCs w:val="18"/>
              </w:rPr>
            </w:pPr>
            <w:r w:rsidRPr="00213CC6">
              <w:rPr>
                <w:sz w:val="18"/>
                <w:szCs w:val="18"/>
              </w:rPr>
              <w:t xml:space="preserve">Знает представителей животного мира: птицы </w:t>
            </w:r>
          </w:p>
        </w:tc>
        <w:tc>
          <w:tcPr>
            <w:tcW w:w="1052" w:type="dxa"/>
            <w:shd w:val="clear" w:color="auto" w:fill="auto"/>
          </w:tcPr>
          <w:p w:rsidR="00DC51C6" w:rsidRPr="00213CC6" w:rsidRDefault="00DC51C6" w:rsidP="00D00DB4">
            <w:pPr>
              <w:rPr>
                <w:sz w:val="18"/>
                <w:szCs w:val="18"/>
              </w:rPr>
            </w:pPr>
            <w:r w:rsidRPr="00213CC6">
              <w:rPr>
                <w:sz w:val="18"/>
                <w:szCs w:val="18"/>
              </w:rPr>
              <w:t>Знает представителей животного мира: пресмыкающиеся</w:t>
            </w:r>
          </w:p>
        </w:tc>
        <w:tc>
          <w:tcPr>
            <w:tcW w:w="877" w:type="dxa"/>
            <w:shd w:val="clear" w:color="auto" w:fill="auto"/>
          </w:tcPr>
          <w:p w:rsidR="00DC51C6" w:rsidRPr="00213CC6" w:rsidRDefault="00DC51C6" w:rsidP="00D00DB4">
            <w:pPr>
              <w:rPr>
                <w:sz w:val="18"/>
                <w:szCs w:val="18"/>
              </w:rPr>
            </w:pPr>
            <w:r w:rsidRPr="00213CC6">
              <w:rPr>
                <w:sz w:val="18"/>
                <w:szCs w:val="18"/>
              </w:rPr>
              <w:t>Знает представителей животного мира: земноводные</w:t>
            </w:r>
          </w:p>
        </w:tc>
        <w:tc>
          <w:tcPr>
            <w:tcW w:w="877" w:type="dxa"/>
            <w:shd w:val="clear" w:color="auto" w:fill="auto"/>
          </w:tcPr>
          <w:p w:rsidR="00DC51C6" w:rsidRPr="00213CC6" w:rsidRDefault="00DC51C6" w:rsidP="00D00DB4">
            <w:pPr>
              <w:rPr>
                <w:sz w:val="18"/>
                <w:szCs w:val="18"/>
              </w:rPr>
            </w:pPr>
            <w:r w:rsidRPr="00213CC6">
              <w:rPr>
                <w:sz w:val="18"/>
                <w:szCs w:val="18"/>
              </w:rPr>
              <w:t>Знает представителей животного мира: насекомые</w:t>
            </w:r>
          </w:p>
        </w:tc>
        <w:tc>
          <w:tcPr>
            <w:tcW w:w="1229" w:type="dxa"/>
            <w:shd w:val="clear" w:color="auto" w:fill="auto"/>
          </w:tcPr>
          <w:p w:rsidR="00DC51C6" w:rsidRPr="00213CC6" w:rsidRDefault="00DC51C6" w:rsidP="00D00DB4">
            <w:pPr>
              <w:rPr>
                <w:sz w:val="18"/>
                <w:szCs w:val="18"/>
              </w:rPr>
            </w:pPr>
            <w:r w:rsidRPr="00213CC6">
              <w:rPr>
                <w:sz w:val="18"/>
                <w:szCs w:val="18"/>
              </w:rPr>
              <w:t>Устанавливает причинно-следственные связи между природными явлениями</w:t>
            </w: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2</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3</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4</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5</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6</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7</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8</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9</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10</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11</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12</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13</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14</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15</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16</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17</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18</w:t>
            </w:r>
          </w:p>
        </w:tc>
        <w:tc>
          <w:tcPr>
            <w:tcW w:w="2806" w:type="dxa"/>
            <w:gridSpan w:val="2"/>
          </w:tcPr>
          <w:p w:rsidR="00566535" w:rsidRPr="00213CC6" w:rsidRDefault="00566535" w:rsidP="00566535">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19</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20</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21</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22</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23</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95"/>
        </w:trPr>
        <w:tc>
          <w:tcPr>
            <w:tcW w:w="526" w:type="dxa"/>
          </w:tcPr>
          <w:p w:rsidR="00566535" w:rsidRPr="00213CC6" w:rsidRDefault="00566535" w:rsidP="00D00DB4">
            <w:pPr>
              <w:rPr>
                <w:sz w:val="18"/>
                <w:szCs w:val="18"/>
              </w:rPr>
            </w:pPr>
            <w:r w:rsidRPr="00213CC6">
              <w:rPr>
                <w:sz w:val="18"/>
                <w:szCs w:val="18"/>
              </w:rPr>
              <w:t>24</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10"/>
        </w:trPr>
        <w:tc>
          <w:tcPr>
            <w:tcW w:w="526" w:type="dxa"/>
          </w:tcPr>
          <w:p w:rsidR="00566535" w:rsidRPr="00213CC6" w:rsidRDefault="00566535" w:rsidP="00D00DB4">
            <w:pPr>
              <w:rPr>
                <w:sz w:val="18"/>
                <w:szCs w:val="18"/>
              </w:rPr>
            </w:pPr>
            <w:r w:rsidRPr="00213CC6">
              <w:rPr>
                <w:sz w:val="18"/>
                <w:szCs w:val="18"/>
              </w:rPr>
              <w:t>25</w:t>
            </w:r>
          </w:p>
        </w:tc>
        <w:tc>
          <w:tcPr>
            <w:tcW w:w="2806" w:type="dxa"/>
            <w:gridSpan w:val="2"/>
          </w:tcPr>
          <w:p w:rsidR="00566535" w:rsidRPr="00213CC6" w:rsidRDefault="00566535" w:rsidP="00D00DB4">
            <w:pPr>
              <w:rPr>
                <w:sz w:val="18"/>
                <w:szCs w:val="18"/>
              </w:rPr>
            </w:pP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225"/>
        </w:trPr>
        <w:tc>
          <w:tcPr>
            <w:tcW w:w="1666" w:type="dxa"/>
            <w:gridSpan w:val="2"/>
            <w:vMerge w:val="restart"/>
          </w:tcPr>
          <w:p w:rsidR="00566535" w:rsidRPr="002546DD" w:rsidRDefault="00566535" w:rsidP="00D00DB4">
            <w:r w:rsidRPr="002546DD">
              <w:t>Итоговый показатель по группе (кол-во детей/%)</w:t>
            </w:r>
          </w:p>
        </w:tc>
        <w:tc>
          <w:tcPr>
            <w:tcW w:w="1666" w:type="dxa"/>
            <w:shd w:val="clear" w:color="auto" w:fill="auto"/>
          </w:tcPr>
          <w:p w:rsidR="00566535" w:rsidRPr="00213CC6" w:rsidRDefault="00566535" w:rsidP="00D00DB4">
            <w:pPr>
              <w:rPr>
                <w:b/>
              </w:rPr>
            </w:pPr>
            <w:r>
              <w:t>Ф</w:t>
            </w:r>
            <w:r w:rsidRPr="002C5DA2">
              <w:t>–</w:t>
            </w: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44"/>
        </w:trPr>
        <w:tc>
          <w:tcPr>
            <w:tcW w:w="1666" w:type="dxa"/>
            <w:gridSpan w:val="2"/>
            <w:vMerge/>
          </w:tcPr>
          <w:p w:rsidR="00566535" w:rsidRPr="00213CC6" w:rsidRDefault="00566535" w:rsidP="00D00DB4">
            <w:pPr>
              <w:rPr>
                <w:sz w:val="18"/>
                <w:szCs w:val="18"/>
              </w:rPr>
            </w:pPr>
          </w:p>
        </w:tc>
        <w:tc>
          <w:tcPr>
            <w:tcW w:w="1666" w:type="dxa"/>
            <w:shd w:val="clear" w:color="auto" w:fill="auto"/>
          </w:tcPr>
          <w:p w:rsidR="00566535" w:rsidRPr="00213CC6" w:rsidRDefault="00566535" w:rsidP="00D00DB4">
            <w:pPr>
              <w:rPr>
                <w:sz w:val="18"/>
                <w:szCs w:val="18"/>
              </w:rPr>
            </w:pPr>
            <w:proofErr w:type="gramStart"/>
            <w:r>
              <w:t>П</w:t>
            </w:r>
            <w:proofErr w:type="gramEnd"/>
            <w:r w:rsidRPr="002C5DA2">
              <w:t>-</w:t>
            </w: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r w:rsidR="00566535" w:rsidRPr="00213CC6" w:rsidTr="00566535">
        <w:trPr>
          <w:trHeight w:val="144"/>
        </w:trPr>
        <w:tc>
          <w:tcPr>
            <w:tcW w:w="1666" w:type="dxa"/>
            <w:gridSpan w:val="2"/>
            <w:vMerge/>
          </w:tcPr>
          <w:p w:rsidR="00566535" w:rsidRPr="00213CC6" w:rsidRDefault="00566535" w:rsidP="00D00DB4">
            <w:pPr>
              <w:rPr>
                <w:sz w:val="18"/>
                <w:szCs w:val="18"/>
              </w:rPr>
            </w:pPr>
          </w:p>
        </w:tc>
        <w:tc>
          <w:tcPr>
            <w:tcW w:w="1666" w:type="dxa"/>
            <w:shd w:val="clear" w:color="auto" w:fill="auto"/>
          </w:tcPr>
          <w:p w:rsidR="00566535" w:rsidRPr="00213CC6" w:rsidRDefault="00566535" w:rsidP="00D00DB4">
            <w:pPr>
              <w:rPr>
                <w:sz w:val="18"/>
                <w:szCs w:val="18"/>
              </w:rPr>
            </w:pPr>
            <w:r>
              <w:t>И</w:t>
            </w:r>
            <w:r w:rsidRPr="002C5DA2">
              <w:t>-</w:t>
            </w:r>
          </w:p>
        </w:tc>
        <w:tc>
          <w:tcPr>
            <w:tcW w:w="1092" w:type="dxa"/>
            <w:shd w:val="clear" w:color="auto" w:fill="auto"/>
          </w:tcPr>
          <w:p w:rsidR="00566535" w:rsidRPr="00213CC6" w:rsidRDefault="00566535" w:rsidP="00D00DB4">
            <w:pPr>
              <w:rPr>
                <w:sz w:val="18"/>
                <w:szCs w:val="18"/>
              </w:rPr>
            </w:pPr>
          </w:p>
        </w:tc>
        <w:tc>
          <w:tcPr>
            <w:tcW w:w="1012" w:type="dxa"/>
            <w:shd w:val="clear" w:color="auto" w:fill="auto"/>
          </w:tcPr>
          <w:p w:rsidR="00566535" w:rsidRPr="00213CC6" w:rsidRDefault="00566535" w:rsidP="00D00DB4">
            <w:pPr>
              <w:rPr>
                <w:sz w:val="18"/>
                <w:szCs w:val="18"/>
              </w:rPr>
            </w:pPr>
          </w:p>
        </w:tc>
        <w:tc>
          <w:tcPr>
            <w:tcW w:w="822" w:type="dxa"/>
            <w:shd w:val="clear" w:color="auto" w:fill="auto"/>
          </w:tcPr>
          <w:p w:rsidR="00566535" w:rsidRPr="00213CC6" w:rsidRDefault="00566535" w:rsidP="00D00DB4">
            <w:pPr>
              <w:rPr>
                <w:sz w:val="18"/>
                <w:szCs w:val="18"/>
              </w:rPr>
            </w:pPr>
          </w:p>
        </w:tc>
        <w:tc>
          <w:tcPr>
            <w:tcW w:w="756"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052"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877" w:type="dxa"/>
            <w:shd w:val="clear" w:color="auto" w:fill="auto"/>
          </w:tcPr>
          <w:p w:rsidR="00566535" w:rsidRPr="00213CC6" w:rsidRDefault="00566535" w:rsidP="00D00DB4">
            <w:pPr>
              <w:rPr>
                <w:sz w:val="18"/>
                <w:szCs w:val="18"/>
              </w:rPr>
            </w:pPr>
          </w:p>
        </w:tc>
        <w:tc>
          <w:tcPr>
            <w:tcW w:w="1229" w:type="dxa"/>
            <w:shd w:val="clear" w:color="auto" w:fill="auto"/>
          </w:tcPr>
          <w:p w:rsidR="00566535" w:rsidRPr="00213CC6" w:rsidRDefault="00566535" w:rsidP="00D00DB4">
            <w:pPr>
              <w:rPr>
                <w:sz w:val="18"/>
                <w:szCs w:val="18"/>
              </w:rPr>
            </w:pPr>
          </w:p>
        </w:tc>
      </w:tr>
    </w:tbl>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DC51C6" w:rsidRDefault="00DC51C6" w:rsidP="00DC51C6"/>
    <w:p w:rsidR="00566535" w:rsidRPr="00480A8E" w:rsidRDefault="00DC51C6" w:rsidP="00566535">
      <w:pPr>
        <w:jc w:val="center"/>
        <w:rPr>
          <w:b/>
        </w:rPr>
      </w:pPr>
      <w:r>
        <w:br w:type="page"/>
      </w:r>
      <w:r w:rsidR="00566535">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DC51C6" w:rsidRDefault="00DC51C6" w:rsidP="00566535">
      <w:pPr>
        <w:jc w:val="center"/>
      </w:pP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0"/>
        <w:gridCol w:w="1890"/>
        <w:gridCol w:w="1697"/>
        <w:gridCol w:w="1697"/>
        <w:gridCol w:w="1697"/>
        <w:gridCol w:w="1697"/>
        <w:gridCol w:w="1697"/>
        <w:gridCol w:w="1697"/>
        <w:gridCol w:w="1527"/>
      </w:tblGrid>
      <w:tr w:rsidR="00DC51C6" w:rsidRPr="00CA5D3E" w:rsidTr="00B9441E">
        <w:trPr>
          <w:trHeight w:val="230"/>
        </w:trPr>
        <w:tc>
          <w:tcPr>
            <w:tcW w:w="540" w:type="dxa"/>
            <w:vMerge w:val="restart"/>
          </w:tcPr>
          <w:p w:rsidR="00DC51C6" w:rsidRPr="00CA5D3E" w:rsidRDefault="00DC51C6" w:rsidP="00D00DB4">
            <w:r w:rsidRPr="00CA5D3E">
              <w:t>№</w:t>
            </w:r>
          </w:p>
        </w:tc>
        <w:tc>
          <w:tcPr>
            <w:tcW w:w="3240" w:type="dxa"/>
            <w:gridSpan w:val="2"/>
            <w:vMerge w:val="restart"/>
          </w:tcPr>
          <w:p w:rsidR="00DC51C6" w:rsidRPr="00CA5D3E" w:rsidRDefault="00DC51C6" w:rsidP="00D00DB4">
            <w:pPr>
              <w:jc w:val="center"/>
            </w:pPr>
            <w:r w:rsidRPr="00CA5D3E">
              <w:t>Ф.И. ребенка</w:t>
            </w:r>
          </w:p>
        </w:tc>
        <w:tc>
          <w:tcPr>
            <w:tcW w:w="11709" w:type="dxa"/>
            <w:gridSpan w:val="7"/>
          </w:tcPr>
          <w:p w:rsidR="00DC51C6" w:rsidRPr="00213CC6" w:rsidRDefault="00DC51C6" w:rsidP="00D00DB4">
            <w:pPr>
              <w:jc w:val="center"/>
              <w:rPr>
                <w:b/>
              </w:rPr>
            </w:pPr>
            <w:r w:rsidRPr="00213CC6">
              <w:rPr>
                <w:b/>
              </w:rPr>
              <w:t>Образовательная область «Познавательное развитие»</w:t>
            </w:r>
          </w:p>
          <w:p w:rsidR="00DC51C6" w:rsidRPr="00CA5D3E" w:rsidRDefault="00DC51C6" w:rsidP="00D00DB4">
            <w:pPr>
              <w:jc w:val="center"/>
            </w:pPr>
            <w:r>
              <w:t>ФЭМП</w:t>
            </w:r>
          </w:p>
        </w:tc>
      </w:tr>
      <w:tr w:rsidR="00DC51C6" w:rsidRPr="00CA5D3E" w:rsidTr="00B9441E">
        <w:trPr>
          <w:trHeight w:val="230"/>
        </w:trPr>
        <w:tc>
          <w:tcPr>
            <w:tcW w:w="540" w:type="dxa"/>
            <w:vMerge/>
          </w:tcPr>
          <w:p w:rsidR="00DC51C6" w:rsidRPr="00CA5D3E" w:rsidRDefault="00DC51C6" w:rsidP="00D00DB4"/>
        </w:tc>
        <w:tc>
          <w:tcPr>
            <w:tcW w:w="3240" w:type="dxa"/>
            <w:gridSpan w:val="2"/>
            <w:vMerge/>
          </w:tcPr>
          <w:p w:rsidR="00DC51C6" w:rsidRPr="00CA5D3E" w:rsidRDefault="00DC51C6" w:rsidP="00D00DB4"/>
        </w:tc>
        <w:tc>
          <w:tcPr>
            <w:tcW w:w="1697" w:type="dxa"/>
            <w:shd w:val="clear" w:color="auto" w:fill="auto"/>
          </w:tcPr>
          <w:p w:rsidR="00DC51C6" w:rsidRPr="00213CC6" w:rsidRDefault="00DC51C6" w:rsidP="00D00DB4">
            <w:pPr>
              <w:rPr>
                <w:sz w:val="18"/>
                <w:szCs w:val="18"/>
              </w:rPr>
            </w:pPr>
            <w:r w:rsidRPr="00213CC6">
              <w:rPr>
                <w:sz w:val="18"/>
                <w:szCs w:val="18"/>
              </w:rPr>
              <w:t>Самостоятельно объединяет группы предметов по общему признаку</w:t>
            </w:r>
          </w:p>
          <w:p w:rsidR="00DC51C6" w:rsidRPr="00213CC6" w:rsidRDefault="00DC51C6" w:rsidP="00D00DB4">
            <w:pPr>
              <w:rPr>
                <w:sz w:val="18"/>
                <w:szCs w:val="18"/>
              </w:rPr>
            </w:pPr>
          </w:p>
        </w:tc>
        <w:tc>
          <w:tcPr>
            <w:tcW w:w="1697" w:type="dxa"/>
            <w:shd w:val="clear" w:color="auto" w:fill="auto"/>
          </w:tcPr>
          <w:p w:rsidR="00DC51C6" w:rsidRPr="00213CC6" w:rsidRDefault="00DC51C6" w:rsidP="00D00DB4">
            <w:pPr>
              <w:rPr>
                <w:sz w:val="18"/>
                <w:szCs w:val="18"/>
              </w:rPr>
            </w:pPr>
            <w:r w:rsidRPr="00213CC6">
              <w:rPr>
                <w:sz w:val="18"/>
                <w:szCs w:val="18"/>
              </w:rPr>
              <w:t>Считает в пределах 20</w:t>
            </w:r>
          </w:p>
          <w:p w:rsidR="00DC51C6" w:rsidRPr="00213CC6" w:rsidRDefault="00DC51C6" w:rsidP="00D00DB4">
            <w:pPr>
              <w:rPr>
                <w:sz w:val="18"/>
                <w:szCs w:val="18"/>
              </w:rPr>
            </w:pPr>
          </w:p>
        </w:tc>
        <w:tc>
          <w:tcPr>
            <w:tcW w:w="1697" w:type="dxa"/>
            <w:shd w:val="clear" w:color="auto" w:fill="auto"/>
          </w:tcPr>
          <w:p w:rsidR="00DC51C6" w:rsidRPr="00213CC6" w:rsidRDefault="00DC51C6" w:rsidP="00D00DB4">
            <w:pPr>
              <w:rPr>
                <w:sz w:val="18"/>
                <w:szCs w:val="18"/>
              </w:rPr>
            </w:pPr>
            <w:r w:rsidRPr="00213CC6">
              <w:rPr>
                <w:sz w:val="18"/>
                <w:szCs w:val="18"/>
              </w:rPr>
              <w:t>Называет числа в прямом и обратном порядке до 10</w:t>
            </w:r>
          </w:p>
          <w:p w:rsidR="00DC51C6" w:rsidRPr="00213CC6" w:rsidRDefault="00DC51C6" w:rsidP="00D00DB4">
            <w:pPr>
              <w:rPr>
                <w:sz w:val="18"/>
                <w:szCs w:val="18"/>
              </w:rPr>
            </w:pPr>
          </w:p>
        </w:tc>
        <w:tc>
          <w:tcPr>
            <w:tcW w:w="1697" w:type="dxa"/>
            <w:shd w:val="clear" w:color="auto" w:fill="auto"/>
          </w:tcPr>
          <w:p w:rsidR="00DC51C6" w:rsidRPr="00213CC6" w:rsidRDefault="00DC51C6" w:rsidP="00D00DB4">
            <w:pPr>
              <w:rPr>
                <w:sz w:val="18"/>
                <w:szCs w:val="18"/>
              </w:rPr>
            </w:pPr>
            <w:r w:rsidRPr="00213CC6">
              <w:rPr>
                <w:sz w:val="18"/>
                <w:szCs w:val="18"/>
              </w:rPr>
              <w:t>Соотносит цифру и количество предметов</w:t>
            </w:r>
          </w:p>
          <w:p w:rsidR="00DC51C6" w:rsidRPr="00213CC6" w:rsidRDefault="00DC51C6" w:rsidP="00D00DB4">
            <w:pPr>
              <w:rPr>
                <w:sz w:val="18"/>
                <w:szCs w:val="18"/>
              </w:rPr>
            </w:pPr>
          </w:p>
        </w:tc>
        <w:tc>
          <w:tcPr>
            <w:tcW w:w="1697" w:type="dxa"/>
            <w:shd w:val="clear" w:color="auto" w:fill="auto"/>
          </w:tcPr>
          <w:p w:rsidR="00DC51C6" w:rsidRPr="00213CC6" w:rsidRDefault="00DC51C6" w:rsidP="00D00DB4">
            <w:pPr>
              <w:rPr>
                <w:sz w:val="18"/>
                <w:szCs w:val="18"/>
              </w:rPr>
            </w:pPr>
            <w:r w:rsidRPr="00213CC6">
              <w:rPr>
                <w:sz w:val="18"/>
                <w:szCs w:val="18"/>
              </w:rPr>
              <w:t>Составляет и решает задачи</w:t>
            </w:r>
          </w:p>
          <w:p w:rsidR="00DC51C6" w:rsidRPr="00213CC6" w:rsidRDefault="00DC51C6" w:rsidP="00D00DB4">
            <w:pPr>
              <w:rPr>
                <w:sz w:val="18"/>
                <w:szCs w:val="18"/>
              </w:rPr>
            </w:pPr>
          </w:p>
        </w:tc>
        <w:tc>
          <w:tcPr>
            <w:tcW w:w="1697" w:type="dxa"/>
            <w:shd w:val="clear" w:color="auto" w:fill="auto"/>
          </w:tcPr>
          <w:p w:rsidR="00DC51C6" w:rsidRPr="00213CC6" w:rsidRDefault="00DC51C6" w:rsidP="00D00DB4">
            <w:pPr>
              <w:rPr>
                <w:sz w:val="18"/>
                <w:szCs w:val="18"/>
              </w:rPr>
            </w:pPr>
            <w:r w:rsidRPr="00213CC6">
              <w:rPr>
                <w:sz w:val="18"/>
                <w:szCs w:val="18"/>
              </w:rPr>
              <w:t>Различает величины: длину, объем, массу</w:t>
            </w:r>
          </w:p>
        </w:tc>
        <w:tc>
          <w:tcPr>
            <w:tcW w:w="1527" w:type="dxa"/>
            <w:shd w:val="clear" w:color="auto" w:fill="auto"/>
          </w:tcPr>
          <w:p w:rsidR="00DC51C6" w:rsidRPr="00213CC6" w:rsidRDefault="00DC51C6" w:rsidP="00D00DB4">
            <w:pPr>
              <w:rPr>
                <w:sz w:val="18"/>
                <w:szCs w:val="18"/>
              </w:rPr>
            </w:pPr>
            <w:r w:rsidRPr="00213CC6">
              <w:rPr>
                <w:sz w:val="18"/>
                <w:szCs w:val="18"/>
              </w:rPr>
              <w:t>Знает названия дней недели, месяцев, времен года</w:t>
            </w:r>
          </w:p>
          <w:p w:rsidR="00DC51C6" w:rsidRPr="00213CC6" w:rsidRDefault="00DC51C6"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3</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4</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5</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6</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7</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8</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9</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10</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11</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12</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13</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14</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15</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16</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17</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18</w:t>
            </w:r>
          </w:p>
        </w:tc>
        <w:tc>
          <w:tcPr>
            <w:tcW w:w="3240" w:type="dxa"/>
            <w:gridSpan w:val="2"/>
          </w:tcPr>
          <w:p w:rsidR="00566535" w:rsidRPr="00213CC6" w:rsidRDefault="00566535" w:rsidP="00566535">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19</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20</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21</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22</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23</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24</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540" w:type="dxa"/>
          </w:tcPr>
          <w:p w:rsidR="00566535" w:rsidRPr="00213CC6" w:rsidRDefault="00566535" w:rsidP="00D00DB4">
            <w:pPr>
              <w:rPr>
                <w:sz w:val="18"/>
                <w:szCs w:val="18"/>
              </w:rPr>
            </w:pPr>
            <w:r w:rsidRPr="00213CC6">
              <w:rPr>
                <w:sz w:val="18"/>
                <w:szCs w:val="18"/>
              </w:rPr>
              <w:t>25</w:t>
            </w:r>
          </w:p>
        </w:tc>
        <w:tc>
          <w:tcPr>
            <w:tcW w:w="3240" w:type="dxa"/>
            <w:gridSpan w:val="2"/>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1890" w:type="dxa"/>
            <w:gridSpan w:val="2"/>
            <w:vMerge w:val="restart"/>
          </w:tcPr>
          <w:p w:rsidR="00566535" w:rsidRPr="002546DD" w:rsidRDefault="00566535" w:rsidP="00D00DB4">
            <w:r w:rsidRPr="002546DD">
              <w:t>Итоговый показатель по группе (кол-во детей/%)</w:t>
            </w:r>
          </w:p>
        </w:tc>
        <w:tc>
          <w:tcPr>
            <w:tcW w:w="1890" w:type="dxa"/>
            <w:shd w:val="clear" w:color="auto" w:fill="auto"/>
          </w:tcPr>
          <w:p w:rsidR="00566535" w:rsidRPr="00213CC6" w:rsidRDefault="00566535" w:rsidP="00D00DB4">
            <w:pPr>
              <w:rPr>
                <w:b/>
              </w:rPr>
            </w:pPr>
            <w:r>
              <w:t>Ф</w:t>
            </w:r>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1890" w:type="dxa"/>
            <w:gridSpan w:val="2"/>
            <w:vMerge/>
          </w:tcPr>
          <w:p w:rsidR="00566535" w:rsidRPr="00213CC6" w:rsidRDefault="00566535" w:rsidP="00D00DB4">
            <w:pPr>
              <w:rPr>
                <w:sz w:val="18"/>
                <w:szCs w:val="18"/>
              </w:rPr>
            </w:pPr>
          </w:p>
        </w:tc>
        <w:tc>
          <w:tcPr>
            <w:tcW w:w="1890" w:type="dxa"/>
            <w:shd w:val="clear" w:color="auto" w:fill="auto"/>
          </w:tcPr>
          <w:p w:rsidR="00566535" w:rsidRPr="00213CC6" w:rsidRDefault="00566535" w:rsidP="00D00DB4">
            <w:pPr>
              <w:rPr>
                <w:sz w:val="18"/>
                <w:szCs w:val="18"/>
              </w:rPr>
            </w:pPr>
            <w:proofErr w:type="gramStart"/>
            <w:r>
              <w:t>П</w:t>
            </w:r>
            <w:proofErr w:type="gramEnd"/>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r w:rsidR="00566535" w:rsidRPr="00213CC6" w:rsidTr="00B9441E">
        <w:tc>
          <w:tcPr>
            <w:tcW w:w="1890" w:type="dxa"/>
            <w:gridSpan w:val="2"/>
            <w:vMerge/>
          </w:tcPr>
          <w:p w:rsidR="00566535" w:rsidRPr="00213CC6" w:rsidRDefault="00566535" w:rsidP="00D00DB4">
            <w:pPr>
              <w:rPr>
                <w:sz w:val="18"/>
                <w:szCs w:val="18"/>
              </w:rPr>
            </w:pPr>
          </w:p>
        </w:tc>
        <w:tc>
          <w:tcPr>
            <w:tcW w:w="1890" w:type="dxa"/>
            <w:shd w:val="clear" w:color="auto" w:fill="auto"/>
          </w:tcPr>
          <w:p w:rsidR="00566535" w:rsidRPr="00213CC6" w:rsidRDefault="00566535" w:rsidP="00D00DB4">
            <w:pPr>
              <w:rPr>
                <w:sz w:val="18"/>
                <w:szCs w:val="18"/>
              </w:rPr>
            </w:pPr>
            <w:r>
              <w:t>И</w:t>
            </w:r>
            <w:r w:rsidRPr="002C5DA2">
              <w:t>-</w:t>
            </w: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697" w:type="dxa"/>
            <w:shd w:val="clear" w:color="auto" w:fill="auto"/>
          </w:tcPr>
          <w:p w:rsidR="00566535" w:rsidRPr="00213CC6" w:rsidRDefault="00566535" w:rsidP="00D00DB4">
            <w:pPr>
              <w:rPr>
                <w:sz w:val="18"/>
                <w:szCs w:val="18"/>
              </w:rPr>
            </w:pPr>
          </w:p>
        </w:tc>
        <w:tc>
          <w:tcPr>
            <w:tcW w:w="1527" w:type="dxa"/>
            <w:shd w:val="clear" w:color="auto" w:fill="auto"/>
          </w:tcPr>
          <w:p w:rsidR="00566535" w:rsidRPr="00213CC6" w:rsidRDefault="00566535" w:rsidP="00D00DB4">
            <w:pPr>
              <w:rPr>
                <w:sz w:val="18"/>
                <w:szCs w:val="18"/>
              </w:rPr>
            </w:pPr>
          </w:p>
        </w:tc>
      </w:tr>
    </w:tbl>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A41839" w:rsidRDefault="00A41839" w:rsidP="00DC51C6">
      <w:pPr>
        <w:jc w:val="both"/>
      </w:pPr>
    </w:p>
    <w:p w:rsidR="007D2B84" w:rsidRDefault="007D2B84" w:rsidP="00DC51C6">
      <w:pPr>
        <w:jc w:val="both"/>
      </w:pPr>
    </w:p>
    <w:p w:rsidR="007D2B84" w:rsidRDefault="007D2B84" w:rsidP="00DC51C6">
      <w:pPr>
        <w:jc w:val="both"/>
      </w:pPr>
    </w:p>
    <w:p w:rsidR="00566535" w:rsidRPr="00480A8E" w:rsidRDefault="00566535" w:rsidP="00566535">
      <w:pPr>
        <w:jc w:val="center"/>
        <w:rPr>
          <w:b/>
        </w:rPr>
      </w:pPr>
      <w:r>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566535" w:rsidRDefault="00566535" w:rsidP="00566535">
      <w:pPr>
        <w:jc w:val="cente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1368"/>
        <w:gridCol w:w="1276"/>
        <w:gridCol w:w="1276"/>
        <w:gridCol w:w="1276"/>
        <w:gridCol w:w="1275"/>
        <w:gridCol w:w="1418"/>
        <w:gridCol w:w="1417"/>
        <w:gridCol w:w="1560"/>
        <w:gridCol w:w="1275"/>
        <w:gridCol w:w="993"/>
      </w:tblGrid>
      <w:tr w:rsidR="00DC51C6" w:rsidRPr="00C160B5" w:rsidTr="00566535">
        <w:tc>
          <w:tcPr>
            <w:tcW w:w="540" w:type="dxa"/>
            <w:vMerge w:val="restart"/>
          </w:tcPr>
          <w:p w:rsidR="00DC51C6" w:rsidRPr="00CA5D3E" w:rsidRDefault="00DC51C6" w:rsidP="00D00DB4">
            <w:r w:rsidRPr="00CA5D3E">
              <w:t>№</w:t>
            </w:r>
          </w:p>
        </w:tc>
        <w:tc>
          <w:tcPr>
            <w:tcW w:w="2862" w:type="dxa"/>
            <w:gridSpan w:val="2"/>
            <w:vMerge w:val="restart"/>
          </w:tcPr>
          <w:p w:rsidR="00DC51C6" w:rsidRPr="00C160B5" w:rsidRDefault="00DC51C6" w:rsidP="00D00DB4">
            <w:pPr>
              <w:jc w:val="center"/>
            </w:pPr>
            <w:r w:rsidRPr="00C160B5">
              <w:t>Ф.И. ребенка</w:t>
            </w:r>
          </w:p>
        </w:tc>
        <w:tc>
          <w:tcPr>
            <w:tcW w:w="11766" w:type="dxa"/>
            <w:gridSpan w:val="9"/>
          </w:tcPr>
          <w:p w:rsidR="00DC51C6" w:rsidRPr="00C160B5" w:rsidRDefault="00DC51C6" w:rsidP="00D00DB4">
            <w:pPr>
              <w:jc w:val="center"/>
            </w:pPr>
            <w:r w:rsidRPr="00C160B5">
              <w:t>ФЭМП</w:t>
            </w:r>
          </w:p>
        </w:tc>
      </w:tr>
      <w:tr w:rsidR="00566535" w:rsidRPr="00213CC6" w:rsidTr="00566535">
        <w:tc>
          <w:tcPr>
            <w:tcW w:w="540" w:type="dxa"/>
            <w:vMerge/>
          </w:tcPr>
          <w:p w:rsidR="00DC51C6" w:rsidRPr="00CA5D3E" w:rsidRDefault="00DC51C6" w:rsidP="00D00DB4"/>
        </w:tc>
        <w:tc>
          <w:tcPr>
            <w:tcW w:w="2862" w:type="dxa"/>
            <w:gridSpan w:val="2"/>
            <w:vMerge/>
          </w:tcPr>
          <w:p w:rsidR="00DC51C6" w:rsidRPr="00C160B5" w:rsidRDefault="00DC51C6" w:rsidP="00D00DB4"/>
        </w:tc>
        <w:tc>
          <w:tcPr>
            <w:tcW w:w="1276" w:type="dxa"/>
          </w:tcPr>
          <w:p w:rsidR="00DC51C6" w:rsidRPr="00516F9B" w:rsidRDefault="00DC51C6" w:rsidP="00D00DB4">
            <w:r w:rsidRPr="00516F9B">
              <w:t>Измеряет длину</w:t>
            </w:r>
          </w:p>
          <w:p w:rsidR="00DC51C6" w:rsidRPr="00516F9B" w:rsidRDefault="00DC51C6" w:rsidP="00D00DB4"/>
        </w:tc>
        <w:tc>
          <w:tcPr>
            <w:tcW w:w="1276" w:type="dxa"/>
            <w:shd w:val="clear" w:color="auto" w:fill="auto"/>
          </w:tcPr>
          <w:p w:rsidR="00DC51C6" w:rsidRPr="00516F9B" w:rsidRDefault="00DC51C6" w:rsidP="00D00DB4">
            <w:r w:rsidRPr="00516F9B">
              <w:t>Различает отрезок, угол</w:t>
            </w:r>
          </w:p>
          <w:p w:rsidR="00DC51C6" w:rsidRPr="00516F9B" w:rsidRDefault="00DC51C6" w:rsidP="00D00DB4"/>
        </w:tc>
        <w:tc>
          <w:tcPr>
            <w:tcW w:w="1276" w:type="dxa"/>
            <w:shd w:val="clear" w:color="auto" w:fill="auto"/>
          </w:tcPr>
          <w:p w:rsidR="00DC51C6" w:rsidRPr="00516F9B" w:rsidRDefault="00DC51C6" w:rsidP="00D00DB4">
            <w:r w:rsidRPr="00516F9B">
              <w:t xml:space="preserve">Различает геометрические фигуры </w:t>
            </w:r>
          </w:p>
          <w:p w:rsidR="00DC51C6" w:rsidRPr="00516F9B" w:rsidRDefault="00DC51C6" w:rsidP="00D00DB4"/>
        </w:tc>
        <w:tc>
          <w:tcPr>
            <w:tcW w:w="1275" w:type="dxa"/>
          </w:tcPr>
          <w:p w:rsidR="00DC51C6" w:rsidRPr="00516F9B" w:rsidRDefault="00DC51C6" w:rsidP="00D00DB4">
            <w:r w:rsidRPr="00516F9B">
              <w:t>Различает геометрические тела</w:t>
            </w:r>
          </w:p>
          <w:p w:rsidR="00DC51C6" w:rsidRPr="00516F9B" w:rsidRDefault="00DC51C6" w:rsidP="00D00DB4"/>
        </w:tc>
        <w:tc>
          <w:tcPr>
            <w:tcW w:w="1418" w:type="dxa"/>
          </w:tcPr>
          <w:p w:rsidR="00DC51C6" w:rsidRPr="00516F9B" w:rsidRDefault="00DC51C6" w:rsidP="00D00DB4">
            <w:r w:rsidRPr="00516F9B">
              <w:t>Ориентируется в пространстве</w:t>
            </w:r>
          </w:p>
          <w:p w:rsidR="00DC51C6" w:rsidRPr="00516F9B" w:rsidRDefault="00DC51C6" w:rsidP="00D00DB4"/>
        </w:tc>
        <w:tc>
          <w:tcPr>
            <w:tcW w:w="1417" w:type="dxa"/>
          </w:tcPr>
          <w:p w:rsidR="00DC51C6" w:rsidRPr="00516F9B" w:rsidRDefault="00DC51C6" w:rsidP="00D00DB4">
            <w:r w:rsidRPr="00516F9B">
              <w:t>Ориентируется на плоскости</w:t>
            </w:r>
          </w:p>
          <w:p w:rsidR="00DC51C6" w:rsidRPr="00516F9B" w:rsidRDefault="00DC51C6" w:rsidP="00D00DB4"/>
        </w:tc>
        <w:tc>
          <w:tcPr>
            <w:tcW w:w="1560" w:type="dxa"/>
            <w:shd w:val="clear" w:color="auto" w:fill="auto"/>
          </w:tcPr>
          <w:p w:rsidR="00DC51C6" w:rsidRPr="00516F9B" w:rsidRDefault="00DC51C6" w:rsidP="00D00DB4">
            <w:r w:rsidRPr="00516F9B">
              <w:t>Определяет временные отношения (день – неделя - месяц)</w:t>
            </w:r>
          </w:p>
          <w:p w:rsidR="00DC51C6" w:rsidRPr="00516F9B" w:rsidRDefault="00DC51C6" w:rsidP="00D00DB4"/>
        </w:tc>
        <w:tc>
          <w:tcPr>
            <w:tcW w:w="1275" w:type="dxa"/>
            <w:shd w:val="clear" w:color="auto" w:fill="auto"/>
          </w:tcPr>
          <w:p w:rsidR="00DC51C6" w:rsidRPr="00516F9B" w:rsidRDefault="00DC51C6" w:rsidP="00D00DB4">
            <w:r w:rsidRPr="00516F9B">
              <w:t>Знает состав чисел первого десятка</w:t>
            </w:r>
          </w:p>
          <w:p w:rsidR="00DC51C6" w:rsidRPr="00516F9B" w:rsidRDefault="00DC51C6" w:rsidP="00D00DB4"/>
        </w:tc>
        <w:tc>
          <w:tcPr>
            <w:tcW w:w="993" w:type="dxa"/>
            <w:shd w:val="clear" w:color="auto" w:fill="auto"/>
          </w:tcPr>
          <w:p w:rsidR="00DC51C6" w:rsidRPr="00516F9B" w:rsidRDefault="00DC51C6" w:rsidP="00D00DB4">
            <w:r w:rsidRPr="00516F9B">
              <w:t>Монеты 1,2.5,10 рублей</w:t>
            </w:r>
          </w:p>
          <w:p w:rsidR="00DC51C6" w:rsidRPr="00516F9B" w:rsidRDefault="00DC51C6" w:rsidP="00D00DB4"/>
        </w:tc>
      </w:tr>
      <w:tr w:rsidR="00566535" w:rsidRPr="00213CC6" w:rsidTr="00566535">
        <w:tc>
          <w:tcPr>
            <w:tcW w:w="540" w:type="dxa"/>
          </w:tcPr>
          <w:p w:rsidR="00566535" w:rsidRPr="00213CC6" w:rsidRDefault="00566535" w:rsidP="00D00DB4">
            <w:pPr>
              <w:rPr>
                <w:sz w:val="18"/>
                <w:szCs w:val="18"/>
              </w:rPr>
            </w:pPr>
            <w:r w:rsidRPr="00213CC6">
              <w:rPr>
                <w:sz w:val="18"/>
                <w:szCs w:val="18"/>
              </w:rPr>
              <w:t>1</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3</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4</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5</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6</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7</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8</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9</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10</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11</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12</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13</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14</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15</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16</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17</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18</w:t>
            </w:r>
          </w:p>
        </w:tc>
        <w:tc>
          <w:tcPr>
            <w:tcW w:w="2862" w:type="dxa"/>
            <w:gridSpan w:val="2"/>
          </w:tcPr>
          <w:p w:rsidR="00566535" w:rsidRPr="00213CC6" w:rsidRDefault="00566535" w:rsidP="00566535">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19</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20</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21</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22</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23</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24</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540" w:type="dxa"/>
          </w:tcPr>
          <w:p w:rsidR="00566535" w:rsidRPr="00213CC6" w:rsidRDefault="00566535" w:rsidP="00D00DB4">
            <w:pPr>
              <w:rPr>
                <w:sz w:val="18"/>
                <w:szCs w:val="18"/>
              </w:rPr>
            </w:pPr>
            <w:r w:rsidRPr="00213CC6">
              <w:rPr>
                <w:sz w:val="18"/>
                <w:szCs w:val="18"/>
              </w:rPr>
              <w:t>25</w:t>
            </w:r>
          </w:p>
        </w:tc>
        <w:tc>
          <w:tcPr>
            <w:tcW w:w="2862" w:type="dxa"/>
            <w:gridSpan w:val="2"/>
          </w:tcPr>
          <w:p w:rsidR="00566535" w:rsidRPr="00213CC6" w:rsidRDefault="00566535" w:rsidP="00D00DB4">
            <w:pPr>
              <w:rPr>
                <w:sz w:val="18"/>
                <w:szCs w:val="18"/>
              </w:rPr>
            </w:pP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2034" w:type="dxa"/>
            <w:gridSpan w:val="2"/>
            <w:vMerge w:val="restart"/>
          </w:tcPr>
          <w:p w:rsidR="00566535" w:rsidRPr="002546DD" w:rsidRDefault="00566535" w:rsidP="00D00DB4">
            <w:r w:rsidRPr="002546DD">
              <w:t>Итоговый показатель по группе (кол-во детей/%)</w:t>
            </w:r>
          </w:p>
        </w:tc>
        <w:tc>
          <w:tcPr>
            <w:tcW w:w="1368" w:type="dxa"/>
            <w:shd w:val="clear" w:color="auto" w:fill="auto"/>
          </w:tcPr>
          <w:p w:rsidR="00566535" w:rsidRPr="00213CC6" w:rsidRDefault="00566535" w:rsidP="00D00DB4">
            <w:pPr>
              <w:rPr>
                <w:b/>
              </w:rPr>
            </w:pPr>
            <w:r>
              <w:t>Ф</w:t>
            </w:r>
            <w:r w:rsidRPr="002C5DA2">
              <w:t>–</w:t>
            </w: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2034" w:type="dxa"/>
            <w:gridSpan w:val="2"/>
            <w:vMerge/>
          </w:tcPr>
          <w:p w:rsidR="00566535" w:rsidRPr="00213CC6" w:rsidRDefault="00566535" w:rsidP="00D00DB4">
            <w:pPr>
              <w:rPr>
                <w:sz w:val="18"/>
                <w:szCs w:val="18"/>
              </w:rPr>
            </w:pPr>
          </w:p>
        </w:tc>
        <w:tc>
          <w:tcPr>
            <w:tcW w:w="1368" w:type="dxa"/>
            <w:shd w:val="clear" w:color="auto" w:fill="auto"/>
          </w:tcPr>
          <w:p w:rsidR="00566535" w:rsidRPr="00213CC6" w:rsidRDefault="00566535" w:rsidP="00D00DB4">
            <w:pPr>
              <w:rPr>
                <w:sz w:val="18"/>
                <w:szCs w:val="18"/>
              </w:rPr>
            </w:pPr>
            <w:proofErr w:type="gramStart"/>
            <w:r>
              <w:t>П</w:t>
            </w:r>
            <w:proofErr w:type="gramEnd"/>
            <w:r w:rsidRPr="002C5DA2">
              <w:t>-</w:t>
            </w: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r w:rsidR="00566535" w:rsidRPr="00213CC6" w:rsidTr="00566535">
        <w:tc>
          <w:tcPr>
            <w:tcW w:w="2034" w:type="dxa"/>
            <w:gridSpan w:val="2"/>
            <w:vMerge/>
          </w:tcPr>
          <w:p w:rsidR="00566535" w:rsidRPr="00213CC6" w:rsidRDefault="00566535" w:rsidP="00D00DB4">
            <w:pPr>
              <w:rPr>
                <w:sz w:val="18"/>
                <w:szCs w:val="18"/>
              </w:rPr>
            </w:pPr>
          </w:p>
        </w:tc>
        <w:tc>
          <w:tcPr>
            <w:tcW w:w="1368" w:type="dxa"/>
            <w:shd w:val="clear" w:color="auto" w:fill="auto"/>
          </w:tcPr>
          <w:p w:rsidR="00566535" w:rsidRPr="00213CC6" w:rsidRDefault="00566535" w:rsidP="00D00DB4">
            <w:pPr>
              <w:rPr>
                <w:sz w:val="18"/>
                <w:szCs w:val="18"/>
              </w:rPr>
            </w:pPr>
            <w:r>
              <w:t>И</w:t>
            </w:r>
            <w:r w:rsidRPr="002C5DA2">
              <w:t>-</w:t>
            </w:r>
          </w:p>
        </w:tc>
        <w:tc>
          <w:tcPr>
            <w:tcW w:w="1276" w:type="dxa"/>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6" w:type="dxa"/>
            <w:shd w:val="clear" w:color="auto" w:fill="auto"/>
          </w:tcPr>
          <w:p w:rsidR="00566535" w:rsidRPr="00213CC6" w:rsidRDefault="00566535" w:rsidP="00D00DB4">
            <w:pPr>
              <w:rPr>
                <w:sz w:val="18"/>
                <w:szCs w:val="18"/>
              </w:rPr>
            </w:pPr>
          </w:p>
        </w:tc>
        <w:tc>
          <w:tcPr>
            <w:tcW w:w="1275" w:type="dxa"/>
          </w:tcPr>
          <w:p w:rsidR="00566535" w:rsidRPr="00213CC6" w:rsidRDefault="00566535" w:rsidP="00D00DB4">
            <w:pPr>
              <w:rPr>
                <w:sz w:val="18"/>
                <w:szCs w:val="18"/>
              </w:rPr>
            </w:pPr>
          </w:p>
        </w:tc>
        <w:tc>
          <w:tcPr>
            <w:tcW w:w="1418" w:type="dxa"/>
          </w:tcPr>
          <w:p w:rsidR="00566535" w:rsidRPr="00213CC6" w:rsidRDefault="00566535" w:rsidP="00D00DB4">
            <w:pPr>
              <w:rPr>
                <w:sz w:val="18"/>
                <w:szCs w:val="18"/>
              </w:rPr>
            </w:pPr>
          </w:p>
        </w:tc>
        <w:tc>
          <w:tcPr>
            <w:tcW w:w="1417" w:type="dxa"/>
          </w:tcPr>
          <w:p w:rsidR="00566535" w:rsidRPr="00213CC6" w:rsidRDefault="00566535" w:rsidP="00D00DB4">
            <w:pPr>
              <w:rPr>
                <w:sz w:val="18"/>
                <w:szCs w:val="18"/>
              </w:rPr>
            </w:pPr>
          </w:p>
        </w:tc>
        <w:tc>
          <w:tcPr>
            <w:tcW w:w="1560" w:type="dxa"/>
            <w:shd w:val="clear" w:color="auto" w:fill="auto"/>
          </w:tcPr>
          <w:p w:rsidR="00566535" w:rsidRPr="00213CC6" w:rsidRDefault="00566535" w:rsidP="00D00DB4">
            <w:pPr>
              <w:rPr>
                <w:sz w:val="18"/>
                <w:szCs w:val="18"/>
              </w:rPr>
            </w:pPr>
          </w:p>
        </w:tc>
        <w:tc>
          <w:tcPr>
            <w:tcW w:w="1275" w:type="dxa"/>
            <w:shd w:val="clear" w:color="auto" w:fill="auto"/>
          </w:tcPr>
          <w:p w:rsidR="00566535" w:rsidRPr="00213CC6" w:rsidRDefault="00566535" w:rsidP="00D00DB4">
            <w:pPr>
              <w:rPr>
                <w:sz w:val="18"/>
                <w:szCs w:val="18"/>
              </w:rPr>
            </w:pPr>
          </w:p>
        </w:tc>
        <w:tc>
          <w:tcPr>
            <w:tcW w:w="993" w:type="dxa"/>
            <w:shd w:val="clear" w:color="auto" w:fill="auto"/>
          </w:tcPr>
          <w:p w:rsidR="00566535" w:rsidRPr="00213CC6" w:rsidRDefault="00566535" w:rsidP="00D00DB4">
            <w:pPr>
              <w:rPr>
                <w:sz w:val="18"/>
                <w:szCs w:val="18"/>
              </w:rPr>
            </w:pPr>
          </w:p>
        </w:tc>
      </w:tr>
    </w:tbl>
    <w:p w:rsidR="00DC51C6" w:rsidRPr="001957F4" w:rsidRDefault="00DC51C6" w:rsidP="00DC51C6">
      <w:pPr>
        <w:rPr>
          <w:b/>
        </w:rPr>
      </w:pPr>
      <w:r w:rsidRPr="001957F4">
        <w:rPr>
          <w:b/>
        </w:rPr>
        <w:t>Оценка уровня развития:</w:t>
      </w:r>
    </w:p>
    <w:tbl>
      <w:tblPr>
        <w:tblW w:w="0" w:type="auto"/>
        <w:tblLook w:val="04A0"/>
      </w:tblPr>
      <w:tblGrid>
        <w:gridCol w:w="7393"/>
        <w:gridCol w:w="7393"/>
      </w:tblGrid>
      <w:tr w:rsidR="00DC51C6" w:rsidRPr="001957F4" w:rsidTr="00D00DB4">
        <w:tc>
          <w:tcPr>
            <w:tcW w:w="7393" w:type="dxa"/>
          </w:tcPr>
          <w:p w:rsidR="00DC51C6" w:rsidRPr="001957F4" w:rsidRDefault="00DC51C6" w:rsidP="00D00DB4">
            <w:r>
              <w:t xml:space="preserve">Ф </w:t>
            </w:r>
            <w:r w:rsidRPr="001957F4">
              <w:t>– тре</w:t>
            </w:r>
            <w:r>
              <w:t>буются фронтальные формы работы</w:t>
            </w:r>
          </w:p>
          <w:p w:rsidR="00DC51C6" w:rsidRPr="001957F4" w:rsidRDefault="00DC51C6" w:rsidP="00D00DB4">
            <w:r>
              <w:t xml:space="preserve"> </w:t>
            </w:r>
            <w:proofErr w:type="gramStart"/>
            <w:r>
              <w:t>П</w:t>
            </w:r>
            <w:proofErr w:type="gramEnd"/>
            <w:r>
              <w:t xml:space="preserve"> - требуются подгрупповые формы работы</w:t>
            </w:r>
          </w:p>
          <w:p w:rsidR="00DC51C6" w:rsidRPr="001957F4" w:rsidRDefault="00DC51C6" w:rsidP="00D00DB4">
            <w:r>
              <w:t>И требуются индивидуальные формы работы</w:t>
            </w:r>
          </w:p>
        </w:tc>
        <w:tc>
          <w:tcPr>
            <w:tcW w:w="7393" w:type="dxa"/>
          </w:tcPr>
          <w:p w:rsidR="00DC51C6" w:rsidRPr="001957F4" w:rsidRDefault="00DC51C6" w:rsidP="00D00DB4"/>
        </w:tc>
      </w:tr>
    </w:tbl>
    <w:p w:rsidR="00566535" w:rsidRPr="00480A8E" w:rsidRDefault="00566535" w:rsidP="00566535">
      <w:pPr>
        <w:jc w:val="center"/>
        <w:rPr>
          <w:b/>
        </w:rPr>
      </w:pPr>
      <w:r>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7D2B84" w:rsidRPr="0070736A" w:rsidRDefault="007D2B84" w:rsidP="00566535">
      <w:pPr>
        <w:jc w:val="center"/>
        <w:rPr>
          <w:sz w:val="18"/>
          <w:szCs w:val="18"/>
        </w:rPr>
      </w:pPr>
    </w:p>
    <w:tbl>
      <w:tblPr>
        <w:tblW w:w="15840"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494"/>
        <w:gridCol w:w="2034"/>
        <w:gridCol w:w="972"/>
        <w:gridCol w:w="846"/>
        <w:gridCol w:w="900"/>
        <w:gridCol w:w="1080"/>
        <w:gridCol w:w="900"/>
        <w:gridCol w:w="1080"/>
        <w:gridCol w:w="900"/>
        <w:gridCol w:w="900"/>
        <w:gridCol w:w="1080"/>
        <w:gridCol w:w="900"/>
        <w:gridCol w:w="1260"/>
        <w:gridCol w:w="954"/>
      </w:tblGrid>
      <w:tr w:rsidR="00DC51C6" w:rsidRPr="00CA5D3E" w:rsidTr="00D00DB4">
        <w:tc>
          <w:tcPr>
            <w:tcW w:w="540" w:type="dxa"/>
            <w:vMerge w:val="restart"/>
          </w:tcPr>
          <w:p w:rsidR="00DC51C6" w:rsidRPr="00CA5D3E" w:rsidRDefault="00DC51C6" w:rsidP="00D00DB4">
            <w:r>
              <w:br w:type="page"/>
            </w:r>
            <w:r w:rsidRPr="00D54C8B">
              <w:t xml:space="preserve"> </w:t>
            </w:r>
            <w:r w:rsidRPr="00CA5D3E">
              <w:t>№</w:t>
            </w:r>
          </w:p>
        </w:tc>
        <w:tc>
          <w:tcPr>
            <w:tcW w:w="3528" w:type="dxa"/>
            <w:gridSpan w:val="2"/>
            <w:vMerge w:val="restart"/>
          </w:tcPr>
          <w:p w:rsidR="00DC51C6" w:rsidRPr="00CA5D3E" w:rsidRDefault="00DC51C6" w:rsidP="00D00DB4">
            <w:pPr>
              <w:jc w:val="center"/>
            </w:pPr>
            <w:r w:rsidRPr="00CA5D3E">
              <w:t>Ф.И. ребенка</w:t>
            </w:r>
          </w:p>
        </w:tc>
        <w:tc>
          <w:tcPr>
            <w:tcW w:w="11772" w:type="dxa"/>
            <w:gridSpan w:val="12"/>
          </w:tcPr>
          <w:p w:rsidR="00DC51C6" w:rsidRPr="00213CC6" w:rsidRDefault="00DC51C6" w:rsidP="00D00DB4">
            <w:pPr>
              <w:jc w:val="center"/>
              <w:rPr>
                <w:b/>
              </w:rPr>
            </w:pPr>
            <w:r w:rsidRPr="00213CC6">
              <w:rPr>
                <w:b/>
              </w:rPr>
              <w:t xml:space="preserve">Образовательная область «Речевое развитие» </w:t>
            </w:r>
          </w:p>
          <w:p w:rsidR="00DC51C6" w:rsidRPr="00213CC6" w:rsidRDefault="00DC51C6" w:rsidP="00D00DB4">
            <w:pPr>
              <w:jc w:val="center"/>
              <w:rPr>
                <w:b/>
              </w:rPr>
            </w:pPr>
          </w:p>
        </w:tc>
      </w:tr>
      <w:tr w:rsidR="00DC51C6" w:rsidRPr="00CA5D3E" w:rsidTr="00D00DB4">
        <w:tc>
          <w:tcPr>
            <w:tcW w:w="540" w:type="dxa"/>
            <w:vMerge/>
          </w:tcPr>
          <w:p w:rsidR="00DC51C6" w:rsidRPr="00CA5D3E" w:rsidRDefault="00DC51C6" w:rsidP="00D00DB4"/>
        </w:tc>
        <w:tc>
          <w:tcPr>
            <w:tcW w:w="3528" w:type="dxa"/>
            <w:gridSpan w:val="2"/>
            <w:vMerge/>
          </w:tcPr>
          <w:p w:rsidR="00DC51C6" w:rsidRPr="00CA5D3E" w:rsidRDefault="00DC51C6" w:rsidP="00D00DB4"/>
        </w:tc>
        <w:tc>
          <w:tcPr>
            <w:tcW w:w="972" w:type="dxa"/>
            <w:shd w:val="clear" w:color="auto" w:fill="auto"/>
          </w:tcPr>
          <w:p w:rsidR="00DC51C6" w:rsidRPr="00213CC6" w:rsidRDefault="00DC51C6" w:rsidP="00D00DB4">
            <w:pPr>
              <w:rPr>
                <w:sz w:val="18"/>
                <w:szCs w:val="18"/>
              </w:rPr>
            </w:pPr>
            <w:r w:rsidRPr="00213CC6">
              <w:rPr>
                <w:sz w:val="18"/>
                <w:szCs w:val="18"/>
              </w:rPr>
              <w:t>Различает жанры литературных произведений</w:t>
            </w:r>
          </w:p>
          <w:p w:rsidR="00DC51C6" w:rsidRPr="00213CC6" w:rsidRDefault="00DC51C6" w:rsidP="00D00DB4">
            <w:pPr>
              <w:rPr>
                <w:sz w:val="18"/>
                <w:szCs w:val="18"/>
              </w:rPr>
            </w:pPr>
          </w:p>
        </w:tc>
        <w:tc>
          <w:tcPr>
            <w:tcW w:w="846" w:type="dxa"/>
            <w:shd w:val="clear" w:color="auto" w:fill="auto"/>
          </w:tcPr>
          <w:p w:rsidR="00DC51C6" w:rsidRPr="00213CC6" w:rsidRDefault="00DC51C6" w:rsidP="00D00DB4">
            <w:pPr>
              <w:rPr>
                <w:sz w:val="18"/>
                <w:szCs w:val="18"/>
              </w:rPr>
            </w:pPr>
            <w:r w:rsidRPr="00213CC6">
              <w:rPr>
                <w:sz w:val="18"/>
                <w:szCs w:val="18"/>
              </w:rPr>
              <w:t>Называет любимые сказки и рассказы</w:t>
            </w:r>
          </w:p>
        </w:tc>
        <w:tc>
          <w:tcPr>
            <w:tcW w:w="900" w:type="dxa"/>
            <w:shd w:val="clear" w:color="auto" w:fill="auto"/>
          </w:tcPr>
          <w:p w:rsidR="00DC51C6" w:rsidRPr="00213CC6" w:rsidRDefault="00DC51C6" w:rsidP="00D00DB4">
            <w:pPr>
              <w:rPr>
                <w:sz w:val="18"/>
                <w:szCs w:val="18"/>
              </w:rPr>
            </w:pPr>
            <w:r w:rsidRPr="00213CC6">
              <w:rPr>
                <w:sz w:val="18"/>
                <w:szCs w:val="18"/>
              </w:rPr>
              <w:t>Знает 2-3 стихотворения, считалки, загадки</w:t>
            </w:r>
          </w:p>
          <w:p w:rsidR="00DC51C6" w:rsidRPr="00213CC6" w:rsidRDefault="00DC51C6" w:rsidP="00D00DB4">
            <w:pPr>
              <w:rPr>
                <w:sz w:val="18"/>
                <w:szCs w:val="18"/>
              </w:rPr>
            </w:pPr>
          </w:p>
        </w:tc>
        <w:tc>
          <w:tcPr>
            <w:tcW w:w="1080" w:type="dxa"/>
            <w:shd w:val="clear" w:color="auto" w:fill="auto"/>
          </w:tcPr>
          <w:p w:rsidR="00DC51C6" w:rsidRPr="00213CC6" w:rsidRDefault="00DC51C6" w:rsidP="00D00DB4">
            <w:pPr>
              <w:rPr>
                <w:sz w:val="18"/>
                <w:szCs w:val="18"/>
              </w:rPr>
            </w:pPr>
            <w:r w:rsidRPr="00213CC6">
              <w:rPr>
                <w:sz w:val="18"/>
                <w:szCs w:val="18"/>
              </w:rPr>
              <w:t>Называет авторов книг, и иллюстраторов</w:t>
            </w:r>
          </w:p>
          <w:p w:rsidR="00DC51C6" w:rsidRPr="00213CC6" w:rsidRDefault="00DC51C6" w:rsidP="00D00DB4">
            <w:pPr>
              <w:rPr>
                <w:sz w:val="18"/>
                <w:szCs w:val="18"/>
              </w:rPr>
            </w:pPr>
          </w:p>
        </w:tc>
        <w:tc>
          <w:tcPr>
            <w:tcW w:w="900" w:type="dxa"/>
          </w:tcPr>
          <w:p w:rsidR="00DC51C6" w:rsidRPr="00213CC6" w:rsidRDefault="00DC51C6" w:rsidP="00D00DB4">
            <w:pPr>
              <w:rPr>
                <w:sz w:val="18"/>
                <w:szCs w:val="18"/>
              </w:rPr>
            </w:pPr>
            <w:r w:rsidRPr="00213CC6">
              <w:rPr>
                <w:sz w:val="18"/>
                <w:szCs w:val="18"/>
              </w:rPr>
              <w:t>Умеет пересказать отрывок из рассказа или сказки</w:t>
            </w:r>
          </w:p>
          <w:p w:rsidR="00DC51C6" w:rsidRPr="00213CC6" w:rsidRDefault="00DC51C6" w:rsidP="00D00DB4">
            <w:pPr>
              <w:rPr>
                <w:sz w:val="18"/>
                <w:szCs w:val="18"/>
              </w:rPr>
            </w:pPr>
          </w:p>
        </w:tc>
        <w:tc>
          <w:tcPr>
            <w:tcW w:w="1080" w:type="dxa"/>
          </w:tcPr>
          <w:p w:rsidR="00DC51C6" w:rsidRPr="00213CC6" w:rsidRDefault="00DC51C6" w:rsidP="00D00DB4">
            <w:pPr>
              <w:rPr>
                <w:sz w:val="16"/>
                <w:szCs w:val="16"/>
              </w:rPr>
            </w:pPr>
            <w:r w:rsidRPr="00213CC6">
              <w:rPr>
                <w:sz w:val="16"/>
                <w:szCs w:val="16"/>
              </w:rPr>
              <w:t>Пересказывает и драматизирует литературное произведение</w:t>
            </w:r>
          </w:p>
        </w:tc>
        <w:tc>
          <w:tcPr>
            <w:tcW w:w="900" w:type="dxa"/>
          </w:tcPr>
          <w:p w:rsidR="00DC51C6" w:rsidRPr="00213CC6" w:rsidRDefault="00DC51C6" w:rsidP="00D00DB4">
            <w:pPr>
              <w:rPr>
                <w:sz w:val="16"/>
                <w:szCs w:val="16"/>
              </w:rPr>
            </w:pPr>
            <w:r w:rsidRPr="00213CC6">
              <w:rPr>
                <w:sz w:val="16"/>
                <w:szCs w:val="16"/>
              </w:rPr>
              <w:t>Составляет по плану и по образцу рассказы о предмете</w:t>
            </w:r>
          </w:p>
        </w:tc>
        <w:tc>
          <w:tcPr>
            <w:tcW w:w="900" w:type="dxa"/>
          </w:tcPr>
          <w:p w:rsidR="00DC51C6" w:rsidRPr="00213CC6" w:rsidRDefault="00DC51C6" w:rsidP="00D00DB4">
            <w:pPr>
              <w:rPr>
                <w:sz w:val="16"/>
                <w:szCs w:val="16"/>
              </w:rPr>
            </w:pPr>
            <w:r w:rsidRPr="00213CC6">
              <w:rPr>
                <w:sz w:val="16"/>
                <w:szCs w:val="16"/>
              </w:rPr>
              <w:t>Составляет по плану и по образцу рассказы по сюжетной картине</w:t>
            </w:r>
          </w:p>
        </w:tc>
        <w:tc>
          <w:tcPr>
            <w:tcW w:w="1080" w:type="dxa"/>
            <w:shd w:val="clear" w:color="auto" w:fill="auto"/>
          </w:tcPr>
          <w:p w:rsidR="00DC51C6" w:rsidRPr="00213CC6" w:rsidRDefault="00DC51C6" w:rsidP="00D00DB4">
            <w:pPr>
              <w:rPr>
                <w:sz w:val="16"/>
                <w:szCs w:val="16"/>
              </w:rPr>
            </w:pPr>
            <w:r w:rsidRPr="00213CC6">
              <w:rPr>
                <w:sz w:val="16"/>
                <w:szCs w:val="16"/>
              </w:rPr>
              <w:t>Составляет по плану и по образцу рассказы по набору картин</w:t>
            </w:r>
          </w:p>
        </w:tc>
        <w:tc>
          <w:tcPr>
            <w:tcW w:w="900" w:type="dxa"/>
            <w:shd w:val="clear" w:color="auto" w:fill="auto"/>
          </w:tcPr>
          <w:p w:rsidR="00DC51C6" w:rsidRPr="00213CC6" w:rsidRDefault="00DC51C6" w:rsidP="00D00DB4">
            <w:pPr>
              <w:rPr>
                <w:sz w:val="16"/>
                <w:szCs w:val="16"/>
              </w:rPr>
            </w:pPr>
            <w:r w:rsidRPr="00213CC6">
              <w:rPr>
                <w:sz w:val="16"/>
                <w:szCs w:val="16"/>
              </w:rPr>
              <w:t>Употребляет в речи синонимы, антонимы</w:t>
            </w:r>
          </w:p>
        </w:tc>
        <w:tc>
          <w:tcPr>
            <w:tcW w:w="1260" w:type="dxa"/>
            <w:shd w:val="clear" w:color="auto" w:fill="auto"/>
          </w:tcPr>
          <w:p w:rsidR="00DC51C6" w:rsidRPr="00213CC6" w:rsidRDefault="00DC51C6" w:rsidP="00D00DB4">
            <w:pPr>
              <w:rPr>
                <w:sz w:val="16"/>
                <w:szCs w:val="16"/>
              </w:rPr>
            </w:pPr>
            <w:r w:rsidRPr="00213CC6">
              <w:rPr>
                <w:sz w:val="16"/>
                <w:szCs w:val="16"/>
              </w:rPr>
              <w:t>Различает понятия  «звук», «слог», «слово», «предложение»</w:t>
            </w:r>
          </w:p>
        </w:tc>
        <w:tc>
          <w:tcPr>
            <w:tcW w:w="954" w:type="dxa"/>
            <w:shd w:val="clear" w:color="auto" w:fill="auto"/>
          </w:tcPr>
          <w:p w:rsidR="00DC51C6" w:rsidRPr="00213CC6" w:rsidRDefault="00DC51C6" w:rsidP="00D00DB4">
            <w:pPr>
              <w:rPr>
                <w:sz w:val="16"/>
                <w:szCs w:val="16"/>
              </w:rPr>
            </w:pPr>
            <w:r w:rsidRPr="00213CC6">
              <w:rPr>
                <w:sz w:val="16"/>
                <w:szCs w:val="16"/>
              </w:rPr>
              <w:t>находит слова с заданным звуком, определяет место звука в слове</w:t>
            </w:r>
          </w:p>
        </w:tc>
      </w:tr>
      <w:tr w:rsidR="00FC3CEE" w:rsidRPr="00213CC6" w:rsidTr="00D00DB4">
        <w:tc>
          <w:tcPr>
            <w:tcW w:w="540" w:type="dxa"/>
          </w:tcPr>
          <w:p w:rsidR="00FC3CEE" w:rsidRPr="00213CC6" w:rsidRDefault="00FC3CEE" w:rsidP="00D00DB4">
            <w:pPr>
              <w:rPr>
                <w:sz w:val="18"/>
                <w:szCs w:val="18"/>
              </w:rPr>
            </w:pPr>
            <w:r w:rsidRPr="00213CC6">
              <w:rPr>
                <w:sz w:val="18"/>
                <w:szCs w:val="18"/>
              </w:rPr>
              <w:t>1</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3</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4</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5</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6</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7</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8</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9</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10</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11</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12</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13</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14</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15</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16</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17</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18</w:t>
            </w:r>
          </w:p>
        </w:tc>
        <w:tc>
          <w:tcPr>
            <w:tcW w:w="3528" w:type="dxa"/>
            <w:gridSpan w:val="2"/>
          </w:tcPr>
          <w:p w:rsidR="00FC3CEE" w:rsidRPr="00213CC6" w:rsidRDefault="00FC3CEE" w:rsidP="00215289">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19</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20</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21</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22</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23</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24</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540" w:type="dxa"/>
          </w:tcPr>
          <w:p w:rsidR="00FC3CEE" w:rsidRPr="00213CC6" w:rsidRDefault="00FC3CEE" w:rsidP="00D00DB4">
            <w:pPr>
              <w:rPr>
                <w:sz w:val="18"/>
                <w:szCs w:val="18"/>
              </w:rPr>
            </w:pPr>
            <w:r w:rsidRPr="00213CC6">
              <w:rPr>
                <w:sz w:val="18"/>
                <w:szCs w:val="18"/>
              </w:rPr>
              <w:t>25</w:t>
            </w:r>
          </w:p>
        </w:tc>
        <w:tc>
          <w:tcPr>
            <w:tcW w:w="3528" w:type="dxa"/>
            <w:gridSpan w:val="2"/>
          </w:tcPr>
          <w:p w:rsidR="00FC3CEE" w:rsidRPr="00213CC6" w:rsidRDefault="00FC3CEE" w:rsidP="00D00DB4">
            <w:pPr>
              <w:rPr>
                <w:sz w:val="18"/>
                <w:szCs w:val="18"/>
              </w:rPr>
            </w:pP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2034" w:type="dxa"/>
            <w:gridSpan w:val="2"/>
            <w:vMerge w:val="restart"/>
          </w:tcPr>
          <w:p w:rsidR="00FC3CEE" w:rsidRPr="002546DD" w:rsidRDefault="00FC3CEE" w:rsidP="00D00DB4">
            <w:r w:rsidRPr="002546DD">
              <w:t>Итоговый показатель по группе (кол-во детей/%)</w:t>
            </w:r>
          </w:p>
        </w:tc>
        <w:tc>
          <w:tcPr>
            <w:tcW w:w="2034" w:type="dxa"/>
            <w:shd w:val="clear" w:color="auto" w:fill="auto"/>
          </w:tcPr>
          <w:p w:rsidR="00FC3CEE" w:rsidRPr="00213CC6" w:rsidRDefault="00FC3CEE" w:rsidP="00D00DB4">
            <w:pPr>
              <w:rPr>
                <w:b/>
              </w:rPr>
            </w:pPr>
            <w:r>
              <w:t>Ф</w:t>
            </w:r>
            <w:r w:rsidRPr="002C5DA2">
              <w:t>–</w:t>
            </w: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2034" w:type="dxa"/>
            <w:gridSpan w:val="2"/>
            <w:vMerge/>
          </w:tcPr>
          <w:p w:rsidR="00FC3CEE" w:rsidRPr="00213CC6" w:rsidRDefault="00FC3CEE" w:rsidP="00D00DB4">
            <w:pPr>
              <w:rPr>
                <w:sz w:val="18"/>
                <w:szCs w:val="18"/>
              </w:rPr>
            </w:pPr>
          </w:p>
        </w:tc>
        <w:tc>
          <w:tcPr>
            <w:tcW w:w="2034" w:type="dxa"/>
            <w:shd w:val="clear" w:color="auto" w:fill="auto"/>
          </w:tcPr>
          <w:p w:rsidR="00FC3CEE" w:rsidRPr="00213CC6" w:rsidRDefault="00FC3CEE" w:rsidP="00D00DB4">
            <w:pPr>
              <w:rPr>
                <w:sz w:val="18"/>
                <w:szCs w:val="18"/>
              </w:rPr>
            </w:pPr>
            <w:proofErr w:type="gramStart"/>
            <w:r>
              <w:t>П</w:t>
            </w:r>
            <w:proofErr w:type="gramEnd"/>
            <w:r w:rsidRPr="002C5DA2">
              <w:t>-</w:t>
            </w: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r w:rsidR="00FC3CEE" w:rsidRPr="00213CC6" w:rsidTr="00D00DB4">
        <w:tc>
          <w:tcPr>
            <w:tcW w:w="2034" w:type="dxa"/>
            <w:gridSpan w:val="2"/>
            <w:vMerge/>
          </w:tcPr>
          <w:p w:rsidR="00FC3CEE" w:rsidRPr="00213CC6" w:rsidRDefault="00FC3CEE" w:rsidP="00D00DB4">
            <w:pPr>
              <w:rPr>
                <w:sz w:val="18"/>
                <w:szCs w:val="18"/>
              </w:rPr>
            </w:pPr>
          </w:p>
        </w:tc>
        <w:tc>
          <w:tcPr>
            <w:tcW w:w="2034" w:type="dxa"/>
            <w:shd w:val="clear" w:color="auto" w:fill="auto"/>
          </w:tcPr>
          <w:p w:rsidR="00FC3CEE" w:rsidRPr="00213CC6" w:rsidRDefault="00FC3CEE" w:rsidP="00D00DB4">
            <w:pPr>
              <w:rPr>
                <w:sz w:val="18"/>
                <w:szCs w:val="18"/>
              </w:rPr>
            </w:pPr>
            <w:r>
              <w:t>И</w:t>
            </w:r>
            <w:r w:rsidRPr="002C5DA2">
              <w:t>-</w:t>
            </w:r>
          </w:p>
        </w:tc>
        <w:tc>
          <w:tcPr>
            <w:tcW w:w="972" w:type="dxa"/>
            <w:shd w:val="clear" w:color="auto" w:fill="auto"/>
          </w:tcPr>
          <w:p w:rsidR="00FC3CEE" w:rsidRPr="00213CC6" w:rsidRDefault="00FC3CEE" w:rsidP="00D00DB4">
            <w:pPr>
              <w:rPr>
                <w:sz w:val="18"/>
                <w:szCs w:val="18"/>
              </w:rPr>
            </w:pPr>
          </w:p>
        </w:tc>
        <w:tc>
          <w:tcPr>
            <w:tcW w:w="846"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1080" w:type="dxa"/>
          </w:tcPr>
          <w:p w:rsidR="00FC3CEE" w:rsidRPr="00213CC6" w:rsidRDefault="00FC3CEE" w:rsidP="00D00DB4">
            <w:pPr>
              <w:rPr>
                <w:sz w:val="18"/>
                <w:szCs w:val="18"/>
              </w:rPr>
            </w:pPr>
          </w:p>
        </w:tc>
        <w:tc>
          <w:tcPr>
            <w:tcW w:w="900" w:type="dxa"/>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080" w:type="dxa"/>
            <w:shd w:val="clear" w:color="auto" w:fill="auto"/>
          </w:tcPr>
          <w:p w:rsidR="00FC3CEE" w:rsidRPr="00213CC6" w:rsidRDefault="00FC3CEE" w:rsidP="00D00DB4">
            <w:pPr>
              <w:rPr>
                <w:sz w:val="18"/>
                <w:szCs w:val="18"/>
              </w:rPr>
            </w:pPr>
          </w:p>
        </w:tc>
        <w:tc>
          <w:tcPr>
            <w:tcW w:w="900" w:type="dxa"/>
            <w:shd w:val="clear" w:color="auto" w:fill="auto"/>
          </w:tcPr>
          <w:p w:rsidR="00FC3CEE" w:rsidRPr="00213CC6" w:rsidRDefault="00FC3CEE" w:rsidP="00D00DB4">
            <w:pPr>
              <w:rPr>
                <w:sz w:val="18"/>
                <w:szCs w:val="18"/>
              </w:rPr>
            </w:pPr>
          </w:p>
        </w:tc>
        <w:tc>
          <w:tcPr>
            <w:tcW w:w="1260" w:type="dxa"/>
            <w:shd w:val="clear" w:color="auto" w:fill="auto"/>
          </w:tcPr>
          <w:p w:rsidR="00FC3CEE" w:rsidRPr="00213CC6" w:rsidRDefault="00FC3CEE" w:rsidP="00D00DB4">
            <w:pPr>
              <w:rPr>
                <w:sz w:val="18"/>
                <w:szCs w:val="18"/>
              </w:rPr>
            </w:pPr>
          </w:p>
        </w:tc>
        <w:tc>
          <w:tcPr>
            <w:tcW w:w="954" w:type="dxa"/>
            <w:shd w:val="clear" w:color="auto" w:fill="auto"/>
          </w:tcPr>
          <w:p w:rsidR="00FC3CEE" w:rsidRPr="00213CC6" w:rsidRDefault="00FC3CEE" w:rsidP="00D00DB4">
            <w:pPr>
              <w:rPr>
                <w:sz w:val="18"/>
                <w:szCs w:val="18"/>
              </w:rPr>
            </w:pPr>
          </w:p>
        </w:tc>
      </w:tr>
    </w:tbl>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566535" w:rsidRPr="00480A8E" w:rsidRDefault="00DC51C6" w:rsidP="00566535">
      <w:pPr>
        <w:jc w:val="center"/>
        <w:rPr>
          <w:b/>
        </w:rPr>
      </w:pPr>
      <w:r>
        <w:rPr>
          <w:sz w:val="22"/>
          <w:szCs w:val="22"/>
        </w:rPr>
        <w:br w:type="page"/>
      </w:r>
      <w:r w:rsidR="00566535">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DC51C6" w:rsidRP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tbl>
      <w:tblPr>
        <w:tblpPr w:leftFromText="180" w:rightFromText="180" w:vertAnchor="text" w:horzAnchor="margin" w:tblpXSpec="center" w:tblpY="13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1255"/>
        <w:gridCol w:w="1793"/>
        <w:gridCol w:w="2152"/>
        <w:gridCol w:w="1614"/>
        <w:gridCol w:w="1793"/>
        <w:gridCol w:w="1793"/>
        <w:gridCol w:w="1793"/>
        <w:gridCol w:w="1614"/>
        <w:gridCol w:w="1072"/>
      </w:tblGrid>
      <w:tr w:rsidR="00DC51C6" w:rsidRPr="00213CC6" w:rsidTr="00B9441E">
        <w:trPr>
          <w:trHeight w:val="251"/>
        </w:trPr>
        <w:tc>
          <w:tcPr>
            <w:tcW w:w="538" w:type="dxa"/>
            <w:vMerge w:val="restart"/>
          </w:tcPr>
          <w:p w:rsidR="00DC51C6" w:rsidRDefault="00DC51C6" w:rsidP="00D00DB4">
            <w:r>
              <w:br w:type="page"/>
            </w:r>
            <w:r w:rsidRPr="00213CC6">
              <w:rPr>
                <w:sz w:val="22"/>
                <w:szCs w:val="22"/>
              </w:rPr>
              <w:t>№</w:t>
            </w:r>
          </w:p>
        </w:tc>
        <w:tc>
          <w:tcPr>
            <w:tcW w:w="3048"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1831" w:type="dxa"/>
            <w:gridSpan w:val="7"/>
          </w:tcPr>
          <w:p w:rsidR="00DC51C6" w:rsidRPr="00213CC6" w:rsidRDefault="00DC51C6" w:rsidP="00D00DB4">
            <w:pPr>
              <w:jc w:val="center"/>
              <w:rPr>
                <w:b/>
                <w:sz w:val="22"/>
                <w:szCs w:val="22"/>
              </w:rPr>
            </w:pPr>
            <w:r w:rsidRPr="00213CC6">
              <w:rPr>
                <w:b/>
                <w:sz w:val="22"/>
                <w:szCs w:val="22"/>
              </w:rPr>
              <w:t>Образовательная область «Художественно-эстетическое развитие»</w:t>
            </w:r>
          </w:p>
        </w:tc>
      </w:tr>
      <w:tr w:rsidR="00DC51C6" w:rsidRPr="00213CC6" w:rsidTr="00B9441E">
        <w:trPr>
          <w:trHeight w:val="282"/>
        </w:trPr>
        <w:tc>
          <w:tcPr>
            <w:tcW w:w="538" w:type="dxa"/>
            <w:vMerge/>
          </w:tcPr>
          <w:p w:rsidR="00DC51C6" w:rsidRPr="00213CC6" w:rsidRDefault="00DC51C6" w:rsidP="00D00DB4">
            <w:pPr>
              <w:rPr>
                <w:sz w:val="22"/>
                <w:szCs w:val="22"/>
              </w:rPr>
            </w:pPr>
          </w:p>
        </w:tc>
        <w:tc>
          <w:tcPr>
            <w:tcW w:w="3048" w:type="dxa"/>
            <w:gridSpan w:val="2"/>
            <w:vMerge/>
          </w:tcPr>
          <w:p w:rsidR="00DC51C6" w:rsidRPr="00213CC6" w:rsidRDefault="00DC51C6" w:rsidP="00D00DB4">
            <w:pPr>
              <w:jc w:val="center"/>
              <w:rPr>
                <w:sz w:val="22"/>
                <w:szCs w:val="22"/>
              </w:rPr>
            </w:pPr>
          </w:p>
        </w:tc>
        <w:tc>
          <w:tcPr>
            <w:tcW w:w="7352" w:type="dxa"/>
            <w:gridSpan w:val="4"/>
          </w:tcPr>
          <w:p w:rsidR="00DC51C6" w:rsidRPr="00213CC6" w:rsidRDefault="00DC51C6" w:rsidP="00D00DB4">
            <w:pPr>
              <w:jc w:val="center"/>
              <w:rPr>
                <w:sz w:val="22"/>
                <w:szCs w:val="22"/>
              </w:rPr>
            </w:pPr>
            <w:r w:rsidRPr="00213CC6">
              <w:rPr>
                <w:sz w:val="22"/>
                <w:szCs w:val="22"/>
              </w:rPr>
              <w:t>Рисование</w:t>
            </w:r>
          </w:p>
        </w:tc>
        <w:tc>
          <w:tcPr>
            <w:tcW w:w="4479" w:type="dxa"/>
            <w:gridSpan w:val="3"/>
          </w:tcPr>
          <w:p w:rsidR="00DC51C6" w:rsidRPr="00213CC6" w:rsidRDefault="00DC51C6" w:rsidP="00D00DB4">
            <w:pPr>
              <w:jc w:val="center"/>
              <w:rPr>
                <w:sz w:val="22"/>
                <w:szCs w:val="22"/>
              </w:rPr>
            </w:pPr>
            <w:r w:rsidRPr="00213CC6">
              <w:rPr>
                <w:sz w:val="22"/>
                <w:szCs w:val="22"/>
              </w:rPr>
              <w:t>Лепка</w:t>
            </w:r>
          </w:p>
        </w:tc>
      </w:tr>
      <w:tr w:rsidR="00DC51C6" w:rsidRPr="000D4F31" w:rsidTr="00B9441E">
        <w:trPr>
          <w:trHeight w:val="1160"/>
        </w:trPr>
        <w:tc>
          <w:tcPr>
            <w:tcW w:w="538" w:type="dxa"/>
            <w:vMerge/>
          </w:tcPr>
          <w:p w:rsidR="00DC51C6" w:rsidRPr="00213CC6" w:rsidRDefault="00DC51C6" w:rsidP="00D00DB4">
            <w:pPr>
              <w:rPr>
                <w:sz w:val="22"/>
                <w:szCs w:val="22"/>
              </w:rPr>
            </w:pPr>
          </w:p>
        </w:tc>
        <w:tc>
          <w:tcPr>
            <w:tcW w:w="3048" w:type="dxa"/>
            <w:gridSpan w:val="2"/>
            <w:vMerge/>
          </w:tcPr>
          <w:p w:rsidR="00DC51C6" w:rsidRPr="00213CC6" w:rsidRDefault="00DC51C6" w:rsidP="00D00DB4">
            <w:pPr>
              <w:rPr>
                <w:sz w:val="22"/>
                <w:szCs w:val="22"/>
              </w:rPr>
            </w:pPr>
          </w:p>
        </w:tc>
        <w:tc>
          <w:tcPr>
            <w:tcW w:w="2152" w:type="dxa"/>
          </w:tcPr>
          <w:p w:rsidR="00DC51C6" w:rsidRPr="00213CC6" w:rsidRDefault="00DC51C6" w:rsidP="00D00DB4">
            <w:pPr>
              <w:rPr>
                <w:sz w:val="16"/>
                <w:szCs w:val="16"/>
              </w:rPr>
            </w:pPr>
            <w:r w:rsidRPr="00213CC6">
              <w:rPr>
                <w:sz w:val="16"/>
                <w:szCs w:val="16"/>
              </w:rPr>
              <w:t>Различает виды изобразительного искусства: живопись графика скульптура декоративно – прикладное искусство</w:t>
            </w:r>
          </w:p>
        </w:tc>
        <w:tc>
          <w:tcPr>
            <w:tcW w:w="1614" w:type="dxa"/>
          </w:tcPr>
          <w:p w:rsidR="00DC51C6" w:rsidRPr="00213CC6" w:rsidRDefault="00DC51C6" w:rsidP="00D00DB4">
            <w:pPr>
              <w:rPr>
                <w:sz w:val="16"/>
                <w:szCs w:val="16"/>
              </w:rPr>
            </w:pPr>
            <w:r w:rsidRPr="00213CC6">
              <w:rPr>
                <w:sz w:val="16"/>
                <w:szCs w:val="16"/>
              </w:rPr>
              <w:t>Создает предметные композиции</w:t>
            </w:r>
          </w:p>
          <w:p w:rsidR="00DC51C6" w:rsidRPr="00213CC6" w:rsidRDefault="00DC51C6" w:rsidP="00D00DB4">
            <w:pPr>
              <w:rPr>
                <w:sz w:val="16"/>
                <w:szCs w:val="16"/>
              </w:rPr>
            </w:pPr>
          </w:p>
        </w:tc>
        <w:tc>
          <w:tcPr>
            <w:tcW w:w="1793" w:type="dxa"/>
          </w:tcPr>
          <w:p w:rsidR="00DC51C6" w:rsidRPr="00213CC6" w:rsidRDefault="00DC51C6" w:rsidP="00D00DB4">
            <w:pPr>
              <w:rPr>
                <w:sz w:val="16"/>
                <w:szCs w:val="16"/>
              </w:rPr>
            </w:pPr>
            <w:r w:rsidRPr="00213CC6">
              <w:rPr>
                <w:sz w:val="16"/>
                <w:szCs w:val="16"/>
              </w:rPr>
              <w:t>Создает сюжетные композиции</w:t>
            </w:r>
          </w:p>
          <w:p w:rsidR="00DC51C6" w:rsidRPr="00213CC6" w:rsidRDefault="00DC51C6" w:rsidP="00D00DB4">
            <w:pPr>
              <w:rPr>
                <w:sz w:val="16"/>
                <w:szCs w:val="16"/>
              </w:rPr>
            </w:pPr>
          </w:p>
        </w:tc>
        <w:tc>
          <w:tcPr>
            <w:tcW w:w="1793" w:type="dxa"/>
          </w:tcPr>
          <w:p w:rsidR="00DC51C6" w:rsidRPr="00213CC6" w:rsidRDefault="00DC51C6" w:rsidP="00D00DB4">
            <w:pPr>
              <w:rPr>
                <w:sz w:val="16"/>
                <w:szCs w:val="16"/>
              </w:rPr>
            </w:pPr>
            <w:r w:rsidRPr="00213CC6">
              <w:rPr>
                <w:sz w:val="16"/>
                <w:szCs w:val="16"/>
              </w:rPr>
              <w:t>Использует разные материалы и техники изображения</w:t>
            </w:r>
          </w:p>
        </w:tc>
        <w:tc>
          <w:tcPr>
            <w:tcW w:w="1793" w:type="dxa"/>
          </w:tcPr>
          <w:p w:rsidR="00DC51C6" w:rsidRPr="00213CC6" w:rsidRDefault="00DC51C6" w:rsidP="00D00DB4">
            <w:pPr>
              <w:rPr>
                <w:sz w:val="16"/>
                <w:szCs w:val="16"/>
              </w:rPr>
            </w:pPr>
            <w:r w:rsidRPr="00213CC6">
              <w:rPr>
                <w:sz w:val="16"/>
                <w:szCs w:val="16"/>
              </w:rPr>
              <w:t>Лепит предметы</w:t>
            </w:r>
            <w:r w:rsidR="00B9441E" w:rsidRPr="00B9441E">
              <w:rPr>
                <w:sz w:val="16"/>
                <w:szCs w:val="16"/>
              </w:rPr>
              <w:t xml:space="preserve">? </w:t>
            </w:r>
            <w:r w:rsidRPr="00213CC6">
              <w:rPr>
                <w:sz w:val="16"/>
                <w:szCs w:val="16"/>
              </w:rPr>
              <w:t>передавая их форму, позы, движения</w:t>
            </w:r>
          </w:p>
          <w:p w:rsidR="00DC51C6" w:rsidRPr="00213CC6" w:rsidRDefault="00DC51C6" w:rsidP="00D00DB4">
            <w:pPr>
              <w:rPr>
                <w:sz w:val="16"/>
                <w:szCs w:val="16"/>
              </w:rPr>
            </w:pPr>
          </w:p>
        </w:tc>
        <w:tc>
          <w:tcPr>
            <w:tcW w:w="1614" w:type="dxa"/>
            <w:shd w:val="clear" w:color="auto" w:fill="auto"/>
          </w:tcPr>
          <w:p w:rsidR="00DC51C6" w:rsidRPr="00213CC6" w:rsidRDefault="00DC51C6" w:rsidP="00D00DB4">
            <w:pPr>
              <w:rPr>
                <w:sz w:val="16"/>
                <w:szCs w:val="16"/>
              </w:rPr>
            </w:pPr>
            <w:r w:rsidRPr="00213CC6">
              <w:rPr>
                <w:sz w:val="16"/>
                <w:szCs w:val="16"/>
              </w:rPr>
              <w:t>Создает сюжетные композиции</w:t>
            </w:r>
          </w:p>
          <w:p w:rsidR="00DC51C6" w:rsidRPr="00213CC6" w:rsidRDefault="00DC51C6" w:rsidP="00D00DB4">
            <w:pPr>
              <w:rPr>
                <w:sz w:val="16"/>
                <w:szCs w:val="16"/>
              </w:rPr>
            </w:pPr>
          </w:p>
        </w:tc>
        <w:tc>
          <w:tcPr>
            <w:tcW w:w="1072" w:type="dxa"/>
            <w:shd w:val="clear" w:color="auto" w:fill="auto"/>
          </w:tcPr>
          <w:p w:rsidR="00DC51C6" w:rsidRPr="00213CC6" w:rsidRDefault="00DC51C6" w:rsidP="00D00DB4">
            <w:pPr>
              <w:rPr>
                <w:sz w:val="16"/>
                <w:szCs w:val="16"/>
              </w:rPr>
            </w:pPr>
            <w:r w:rsidRPr="00213CC6">
              <w:rPr>
                <w:sz w:val="16"/>
                <w:szCs w:val="16"/>
              </w:rPr>
              <w:t>Расписывает изделия</w:t>
            </w:r>
          </w:p>
          <w:p w:rsidR="00DC51C6" w:rsidRPr="00213CC6" w:rsidRDefault="00DC51C6" w:rsidP="00D00DB4">
            <w:pPr>
              <w:rPr>
                <w:sz w:val="16"/>
                <w:szCs w:val="16"/>
              </w:rPr>
            </w:pPr>
          </w:p>
          <w:p w:rsidR="00DC51C6" w:rsidRPr="00213CC6" w:rsidRDefault="00DC51C6" w:rsidP="00D00DB4">
            <w:pPr>
              <w:rPr>
                <w:sz w:val="16"/>
                <w:szCs w:val="16"/>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1</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2</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3</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4</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5</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6</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7</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8</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9</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10</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11</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12</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13</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14</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15</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16</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17</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18</w:t>
            </w:r>
          </w:p>
        </w:tc>
        <w:tc>
          <w:tcPr>
            <w:tcW w:w="3048" w:type="dxa"/>
            <w:gridSpan w:val="2"/>
          </w:tcPr>
          <w:p w:rsidR="00FC3CEE" w:rsidRPr="00213CC6" w:rsidRDefault="00FC3CEE" w:rsidP="00215289">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19</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20</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21</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22</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23</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04"/>
        </w:trPr>
        <w:tc>
          <w:tcPr>
            <w:tcW w:w="538" w:type="dxa"/>
          </w:tcPr>
          <w:p w:rsidR="00FC3CEE" w:rsidRPr="00213CC6" w:rsidRDefault="00FC3CEE" w:rsidP="00D00DB4">
            <w:pPr>
              <w:rPr>
                <w:sz w:val="18"/>
                <w:szCs w:val="18"/>
              </w:rPr>
            </w:pPr>
            <w:r w:rsidRPr="00213CC6">
              <w:rPr>
                <w:sz w:val="18"/>
                <w:szCs w:val="18"/>
              </w:rPr>
              <w:t>24</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19"/>
        </w:trPr>
        <w:tc>
          <w:tcPr>
            <w:tcW w:w="538" w:type="dxa"/>
          </w:tcPr>
          <w:p w:rsidR="00FC3CEE" w:rsidRPr="00213CC6" w:rsidRDefault="00FC3CEE" w:rsidP="00D00DB4">
            <w:pPr>
              <w:rPr>
                <w:sz w:val="18"/>
                <w:szCs w:val="18"/>
              </w:rPr>
            </w:pPr>
            <w:r w:rsidRPr="00213CC6">
              <w:rPr>
                <w:sz w:val="18"/>
                <w:szCs w:val="18"/>
              </w:rPr>
              <w:t>25</w:t>
            </w:r>
          </w:p>
        </w:tc>
        <w:tc>
          <w:tcPr>
            <w:tcW w:w="3048" w:type="dxa"/>
            <w:gridSpan w:val="2"/>
          </w:tcPr>
          <w:p w:rsidR="00FC3CEE" w:rsidRPr="00213CC6" w:rsidRDefault="00FC3CEE" w:rsidP="00D00DB4">
            <w:pPr>
              <w:rPr>
                <w:sz w:val="18"/>
                <w:szCs w:val="18"/>
              </w:rPr>
            </w:pP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235"/>
        </w:trPr>
        <w:tc>
          <w:tcPr>
            <w:tcW w:w="1793" w:type="dxa"/>
            <w:gridSpan w:val="2"/>
            <w:vMerge w:val="restart"/>
          </w:tcPr>
          <w:p w:rsidR="00FC3CEE" w:rsidRPr="002546DD" w:rsidRDefault="00FC3CEE" w:rsidP="00D00DB4">
            <w:r w:rsidRPr="002546DD">
              <w:t>Итоговый показатель по группе (кол-во детей/%)</w:t>
            </w:r>
          </w:p>
        </w:tc>
        <w:tc>
          <w:tcPr>
            <w:tcW w:w="1793" w:type="dxa"/>
            <w:shd w:val="clear" w:color="auto" w:fill="auto"/>
          </w:tcPr>
          <w:p w:rsidR="00FC3CEE" w:rsidRPr="00213CC6" w:rsidRDefault="00FC3CEE" w:rsidP="00D00DB4">
            <w:pPr>
              <w:rPr>
                <w:b/>
              </w:rPr>
            </w:pPr>
            <w:r>
              <w:t>Ф</w:t>
            </w:r>
            <w:r w:rsidRPr="002C5DA2">
              <w:t>–</w:t>
            </w: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150"/>
        </w:trPr>
        <w:tc>
          <w:tcPr>
            <w:tcW w:w="1793" w:type="dxa"/>
            <w:gridSpan w:val="2"/>
            <w:vMerge/>
          </w:tcPr>
          <w:p w:rsidR="00FC3CEE" w:rsidRPr="00213CC6" w:rsidRDefault="00FC3CEE" w:rsidP="00D00DB4">
            <w:pPr>
              <w:rPr>
                <w:sz w:val="18"/>
                <w:szCs w:val="18"/>
              </w:rPr>
            </w:pPr>
          </w:p>
        </w:tc>
        <w:tc>
          <w:tcPr>
            <w:tcW w:w="1793" w:type="dxa"/>
            <w:shd w:val="clear" w:color="auto" w:fill="auto"/>
          </w:tcPr>
          <w:p w:rsidR="00FC3CEE" w:rsidRPr="00213CC6" w:rsidRDefault="00FC3CEE" w:rsidP="00D00DB4">
            <w:pPr>
              <w:rPr>
                <w:sz w:val="18"/>
                <w:szCs w:val="18"/>
              </w:rPr>
            </w:pPr>
            <w:proofErr w:type="gramStart"/>
            <w:r>
              <w:t>П</w:t>
            </w:r>
            <w:proofErr w:type="gramEnd"/>
            <w:r w:rsidRPr="002C5DA2">
              <w:t>-</w:t>
            </w: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r w:rsidR="00FC3CEE" w:rsidRPr="00213CC6" w:rsidTr="00B9441E">
        <w:trPr>
          <w:trHeight w:val="150"/>
        </w:trPr>
        <w:tc>
          <w:tcPr>
            <w:tcW w:w="1793" w:type="dxa"/>
            <w:gridSpan w:val="2"/>
            <w:vMerge/>
          </w:tcPr>
          <w:p w:rsidR="00FC3CEE" w:rsidRPr="00213CC6" w:rsidRDefault="00FC3CEE" w:rsidP="00D00DB4">
            <w:pPr>
              <w:rPr>
                <w:sz w:val="18"/>
                <w:szCs w:val="18"/>
              </w:rPr>
            </w:pPr>
          </w:p>
        </w:tc>
        <w:tc>
          <w:tcPr>
            <w:tcW w:w="1793" w:type="dxa"/>
            <w:shd w:val="clear" w:color="auto" w:fill="auto"/>
          </w:tcPr>
          <w:p w:rsidR="00FC3CEE" w:rsidRPr="00213CC6" w:rsidRDefault="00FC3CEE" w:rsidP="00D00DB4">
            <w:pPr>
              <w:rPr>
                <w:sz w:val="18"/>
                <w:szCs w:val="18"/>
              </w:rPr>
            </w:pPr>
            <w:r>
              <w:t>И</w:t>
            </w:r>
            <w:r w:rsidRPr="002C5DA2">
              <w:t>-</w:t>
            </w:r>
          </w:p>
        </w:tc>
        <w:tc>
          <w:tcPr>
            <w:tcW w:w="2152" w:type="dxa"/>
          </w:tcPr>
          <w:p w:rsidR="00FC3CEE" w:rsidRPr="00213CC6" w:rsidRDefault="00FC3CEE" w:rsidP="00D00DB4">
            <w:pPr>
              <w:rPr>
                <w:sz w:val="18"/>
                <w:szCs w:val="18"/>
              </w:rPr>
            </w:pPr>
          </w:p>
        </w:tc>
        <w:tc>
          <w:tcPr>
            <w:tcW w:w="1614"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793" w:type="dxa"/>
          </w:tcPr>
          <w:p w:rsidR="00FC3CEE" w:rsidRPr="00213CC6" w:rsidRDefault="00FC3CEE" w:rsidP="00D00DB4">
            <w:pPr>
              <w:rPr>
                <w:sz w:val="18"/>
                <w:szCs w:val="18"/>
              </w:rPr>
            </w:pPr>
          </w:p>
        </w:tc>
        <w:tc>
          <w:tcPr>
            <w:tcW w:w="1614" w:type="dxa"/>
            <w:shd w:val="clear" w:color="auto" w:fill="auto"/>
          </w:tcPr>
          <w:p w:rsidR="00FC3CEE" w:rsidRPr="00213CC6" w:rsidRDefault="00FC3CEE" w:rsidP="00D00DB4">
            <w:pPr>
              <w:rPr>
                <w:sz w:val="18"/>
                <w:szCs w:val="18"/>
              </w:rPr>
            </w:pPr>
          </w:p>
        </w:tc>
        <w:tc>
          <w:tcPr>
            <w:tcW w:w="1072" w:type="dxa"/>
            <w:shd w:val="clear" w:color="auto" w:fill="auto"/>
          </w:tcPr>
          <w:p w:rsidR="00FC3CEE" w:rsidRPr="00213CC6" w:rsidRDefault="00FC3CEE" w:rsidP="00D00DB4">
            <w:pPr>
              <w:rPr>
                <w:sz w:val="18"/>
                <w:szCs w:val="18"/>
              </w:rPr>
            </w:pPr>
          </w:p>
        </w:tc>
      </w:tr>
    </w:tbl>
    <w:p w:rsidR="00DC51C6" w:rsidRDefault="00DC51C6" w:rsidP="00DC51C6">
      <w:pPr>
        <w:jc w:val="both"/>
      </w:pPr>
    </w:p>
    <w:p w:rsidR="00A41839" w:rsidRDefault="00A41839" w:rsidP="00A41839">
      <w:r>
        <w:t xml:space="preserve">Ф </w:t>
      </w:r>
      <w:r w:rsidRPr="001957F4">
        <w:t>– тре</w:t>
      </w:r>
      <w:r>
        <w:t>буются фронтальные формы работы          П – требуются подгрупповые формы работы</w:t>
      </w:r>
      <w:proofErr w:type="gramStart"/>
      <w:r>
        <w:t xml:space="preserve">          И</w:t>
      </w:r>
      <w:proofErr w:type="gramEnd"/>
      <w:r>
        <w:t xml:space="preserve"> требуются индивидуальные формы работы</w:t>
      </w:r>
    </w:p>
    <w:p w:rsidR="007D2B84" w:rsidRDefault="007D2B84" w:rsidP="00DC51C6">
      <w:pPr>
        <w:rPr>
          <w:b/>
        </w:rPr>
      </w:pPr>
    </w:p>
    <w:p w:rsidR="00566535" w:rsidRPr="00480A8E" w:rsidRDefault="00566535" w:rsidP="00566535">
      <w:pPr>
        <w:jc w:val="center"/>
        <w:rPr>
          <w:b/>
        </w:rPr>
      </w:pPr>
      <w:r>
        <w:rPr>
          <w:b/>
        </w:rPr>
        <w:lastRenderedPageBreak/>
        <w:t>Диагностические карты педагогического мониторинга</w:t>
      </w:r>
    </w:p>
    <w:p w:rsidR="00566535" w:rsidRDefault="00566535" w:rsidP="00566535">
      <w:pPr>
        <w:jc w:val="center"/>
        <w:rPr>
          <w:b/>
        </w:rPr>
      </w:pPr>
      <w:r>
        <w:rPr>
          <w:b/>
        </w:rPr>
        <w:t xml:space="preserve">в подготовительной </w:t>
      </w:r>
      <w:r w:rsidRPr="00C3412F">
        <w:rPr>
          <w:b/>
        </w:rPr>
        <w:t xml:space="preserve"> </w:t>
      </w:r>
      <w:r>
        <w:rPr>
          <w:b/>
        </w:rPr>
        <w:t>под</w:t>
      </w:r>
      <w:r w:rsidRPr="00C3412F">
        <w:rPr>
          <w:b/>
        </w:rPr>
        <w:t xml:space="preserve">группе </w:t>
      </w:r>
    </w:p>
    <w:p w:rsidR="00566535" w:rsidRDefault="00566535" w:rsidP="00566535">
      <w:pPr>
        <w:jc w:val="center"/>
        <w:rPr>
          <w:b/>
        </w:rPr>
      </w:pPr>
      <w:r w:rsidRPr="00C3412F">
        <w:rPr>
          <w:b/>
        </w:rPr>
        <w:t xml:space="preserve"> МДОУ</w:t>
      </w:r>
      <w:r>
        <w:rPr>
          <w:b/>
        </w:rPr>
        <w:t xml:space="preserve"> «Детский сад</w:t>
      </w:r>
      <w:r w:rsidRPr="00C3412F">
        <w:rPr>
          <w:b/>
        </w:rPr>
        <w:t xml:space="preserve"> </w:t>
      </w:r>
      <w:r>
        <w:rPr>
          <w:b/>
        </w:rPr>
        <w:t>№ 24 с. Крутой Лог»</w:t>
      </w:r>
      <w:r w:rsidRPr="00C3412F">
        <w:rPr>
          <w:b/>
        </w:rPr>
        <w:t xml:space="preserve">   __</w:t>
      </w:r>
      <w:r>
        <w:rPr>
          <w:b/>
        </w:rPr>
        <w:t>_____________201   – 201      уч. г.</w:t>
      </w:r>
    </w:p>
    <w:p w:rsidR="00566535" w:rsidRDefault="00566535" w:rsidP="00566535">
      <w:pPr>
        <w:jc w:val="center"/>
        <w:rPr>
          <w:b/>
        </w:rPr>
      </w:pP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60"/>
        <w:gridCol w:w="1800"/>
        <w:gridCol w:w="2160"/>
        <w:gridCol w:w="2340"/>
        <w:gridCol w:w="1620"/>
        <w:gridCol w:w="1800"/>
        <w:gridCol w:w="1980"/>
        <w:gridCol w:w="2028"/>
      </w:tblGrid>
      <w:tr w:rsidR="00DC51C6" w:rsidRPr="00213CC6" w:rsidTr="00B9441E">
        <w:tc>
          <w:tcPr>
            <w:tcW w:w="540" w:type="dxa"/>
            <w:vMerge w:val="restart"/>
          </w:tcPr>
          <w:p w:rsidR="00DC51C6" w:rsidRDefault="00DC51C6" w:rsidP="00D00DB4">
            <w:r>
              <w:br w:type="page"/>
            </w:r>
            <w:r w:rsidRPr="00213CC6">
              <w:rPr>
                <w:sz w:val="22"/>
                <w:szCs w:val="22"/>
              </w:rPr>
              <w:t>№</w:t>
            </w:r>
          </w:p>
        </w:tc>
        <w:tc>
          <w:tcPr>
            <w:tcW w:w="3060"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1928" w:type="dxa"/>
            <w:gridSpan w:val="6"/>
          </w:tcPr>
          <w:p w:rsidR="00DC51C6" w:rsidRPr="00213CC6" w:rsidRDefault="00DC51C6" w:rsidP="00D00DB4">
            <w:pPr>
              <w:jc w:val="center"/>
              <w:rPr>
                <w:b/>
                <w:sz w:val="22"/>
                <w:szCs w:val="22"/>
              </w:rPr>
            </w:pPr>
            <w:r w:rsidRPr="00213CC6">
              <w:rPr>
                <w:b/>
                <w:sz w:val="22"/>
                <w:szCs w:val="22"/>
              </w:rPr>
              <w:t>Образовательная область «Художественно - эстетическое развитие»</w:t>
            </w:r>
          </w:p>
        </w:tc>
      </w:tr>
      <w:tr w:rsidR="00DC51C6" w:rsidRPr="00213CC6" w:rsidTr="00B9441E">
        <w:tc>
          <w:tcPr>
            <w:tcW w:w="540" w:type="dxa"/>
            <w:vMerge/>
          </w:tcPr>
          <w:p w:rsidR="00DC51C6" w:rsidRPr="00213CC6" w:rsidRDefault="00DC51C6" w:rsidP="00D00DB4">
            <w:pPr>
              <w:rPr>
                <w:sz w:val="22"/>
                <w:szCs w:val="22"/>
              </w:rPr>
            </w:pPr>
          </w:p>
        </w:tc>
        <w:tc>
          <w:tcPr>
            <w:tcW w:w="3060" w:type="dxa"/>
            <w:gridSpan w:val="2"/>
            <w:vMerge/>
          </w:tcPr>
          <w:p w:rsidR="00DC51C6" w:rsidRPr="00213CC6" w:rsidRDefault="00DC51C6" w:rsidP="00D00DB4">
            <w:pPr>
              <w:jc w:val="center"/>
              <w:rPr>
                <w:sz w:val="22"/>
                <w:szCs w:val="22"/>
              </w:rPr>
            </w:pPr>
          </w:p>
        </w:tc>
        <w:tc>
          <w:tcPr>
            <w:tcW w:w="6120" w:type="dxa"/>
            <w:gridSpan w:val="3"/>
          </w:tcPr>
          <w:p w:rsidR="00DC51C6" w:rsidRPr="00213CC6" w:rsidRDefault="00DC51C6" w:rsidP="00D00DB4">
            <w:pPr>
              <w:jc w:val="center"/>
              <w:rPr>
                <w:sz w:val="22"/>
                <w:szCs w:val="22"/>
              </w:rPr>
            </w:pPr>
            <w:r w:rsidRPr="00213CC6">
              <w:rPr>
                <w:sz w:val="22"/>
                <w:szCs w:val="22"/>
              </w:rPr>
              <w:t>Конструирование</w:t>
            </w:r>
          </w:p>
        </w:tc>
        <w:tc>
          <w:tcPr>
            <w:tcW w:w="5808" w:type="dxa"/>
            <w:gridSpan w:val="3"/>
          </w:tcPr>
          <w:p w:rsidR="00DC51C6" w:rsidRPr="00213CC6" w:rsidRDefault="00DC51C6" w:rsidP="00D00DB4">
            <w:pPr>
              <w:jc w:val="center"/>
              <w:rPr>
                <w:sz w:val="22"/>
                <w:szCs w:val="22"/>
              </w:rPr>
            </w:pPr>
            <w:r w:rsidRPr="00213CC6">
              <w:rPr>
                <w:sz w:val="22"/>
                <w:szCs w:val="22"/>
              </w:rPr>
              <w:t>Аппликация</w:t>
            </w:r>
          </w:p>
        </w:tc>
      </w:tr>
      <w:tr w:rsidR="00DC51C6" w:rsidRPr="000D4F31" w:rsidTr="00B9441E">
        <w:tc>
          <w:tcPr>
            <w:tcW w:w="540" w:type="dxa"/>
            <w:vMerge/>
          </w:tcPr>
          <w:p w:rsidR="00DC51C6" w:rsidRPr="00213CC6" w:rsidRDefault="00DC51C6" w:rsidP="00D00DB4">
            <w:pPr>
              <w:rPr>
                <w:sz w:val="22"/>
                <w:szCs w:val="22"/>
              </w:rPr>
            </w:pPr>
          </w:p>
        </w:tc>
        <w:tc>
          <w:tcPr>
            <w:tcW w:w="3060" w:type="dxa"/>
            <w:gridSpan w:val="2"/>
            <w:vMerge/>
          </w:tcPr>
          <w:p w:rsidR="00DC51C6" w:rsidRPr="00213CC6" w:rsidRDefault="00DC51C6" w:rsidP="00D00DB4">
            <w:pPr>
              <w:rPr>
                <w:sz w:val="22"/>
                <w:szCs w:val="22"/>
              </w:rPr>
            </w:pPr>
          </w:p>
        </w:tc>
        <w:tc>
          <w:tcPr>
            <w:tcW w:w="2160" w:type="dxa"/>
            <w:shd w:val="clear" w:color="auto" w:fill="auto"/>
          </w:tcPr>
          <w:p w:rsidR="00DC51C6" w:rsidRPr="00213CC6" w:rsidRDefault="00DC51C6" w:rsidP="00D00DB4">
            <w:pPr>
              <w:rPr>
                <w:sz w:val="16"/>
                <w:szCs w:val="16"/>
              </w:rPr>
            </w:pPr>
            <w:r w:rsidRPr="00213CC6">
              <w:rPr>
                <w:sz w:val="16"/>
                <w:szCs w:val="16"/>
              </w:rPr>
              <w:t>Соотносит конструкцию предмета с его назначением</w:t>
            </w:r>
          </w:p>
        </w:tc>
        <w:tc>
          <w:tcPr>
            <w:tcW w:w="2340" w:type="dxa"/>
            <w:shd w:val="clear" w:color="auto" w:fill="auto"/>
          </w:tcPr>
          <w:p w:rsidR="00DC51C6" w:rsidRPr="00213CC6" w:rsidRDefault="00DC51C6" w:rsidP="00D00DB4">
            <w:pPr>
              <w:rPr>
                <w:sz w:val="16"/>
                <w:szCs w:val="16"/>
              </w:rPr>
            </w:pPr>
            <w:r w:rsidRPr="00213CC6">
              <w:rPr>
                <w:sz w:val="16"/>
                <w:szCs w:val="16"/>
              </w:rPr>
              <w:t>Создает различные конструкции одного и того же  предмета</w:t>
            </w:r>
          </w:p>
        </w:tc>
        <w:tc>
          <w:tcPr>
            <w:tcW w:w="1620" w:type="dxa"/>
            <w:shd w:val="clear" w:color="auto" w:fill="auto"/>
          </w:tcPr>
          <w:p w:rsidR="00DC51C6" w:rsidRPr="00213CC6" w:rsidRDefault="00DC51C6" w:rsidP="00D00DB4">
            <w:pPr>
              <w:rPr>
                <w:sz w:val="16"/>
                <w:szCs w:val="16"/>
              </w:rPr>
            </w:pPr>
            <w:r w:rsidRPr="00213CC6">
              <w:rPr>
                <w:sz w:val="16"/>
                <w:szCs w:val="16"/>
              </w:rPr>
              <w:t>Создает модели из конструктора по рисунку</w:t>
            </w:r>
          </w:p>
          <w:p w:rsidR="00DC51C6" w:rsidRPr="00213CC6" w:rsidRDefault="00DC51C6" w:rsidP="00D00DB4">
            <w:pPr>
              <w:rPr>
                <w:sz w:val="16"/>
                <w:szCs w:val="16"/>
              </w:rPr>
            </w:pPr>
          </w:p>
        </w:tc>
        <w:tc>
          <w:tcPr>
            <w:tcW w:w="1800" w:type="dxa"/>
            <w:shd w:val="clear" w:color="auto" w:fill="auto"/>
          </w:tcPr>
          <w:p w:rsidR="00DC51C6" w:rsidRPr="00213CC6" w:rsidRDefault="00DC51C6" w:rsidP="00D00DB4">
            <w:pPr>
              <w:rPr>
                <w:sz w:val="16"/>
                <w:szCs w:val="16"/>
              </w:rPr>
            </w:pPr>
            <w:r w:rsidRPr="00213CC6">
              <w:rPr>
                <w:sz w:val="16"/>
                <w:szCs w:val="16"/>
              </w:rPr>
              <w:t>Создает изображение различных предметов</w:t>
            </w:r>
          </w:p>
          <w:p w:rsidR="00DC51C6" w:rsidRPr="00213CC6" w:rsidRDefault="00DC51C6" w:rsidP="00D00DB4">
            <w:pPr>
              <w:rPr>
                <w:sz w:val="16"/>
                <w:szCs w:val="16"/>
              </w:rPr>
            </w:pPr>
          </w:p>
        </w:tc>
        <w:tc>
          <w:tcPr>
            <w:tcW w:w="1980" w:type="dxa"/>
            <w:shd w:val="clear" w:color="auto" w:fill="auto"/>
          </w:tcPr>
          <w:p w:rsidR="00DC51C6" w:rsidRPr="00213CC6" w:rsidRDefault="00DC51C6" w:rsidP="00D00DB4">
            <w:pPr>
              <w:rPr>
                <w:sz w:val="16"/>
                <w:szCs w:val="16"/>
              </w:rPr>
            </w:pPr>
            <w:r w:rsidRPr="00213CC6">
              <w:rPr>
                <w:sz w:val="16"/>
                <w:szCs w:val="16"/>
              </w:rPr>
              <w:t>Создает сюжетные композиции</w:t>
            </w:r>
          </w:p>
          <w:p w:rsidR="00DC51C6" w:rsidRPr="00213CC6" w:rsidRDefault="00DC51C6" w:rsidP="00D00DB4">
            <w:pPr>
              <w:rPr>
                <w:sz w:val="16"/>
                <w:szCs w:val="16"/>
              </w:rPr>
            </w:pPr>
          </w:p>
        </w:tc>
        <w:tc>
          <w:tcPr>
            <w:tcW w:w="2028" w:type="dxa"/>
            <w:shd w:val="clear" w:color="auto" w:fill="auto"/>
          </w:tcPr>
          <w:p w:rsidR="00DC51C6" w:rsidRPr="00213CC6" w:rsidRDefault="00DC51C6" w:rsidP="00D00DB4">
            <w:pPr>
              <w:rPr>
                <w:sz w:val="16"/>
                <w:szCs w:val="16"/>
              </w:rPr>
            </w:pPr>
            <w:r w:rsidRPr="00213CC6">
              <w:rPr>
                <w:sz w:val="16"/>
                <w:szCs w:val="16"/>
              </w:rPr>
              <w:t>Создает декоративные композиции</w:t>
            </w:r>
          </w:p>
          <w:p w:rsidR="00DC51C6" w:rsidRPr="00213CC6" w:rsidRDefault="00DC51C6" w:rsidP="00D00DB4">
            <w:pPr>
              <w:rPr>
                <w:sz w:val="16"/>
                <w:szCs w:val="16"/>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3</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4</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5</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6</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7</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8</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9</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10</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11</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12</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13</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14</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15</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16</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17</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18</w:t>
            </w:r>
          </w:p>
        </w:tc>
        <w:tc>
          <w:tcPr>
            <w:tcW w:w="3060" w:type="dxa"/>
            <w:gridSpan w:val="2"/>
          </w:tcPr>
          <w:p w:rsidR="00FC3CEE" w:rsidRPr="00213CC6" w:rsidRDefault="00FC3CEE" w:rsidP="00215289">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19</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20</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21</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22</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23</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24</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540" w:type="dxa"/>
          </w:tcPr>
          <w:p w:rsidR="00FC3CEE" w:rsidRPr="00213CC6" w:rsidRDefault="00FC3CEE" w:rsidP="00D00DB4">
            <w:pPr>
              <w:rPr>
                <w:sz w:val="18"/>
                <w:szCs w:val="18"/>
              </w:rPr>
            </w:pPr>
            <w:r w:rsidRPr="00213CC6">
              <w:rPr>
                <w:sz w:val="18"/>
                <w:szCs w:val="18"/>
              </w:rPr>
              <w:t>25</w:t>
            </w:r>
          </w:p>
        </w:tc>
        <w:tc>
          <w:tcPr>
            <w:tcW w:w="3060" w:type="dxa"/>
            <w:gridSpan w:val="2"/>
          </w:tcPr>
          <w:p w:rsidR="00FC3CEE" w:rsidRPr="00213CC6" w:rsidRDefault="00FC3CEE" w:rsidP="00D00DB4">
            <w:pPr>
              <w:rPr>
                <w:sz w:val="18"/>
                <w:szCs w:val="18"/>
              </w:rPr>
            </w:pP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1800" w:type="dxa"/>
            <w:gridSpan w:val="2"/>
            <w:vMerge w:val="restart"/>
          </w:tcPr>
          <w:p w:rsidR="00FC3CEE" w:rsidRPr="002546DD" w:rsidRDefault="00FC3CEE" w:rsidP="00D00DB4">
            <w:r w:rsidRPr="002546DD">
              <w:t>Итоговый показатель по группе (кол-во детей/%)</w:t>
            </w:r>
          </w:p>
        </w:tc>
        <w:tc>
          <w:tcPr>
            <w:tcW w:w="1800" w:type="dxa"/>
            <w:shd w:val="clear" w:color="auto" w:fill="auto"/>
          </w:tcPr>
          <w:p w:rsidR="00FC3CEE" w:rsidRPr="00213CC6" w:rsidRDefault="00FC3CEE" w:rsidP="00D00DB4">
            <w:pPr>
              <w:rPr>
                <w:b/>
              </w:rPr>
            </w:pPr>
            <w:r>
              <w:t>Ф</w:t>
            </w:r>
            <w:r w:rsidRPr="002C5DA2">
              <w:t>–</w:t>
            </w: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1800" w:type="dxa"/>
            <w:gridSpan w:val="2"/>
            <w:vMerge/>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roofErr w:type="gramStart"/>
            <w:r>
              <w:t>П</w:t>
            </w:r>
            <w:proofErr w:type="gramEnd"/>
            <w:r w:rsidRPr="002C5DA2">
              <w:t>-</w:t>
            </w: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r w:rsidR="00FC3CEE" w:rsidRPr="00213CC6" w:rsidTr="00B9441E">
        <w:tc>
          <w:tcPr>
            <w:tcW w:w="1800" w:type="dxa"/>
            <w:gridSpan w:val="2"/>
            <w:vMerge/>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r>
              <w:t>И</w:t>
            </w:r>
            <w:r w:rsidRPr="002C5DA2">
              <w:t>-</w:t>
            </w:r>
          </w:p>
        </w:tc>
        <w:tc>
          <w:tcPr>
            <w:tcW w:w="2160" w:type="dxa"/>
            <w:shd w:val="clear" w:color="auto" w:fill="auto"/>
          </w:tcPr>
          <w:p w:rsidR="00FC3CEE" w:rsidRPr="00213CC6" w:rsidRDefault="00FC3CEE" w:rsidP="00D00DB4">
            <w:pPr>
              <w:rPr>
                <w:sz w:val="18"/>
                <w:szCs w:val="18"/>
              </w:rPr>
            </w:pPr>
          </w:p>
        </w:tc>
        <w:tc>
          <w:tcPr>
            <w:tcW w:w="2340" w:type="dxa"/>
            <w:shd w:val="clear" w:color="auto" w:fill="auto"/>
          </w:tcPr>
          <w:p w:rsidR="00FC3CEE" w:rsidRPr="00213CC6" w:rsidRDefault="00FC3CEE" w:rsidP="00D00DB4">
            <w:pPr>
              <w:rPr>
                <w:sz w:val="18"/>
                <w:szCs w:val="18"/>
              </w:rPr>
            </w:pPr>
          </w:p>
        </w:tc>
        <w:tc>
          <w:tcPr>
            <w:tcW w:w="1620" w:type="dxa"/>
            <w:shd w:val="clear" w:color="auto" w:fill="auto"/>
          </w:tcPr>
          <w:p w:rsidR="00FC3CEE" w:rsidRPr="00213CC6" w:rsidRDefault="00FC3CEE" w:rsidP="00D00DB4">
            <w:pPr>
              <w:rPr>
                <w:sz w:val="18"/>
                <w:szCs w:val="18"/>
              </w:rPr>
            </w:pPr>
          </w:p>
        </w:tc>
        <w:tc>
          <w:tcPr>
            <w:tcW w:w="1800" w:type="dxa"/>
            <w:shd w:val="clear" w:color="auto" w:fill="auto"/>
          </w:tcPr>
          <w:p w:rsidR="00FC3CEE" w:rsidRPr="00213CC6" w:rsidRDefault="00FC3CEE" w:rsidP="00D00DB4">
            <w:pPr>
              <w:rPr>
                <w:sz w:val="18"/>
                <w:szCs w:val="18"/>
              </w:rPr>
            </w:pPr>
          </w:p>
        </w:tc>
        <w:tc>
          <w:tcPr>
            <w:tcW w:w="1980" w:type="dxa"/>
            <w:shd w:val="clear" w:color="auto" w:fill="auto"/>
          </w:tcPr>
          <w:p w:rsidR="00FC3CEE" w:rsidRPr="00213CC6" w:rsidRDefault="00FC3CEE" w:rsidP="00D00DB4">
            <w:pPr>
              <w:rPr>
                <w:sz w:val="18"/>
                <w:szCs w:val="18"/>
              </w:rPr>
            </w:pPr>
          </w:p>
        </w:tc>
        <w:tc>
          <w:tcPr>
            <w:tcW w:w="2028" w:type="dxa"/>
            <w:shd w:val="clear" w:color="auto" w:fill="auto"/>
          </w:tcPr>
          <w:p w:rsidR="00FC3CEE" w:rsidRPr="00213CC6" w:rsidRDefault="00FC3CEE" w:rsidP="00D00DB4">
            <w:pPr>
              <w:rPr>
                <w:sz w:val="18"/>
                <w:szCs w:val="18"/>
              </w:rPr>
            </w:pPr>
          </w:p>
        </w:tc>
      </w:tr>
    </w:tbl>
    <w:p w:rsidR="00DC51C6" w:rsidRDefault="00DC51C6" w:rsidP="00DC51C6">
      <w:pPr>
        <w:jc w:val="both"/>
      </w:pPr>
    </w:p>
    <w:p w:rsidR="00DC51C6" w:rsidRDefault="00DC51C6" w:rsidP="00DC51C6">
      <w:pPr>
        <w:jc w:val="both"/>
      </w:pPr>
    </w:p>
    <w:tbl>
      <w:tblPr>
        <w:tblW w:w="0" w:type="auto"/>
        <w:tblLook w:val="04A0"/>
      </w:tblPr>
      <w:tblGrid>
        <w:gridCol w:w="7393"/>
        <w:gridCol w:w="7393"/>
      </w:tblGrid>
      <w:tr w:rsidR="00DC51C6" w:rsidRPr="001957F4" w:rsidTr="00D00DB4">
        <w:tc>
          <w:tcPr>
            <w:tcW w:w="7393" w:type="dxa"/>
          </w:tcPr>
          <w:p w:rsidR="00DC51C6" w:rsidRPr="001957F4" w:rsidRDefault="00DC51C6" w:rsidP="00D00DB4">
            <w:r>
              <w:t xml:space="preserve">Ф </w:t>
            </w:r>
            <w:r w:rsidRPr="001957F4">
              <w:t>– тре</w:t>
            </w:r>
            <w:r>
              <w:t>буются фронтальные формы работы</w:t>
            </w:r>
          </w:p>
          <w:p w:rsidR="00DC51C6" w:rsidRPr="001957F4" w:rsidRDefault="00DC51C6" w:rsidP="00D00DB4">
            <w:r>
              <w:t xml:space="preserve"> </w:t>
            </w:r>
            <w:proofErr w:type="gramStart"/>
            <w:r>
              <w:t>П</w:t>
            </w:r>
            <w:proofErr w:type="gramEnd"/>
            <w:r>
              <w:t xml:space="preserve"> - требуются подгрупповые формы работы</w:t>
            </w:r>
          </w:p>
          <w:p w:rsidR="00DC51C6" w:rsidRPr="001957F4" w:rsidRDefault="00DC51C6" w:rsidP="00D00DB4">
            <w:r>
              <w:t>И требуются индивидуальные формы работы</w:t>
            </w:r>
          </w:p>
        </w:tc>
        <w:tc>
          <w:tcPr>
            <w:tcW w:w="7393" w:type="dxa"/>
          </w:tcPr>
          <w:p w:rsidR="00DC51C6" w:rsidRPr="001957F4" w:rsidRDefault="00DC51C6" w:rsidP="00D00DB4"/>
        </w:tc>
      </w:tr>
    </w:tbl>
    <w:p w:rsidR="007D2B84" w:rsidRDefault="007D2B84" w:rsidP="00DC51C6">
      <w:pPr>
        <w:jc w:val="both"/>
      </w:pPr>
    </w:p>
    <w:p w:rsidR="00566535" w:rsidRPr="00566535" w:rsidRDefault="00566535" w:rsidP="00566535">
      <w:pPr>
        <w:jc w:val="center"/>
      </w:pP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60"/>
        <w:gridCol w:w="1254"/>
        <w:gridCol w:w="1417"/>
        <w:gridCol w:w="1418"/>
        <w:gridCol w:w="1275"/>
        <w:gridCol w:w="1276"/>
        <w:gridCol w:w="1134"/>
        <w:gridCol w:w="1276"/>
        <w:gridCol w:w="1276"/>
        <w:gridCol w:w="992"/>
        <w:gridCol w:w="1134"/>
        <w:gridCol w:w="1417"/>
      </w:tblGrid>
      <w:tr w:rsidR="00DC51C6" w:rsidRPr="00213CC6" w:rsidTr="00B9441E">
        <w:trPr>
          <w:trHeight w:val="135"/>
        </w:trPr>
        <w:tc>
          <w:tcPr>
            <w:tcW w:w="540" w:type="dxa"/>
            <w:vMerge w:val="restart"/>
          </w:tcPr>
          <w:p w:rsidR="00DC51C6" w:rsidRDefault="00DC51C6" w:rsidP="00D00DB4">
            <w:r>
              <w:br w:type="page"/>
            </w:r>
            <w:r w:rsidRPr="00213CC6">
              <w:rPr>
                <w:sz w:val="22"/>
                <w:szCs w:val="22"/>
              </w:rPr>
              <w:t>№</w:t>
            </w:r>
          </w:p>
        </w:tc>
        <w:tc>
          <w:tcPr>
            <w:tcW w:w="2514" w:type="dxa"/>
            <w:gridSpan w:val="2"/>
            <w:vMerge w:val="restart"/>
          </w:tcPr>
          <w:p w:rsidR="00DC51C6" w:rsidRPr="00213CC6" w:rsidRDefault="00DC51C6" w:rsidP="00D00DB4">
            <w:pPr>
              <w:jc w:val="center"/>
              <w:rPr>
                <w:sz w:val="22"/>
                <w:szCs w:val="22"/>
              </w:rPr>
            </w:pPr>
            <w:r w:rsidRPr="00213CC6">
              <w:rPr>
                <w:sz w:val="22"/>
                <w:szCs w:val="22"/>
              </w:rPr>
              <w:t>Ф.И. ребенка</w:t>
            </w:r>
          </w:p>
        </w:tc>
        <w:tc>
          <w:tcPr>
            <w:tcW w:w="12615" w:type="dxa"/>
            <w:gridSpan w:val="10"/>
          </w:tcPr>
          <w:p w:rsidR="00DC51C6" w:rsidRPr="00213CC6" w:rsidRDefault="00DC51C6" w:rsidP="00D00DB4">
            <w:pPr>
              <w:jc w:val="center"/>
              <w:rPr>
                <w:b/>
                <w:sz w:val="22"/>
                <w:szCs w:val="22"/>
              </w:rPr>
            </w:pPr>
            <w:r w:rsidRPr="00213CC6">
              <w:rPr>
                <w:b/>
                <w:sz w:val="22"/>
                <w:szCs w:val="22"/>
              </w:rPr>
              <w:t>Образовательная область «Художественно-эстетическое развитие»</w:t>
            </w:r>
          </w:p>
        </w:tc>
      </w:tr>
      <w:tr w:rsidR="00DC51C6" w:rsidRPr="00213CC6" w:rsidTr="00B9441E">
        <w:trPr>
          <w:trHeight w:val="135"/>
        </w:trPr>
        <w:tc>
          <w:tcPr>
            <w:tcW w:w="540" w:type="dxa"/>
            <w:vMerge/>
          </w:tcPr>
          <w:p w:rsidR="00DC51C6" w:rsidRDefault="00DC51C6" w:rsidP="00D00DB4"/>
        </w:tc>
        <w:tc>
          <w:tcPr>
            <w:tcW w:w="2514" w:type="dxa"/>
            <w:gridSpan w:val="2"/>
            <w:vMerge/>
          </w:tcPr>
          <w:p w:rsidR="00DC51C6" w:rsidRPr="00213CC6" w:rsidRDefault="00DC51C6" w:rsidP="00D00DB4">
            <w:pPr>
              <w:jc w:val="center"/>
              <w:rPr>
                <w:sz w:val="22"/>
                <w:szCs w:val="22"/>
              </w:rPr>
            </w:pPr>
          </w:p>
        </w:tc>
        <w:tc>
          <w:tcPr>
            <w:tcW w:w="12615" w:type="dxa"/>
            <w:gridSpan w:val="10"/>
          </w:tcPr>
          <w:p w:rsidR="00DC51C6" w:rsidRPr="00213CC6" w:rsidRDefault="00DC51C6" w:rsidP="00D00DB4">
            <w:pPr>
              <w:jc w:val="center"/>
              <w:rPr>
                <w:b/>
                <w:sz w:val="22"/>
                <w:szCs w:val="22"/>
              </w:rPr>
            </w:pPr>
            <w:r w:rsidRPr="00213CC6">
              <w:rPr>
                <w:b/>
                <w:sz w:val="22"/>
                <w:szCs w:val="22"/>
              </w:rPr>
              <w:t>Музыка</w:t>
            </w:r>
          </w:p>
        </w:tc>
      </w:tr>
      <w:tr w:rsidR="00DC51C6" w:rsidRPr="00213CC6" w:rsidTr="00B9441E">
        <w:trPr>
          <w:trHeight w:val="253"/>
        </w:trPr>
        <w:tc>
          <w:tcPr>
            <w:tcW w:w="540" w:type="dxa"/>
            <w:vMerge/>
          </w:tcPr>
          <w:p w:rsidR="00DC51C6" w:rsidRPr="00213CC6" w:rsidRDefault="00DC51C6" w:rsidP="00D00DB4">
            <w:pPr>
              <w:rPr>
                <w:sz w:val="22"/>
                <w:szCs w:val="22"/>
              </w:rPr>
            </w:pPr>
          </w:p>
        </w:tc>
        <w:tc>
          <w:tcPr>
            <w:tcW w:w="2514" w:type="dxa"/>
            <w:gridSpan w:val="2"/>
            <w:vMerge/>
          </w:tcPr>
          <w:p w:rsidR="00DC51C6" w:rsidRPr="00213CC6" w:rsidRDefault="00DC51C6" w:rsidP="00D00DB4">
            <w:pPr>
              <w:rPr>
                <w:sz w:val="22"/>
                <w:szCs w:val="22"/>
              </w:rPr>
            </w:pPr>
          </w:p>
        </w:tc>
        <w:tc>
          <w:tcPr>
            <w:tcW w:w="1417" w:type="dxa"/>
            <w:shd w:val="clear" w:color="auto" w:fill="auto"/>
          </w:tcPr>
          <w:p w:rsidR="00DC51C6" w:rsidRPr="00213CC6" w:rsidRDefault="00DC51C6" w:rsidP="00D00DB4">
            <w:pPr>
              <w:rPr>
                <w:sz w:val="16"/>
                <w:szCs w:val="16"/>
              </w:rPr>
            </w:pPr>
            <w:r w:rsidRPr="00213CC6">
              <w:rPr>
                <w:sz w:val="16"/>
                <w:szCs w:val="16"/>
              </w:rPr>
              <w:t>Узнает мелодию Государственного гимна РФ</w:t>
            </w:r>
          </w:p>
        </w:tc>
        <w:tc>
          <w:tcPr>
            <w:tcW w:w="1418" w:type="dxa"/>
            <w:shd w:val="clear" w:color="auto" w:fill="auto"/>
          </w:tcPr>
          <w:p w:rsidR="00DC51C6" w:rsidRPr="00213CC6" w:rsidRDefault="00DC51C6" w:rsidP="00D00DB4">
            <w:pPr>
              <w:rPr>
                <w:sz w:val="16"/>
                <w:szCs w:val="16"/>
              </w:rPr>
            </w:pPr>
            <w:r w:rsidRPr="00213CC6">
              <w:rPr>
                <w:sz w:val="16"/>
                <w:szCs w:val="16"/>
              </w:rPr>
              <w:t>Определяет жанр произведения, и инструмент на котором оно исполняется</w:t>
            </w:r>
          </w:p>
        </w:tc>
        <w:tc>
          <w:tcPr>
            <w:tcW w:w="1275" w:type="dxa"/>
            <w:shd w:val="clear" w:color="auto" w:fill="auto"/>
          </w:tcPr>
          <w:p w:rsidR="00DC51C6" w:rsidRPr="00213CC6" w:rsidRDefault="00DC51C6" w:rsidP="00D00DB4">
            <w:pPr>
              <w:rPr>
                <w:sz w:val="16"/>
                <w:szCs w:val="16"/>
              </w:rPr>
            </w:pPr>
            <w:r w:rsidRPr="00213CC6">
              <w:rPr>
                <w:sz w:val="16"/>
                <w:szCs w:val="16"/>
              </w:rPr>
              <w:t>Определяет характер музыкального произведения</w:t>
            </w:r>
          </w:p>
        </w:tc>
        <w:tc>
          <w:tcPr>
            <w:tcW w:w="1276" w:type="dxa"/>
            <w:shd w:val="clear" w:color="auto" w:fill="auto"/>
          </w:tcPr>
          <w:p w:rsidR="00DC51C6" w:rsidRPr="00213CC6" w:rsidRDefault="00DC51C6" w:rsidP="00D00DB4">
            <w:pPr>
              <w:rPr>
                <w:sz w:val="16"/>
                <w:szCs w:val="16"/>
              </w:rPr>
            </w:pPr>
            <w:r w:rsidRPr="00213CC6">
              <w:rPr>
                <w:sz w:val="16"/>
                <w:szCs w:val="16"/>
              </w:rPr>
              <w:t>Различает части музыкального произведения</w:t>
            </w:r>
          </w:p>
        </w:tc>
        <w:tc>
          <w:tcPr>
            <w:tcW w:w="1134" w:type="dxa"/>
            <w:shd w:val="clear" w:color="auto" w:fill="auto"/>
          </w:tcPr>
          <w:p w:rsidR="00DC51C6" w:rsidRPr="00213CC6" w:rsidRDefault="00DC51C6" w:rsidP="00D00DB4">
            <w:pPr>
              <w:rPr>
                <w:sz w:val="16"/>
                <w:szCs w:val="16"/>
              </w:rPr>
            </w:pPr>
            <w:r w:rsidRPr="00213CC6">
              <w:rPr>
                <w:sz w:val="16"/>
                <w:szCs w:val="16"/>
              </w:rPr>
              <w:t>Может петь песни</w:t>
            </w:r>
            <w:proofErr w:type="gramStart"/>
            <w:r w:rsidRPr="00213CC6">
              <w:rPr>
                <w:sz w:val="16"/>
                <w:szCs w:val="16"/>
              </w:rPr>
              <w:t xml:space="preserve"> ,</w:t>
            </w:r>
            <w:proofErr w:type="gramEnd"/>
            <w:r w:rsidRPr="00213CC6">
              <w:rPr>
                <w:sz w:val="16"/>
                <w:szCs w:val="16"/>
              </w:rPr>
              <w:t xml:space="preserve"> исполняя их выразительно, передавая мелодию</w:t>
            </w:r>
          </w:p>
        </w:tc>
        <w:tc>
          <w:tcPr>
            <w:tcW w:w="1276" w:type="dxa"/>
            <w:shd w:val="clear" w:color="auto" w:fill="auto"/>
          </w:tcPr>
          <w:p w:rsidR="00DC51C6" w:rsidRPr="00213CC6" w:rsidRDefault="00DC51C6" w:rsidP="00D00DB4">
            <w:pPr>
              <w:rPr>
                <w:sz w:val="16"/>
                <w:szCs w:val="16"/>
              </w:rPr>
            </w:pPr>
            <w:r w:rsidRPr="00213CC6">
              <w:rPr>
                <w:sz w:val="16"/>
                <w:szCs w:val="16"/>
              </w:rPr>
              <w:t>Может петь индивидуально и коллективно, с сопровождением и без него</w:t>
            </w:r>
          </w:p>
        </w:tc>
        <w:tc>
          <w:tcPr>
            <w:tcW w:w="1276" w:type="dxa"/>
            <w:shd w:val="clear" w:color="auto" w:fill="auto"/>
          </w:tcPr>
          <w:p w:rsidR="00DC51C6" w:rsidRPr="00213CC6" w:rsidRDefault="00DC51C6" w:rsidP="00D00DB4">
            <w:pPr>
              <w:rPr>
                <w:sz w:val="16"/>
                <w:szCs w:val="16"/>
              </w:rPr>
            </w:pPr>
            <w:r w:rsidRPr="00213CC6">
              <w:rPr>
                <w:sz w:val="16"/>
                <w:szCs w:val="16"/>
              </w:rPr>
              <w:t>Умеет выразительно и ритмично двигаться в соответствии с характером музыки</w:t>
            </w:r>
          </w:p>
        </w:tc>
        <w:tc>
          <w:tcPr>
            <w:tcW w:w="992" w:type="dxa"/>
            <w:shd w:val="clear" w:color="auto" w:fill="auto"/>
          </w:tcPr>
          <w:p w:rsidR="00DC51C6" w:rsidRPr="00213CC6" w:rsidRDefault="00DC51C6" w:rsidP="00D00DB4">
            <w:pPr>
              <w:rPr>
                <w:sz w:val="16"/>
                <w:szCs w:val="16"/>
              </w:rPr>
            </w:pPr>
            <w:r w:rsidRPr="00213CC6">
              <w:rPr>
                <w:sz w:val="16"/>
                <w:szCs w:val="16"/>
              </w:rPr>
              <w:t>Умеет выполнять танцевальные движения</w:t>
            </w:r>
          </w:p>
        </w:tc>
        <w:tc>
          <w:tcPr>
            <w:tcW w:w="1134" w:type="dxa"/>
            <w:shd w:val="clear" w:color="auto" w:fill="auto"/>
          </w:tcPr>
          <w:p w:rsidR="00DC51C6" w:rsidRPr="00213CC6" w:rsidRDefault="00DC51C6" w:rsidP="00D00DB4">
            <w:pPr>
              <w:rPr>
                <w:sz w:val="16"/>
                <w:szCs w:val="16"/>
              </w:rPr>
            </w:pPr>
            <w:r w:rsidRPr="00213CC6">
              <w:rPr>
                <w:sz w:val="16"/>
                <w:szCs w:val="16"/>
              </w:rPr>
              <w:t>Инсценирует игровые песни</w:t>
            </w:r>
          </w:p>
        </w:tc>
        <w:tc>
          <w:tcPr>
            <w:tcW w:w="1417" w:type="dxa"/>
            <w:shd w:val="clear" w:color="auto" w:fill="auto"/>
          </w:tcPr>
          <w:p w:rsidR="00DC51C6" w:rsidRPr="00213CC6" w:rsidRDefault="00DC51C6" w:rsidP="00D00DB4">
            <w:pPr>
              <w:rPr>
                <w:sz w:val="16"/>
                <w:szCs w:val="16"/>
              </w:rPr>
            </w:pPr>
            <w:r w:rsidRPr="00213CC6">
              <w:rPr>
                <w:sz w:val="16"/>
                <w:szCs w:val="16"/>
              </w:rPr>
              <w:t>Исполняет сольно и в ансамбле на детских музыкальных инструментах несложные мелодии</w:t>
            </w:r>
          </w:p>
        </w:tc>
      </w:tr>
      <w:tr w:rsidR="00DC51C6" w:rsidRPr="00213CC6" w:rsidTr="00B9441E">
        <w:tc>
          <w:tcPr>
            <w:tcW w:w="540" w:type="dxa"/>
          </w:tcPr>
          <w:p w:rsidR="00DC51C6" w:rsidRPr="00213CC6" w:rsidRDefault="00DC51C6" w:rsidP="00D00DB4">
            <w:pPr>
              <w:rPr>
                <w:sz w:val="18"/>
                <w:szCs w:val="18"/>
              </w:rPr>
            </w:pPr>
            <w:r w:rsidRPr="00213CC6">
              <w:rPr>
                <w:sz w:val="18"/>
                <w:szCs w:val="18"/>
              </w:rPr>
              <w:t>1</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3</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4</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5</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6</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7</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8</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9</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10</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11</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12</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13</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14</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15</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16</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17</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18</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19</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20</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21</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22</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23</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24</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540" w:type="dxa"/>
          </w:tcPr>
          <w:p w:rsidR="00DC51C6" w:rsidRPr="00213CC6" w:rsidRDefault="00DC51C6" w:rsidP="00D00DB4">
            <w:pPr>
              <w:rPr>
                <w:sz w:val="18"/>
                <w:szCs w:val="18"/>
              </w:rPr>
            </w:pPr>
            <w:r w:rsidRPr="00213CC6">
              <w:rPr>
                <w:sz w:val="18"/>
                <w:szCs w:val="18"/>
              </w:rPr>
              <w:t>25</w:t>
            </w:r>
          </w:p>
        </w:tc>
        <w:tc>
          <w:tcPr>
            <w:tcW w:w="2514" w:type="dxa"/>
            <w:gridSpan w:val="2"/>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1800" w:type="dxa"/>
            <w:gridSpan w:val="2"/>
            <w:vMerge w:val="restart"/>
          </w:tcPr>
          <w:p w:rsidR="00DC51C6" w:rsidRPr="002546DD" w:rsidRDefault="00DC51C6" w:rsidP="00D00DB4">
            <w:r w:rsidRPr="002546DD">
              <w:t>Итоговый показатель по группе (кол-во детей/%)</w:t>
            </w:r>
          </w:p>
        </w:tc>
        <w:tc>
          <w:tcPr>
            <w:tcW w:w="1254" w:type="dxa"/>
            <w:shd w:val="clear" w:color="auto" w:fill="auto"/>
          </w:tcPr>
          <w:p w:rsidR="00DC51C6" w:rsidRPr="00213CC6" w:rsidRDefault="00DC51C6" w:rsidP="00D00DB4">
            <w:pPr>
              <w:rPr>
                <w:b/>
              </w:rPr>
            </w:pPr>
            <w:r>
              <w:t>Ф</w:t>
            </w:r>
            <w:r w:rsidRPr="002C5DA2">
              <w:t>–</w:t>
            </w: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1800" w:type="dxa"/>
            <w:gridSpan w:val="2"/>
            <w:vMerge/>
          </w:tcPr>
          <w:p w:rsidR="00DC51C6" w:rsidRPr="00213CC6" w:rsidRDefault="00DC51C6" w:rsidP="00D00DB4">
            <w:pPr>
              <w:rPr>
                <w:sz w:val="18"/>
                <w:szCs w:val="18"/>
              </w:rPr>
            </w:pPr>
          </w:p>
        </w:tc>
        <w:tc>
          <w:tcPr>
            <w:tcW w:w="1254" w:type="dxa"/>
            <w:shd w:val="clear" w:color="auto" w:fill="auto"/>
          </w:tcPr>
          <w:p w:rsidR="00DC51C6" w:rsidRPr="00213CC6" w:rsidRDefault="00DC51C6" w:rsidP="00D00DB4">
            <w:pPr>
              <w:rPr>
                <w:sz w:val="18"/>
                <w:szCs w:val="18"/>
              </w:rPr>
            </w:pPr>
            <w:proofErr w:type="gramStart"/>
            <w:r>
              <w:t>П</w:t>
            </w:r>
            <w:proofErr w:type="gramEnd"/>
            <w:r w:rsidRPr="002C5DA2">
              <w:t>-</w:t>
            </w: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r w:rsidR="00DC51C6" w:rsidRPr="00213CC6" w:rsidTr="00B9441E">
        <w:tc>
          <w:tcPr>
            <w:tcW w:w="1800" w:type="dxa"/>
            <w:gridSpan w:val="2"/>
            <w:vMerge/>
          </w:tcPr>
          <w:p w:rsidR="00DC51C6" w:rsidRPr="00213CC6" w:rsidRDefault="00DC51C6" w:rsidP="00D00DB4">
            <w:pPr>
              <w:rPr>
                <w:sz w:val="18"/>
                <w:szCs w:val="18"/>
              </w:rPr>
            </w:pPr>
          </w:p>
        </w:tc>
        <w:tc>
          <w:tcPr>
            <w:tcW w:w="1254" w:type="dxa"/>
            <w:shd w:val="clear" w:color="auto" w:fill="auto"/>
          </w:tcPr>
          <w:p w:rsidR="00DC51C6" w:rsidRPr="00213CC6" w:rsidRDefault="00DC51C6" w:rsidP="00D00DB4">
            <w:pPr>
              <w:rPr>
                <w:sz w:val="18"/>
                <w:szCs w:val="18"/>
              </w:rPr>
            </w:pPr>
            <w:r>
              <w:t>И</w:t>
            </w:r>
            <w:r w:rsidRPr="002C5DA2">
              <w:t>-</w:t>
            </w:r>
          </w:p>
        </w:tc>
        <w:tc>
          <w:tcPr>
            <w:tcW w:w="1417" w:type="dxa"/>
            <w:shd w:val="clear" w:color="auto" w:fill="auto"/>
          </w:tcPr>
          <w:p w:rsidR="00DC51C6" w:rsidRPr="00213CC6" w:rsidRDefault="00DC51C6" w:rsidP="00D00DB4">
            <w:pPr>
              <w:rPr>
                <w:sz w:val="18"/>
                <w:szCs w:val="18"/>
              </w:rPr>
            </w:pPr>
          </w:p>
        </w:tc>
        <w:tc>
          <w:tcPr>
            <w:tcW w:w="1418" w:type="dxa"/>
            <w:shd w:val="clear" w:color="auto" w:fill="auto"/>
          </w:tcPr>
          <w:p w:rsidR="00DC51C6" w:rsidRPr="00213CC6" w:rsidRDefault="00DC51C6" w:rsidP="00D00DB4">
            <w:pPr>
              <w:rPr>
                <w:sz w:val="18"/>
                <w:szCs w:val="18"/>
              </w:rPr>
            </w:pPr>
          </w:p>
        </w:tc>
        <w:tc>
          <w:tcPr>
            <w:tcW w:w="1275"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1276" w:type="dxa"/>
            <w:shd w:val="clear" w:color="auto" w:fill="auto"/>
          </w:tcPr>
          <w:p w:rsidR="00DC51C6" w:rsidRPr="00213CC6" w:rsidRDefault="00DC51C6" w:rsidP="00D00DB4">
            <w:pPr>
              <w:rPr>
                <w:sz w:val="18"/>
                <w:szCs w:val="18"/>
              </w:rPr>
            </w:pPr>
          </w:p>
        </w:tc>
        <w:tc>
          <w:tcPr>
            <w:tcW w:w="992" w:type="dxa"/>
            <w:shd w:val="clear" w:color="auto" w:fill="auto"/>
          </w:tcPr>
          <w:p w:rsidR="00DC51C6" w:rsidRPr="00213CC6" w:rsidRDefault="00DC51C6" w:rsidP="00D00DB4">
            <w:pPr>
              <w:rPr>
                <w:sz w:val="18"/>
                <w:szCs w:val="18"/>
              </w:rPr>
            </w:pPr>
          </w:p>
        </w:tc>
        <w:tc>
          <w:tcPr>
            <w:tcW w:w="1134" w:type="dxa"/>
            <w:shd w:val="clear" w:color="auto" w:fill="auto"/>
          </w:tcPr>
          <w:p w:rsidR="00DC51C6" w:rsidRPr="00213CC6" w:rsidRDefault="00DC51C6" w:rsidP="00D00DB4">
            <w:pPr>
              <w:rPr>
                <w:sz w:val="18"/>
                <w:szCs w:val="18"/>
              </w:rPr>
            </w:pPr>
          </w:p>
        </w:tc>
        <w:tc>
          <w:tcPr>
            <w:tcW w:w="1417" w:type="dxa"/>
            <w:shd w:val="clear" w:color="auto" w:fill="auto"/>
          </w:tcPr>
          <w:p w:rsidR="00DC51C6" w:rsidRPr="00213CC6" w:rsidRDefault="00DC51C6" w:rsidP="00D00DB4">
            <w:pPr>
              <w:rPr>
                <w:sz w:val="18"/>
                <w:szCs w:val="18"/>
              </w:rPr>
            </w:pPr>
          </w:p>
        </w:tc>
      </w:tr>
    </w:tbl>
    <w:p w:rsidR="00DC51C6" w:rsidRPr="001957F4" w:rsidRDefault="00DC51C6" w:rsidP="00DC51C6">
      <w:pPr>
        <w:rPr>
          <w:b/>
        </w:rPr>
      </w:pPr>
      <w:r w:rsidRPr="001957F4">
        <w:rPr>
          <w:b/>
        </w:rPr>
        <w:t>Оценка уровня развития:</w:t>
      </w:r>
    </w:p>
    <w:tbl>
      <w:tblPr>
        <w:tblW w:w="0" w:type="auto"/>
        <w:tblInd w:w="-318" w:type="dxa"/>
        <w:tblLook w:val="04A0"/>
      </w:tblPr>
      <w:tblGrid>
        <w:gridCol w:w="12872"/>
        <w:gridCol w:w="2799"/>
      </w:tblGrid>
      <w:tr w:rsidR="00DC51C6" w:rsidRPr="001957F4" w:rsidTr="00E27F89">
        <w:tc>
          <w:tcPr>
            <w:tcW w:w="12872" w:type="dxa"/>
          </w:tcPr>
          <w:p w:rsidR="00DC51C6" w:rsidRPr="001957F4" w:rsidRDefault="00DC51C6" w:rsidP="00DA0152">
            <w:pPr>
              <w:jc w:val="center"/>
            </w:pPr>
            <w:r>
              <w:t xml:space="preserve">Ф </w:t>
            </w:r>
            <w:r w:rsidRPr="001957F4">
              <w:t>– тре</w:t>
            </w:r>
            <w:r>
              <w:t>буются фронтальные формы работы</w:t>
            </w:r>
          </w:p>
          <w:p w:rsidR="00DC51C6" w:rsidRPr="001957F4" w:rsidRDefault="00DC51C6" w:rsidP="00DA0152">
            <w:pPr>
              <w:jc w:val="center"/>
            </w:pPr>
            <w:proofErr w:type="gramStart"/>
            <w:r>
              <w:t>П</w:t>
            </w:r>
            <w:proofErr w:type="gramEnd"/>
            <w:r>
              <w:t xml:space="preserve"> - требуются подгрупповые формы работы</w:t>
            </w:r>
          </w:p>
          <w:p w:rsidR="00DC51C6" w:rsidRDefault="00DC51C6" w:rsidP="00DA0152">
            <w:pPr>
              <w:jc w:val="center"/>
            </w:pPr>
            <w:r>
              <w:t>И требуются индивидуальные формы работы</w:t>
            </w:r>
          </w:p>
          <w:p w:rsidR="00DA0152" w:rsidRDefault="00DA0152" w:rsidP="00DA0152">
            <w:pPr>
              <w:jc w:val="center"/>
            </w:pPr>
          </w:p>
          <w:p w:rsidR="00DA0152" w:rsidRPr="002777FC" w:rsidRDefault="00DA0152" w:rsidP="00DA0152">
            <w:pPr>
              <w:shd w:val="clear" w:color="auto" w:fill="FFFFFF"/>
              <w:jc w:val="center"/>
              <w:rPr>
                <w:b/>
                <w:color w:val="000000"/>
                <w:sz w:val="24"/>
                <w:szCs w:val="24"/>
              </w:rPr>
            </w:pPr>
            <w:r w:rsidRPr="002777FC">
              <w:rPr>
                <w:b/>
                <w:color w:val="000000"/>
                <w:sz w:val="24"/>
                <w:szCs w:val="24"/>
              </w:rPr>
              <w:lastRenderedPageBreak/>
              <w:t>Итоги педагогической диагностики</w:t>
            </w:r>
          </w:p>
          <w:p w:rsidR="00DA0152" w:rsidRDefault="00DA0152" w:rsidP="00DA0152">
            <w:pPr>
              <w:shd w:val="clear" w:color="auto" w:fill="FFFFFF"/>
              <w:jc w:val="center"/>
              <w:rPr>
                <w:b/>
                <w:color w:val="000000"/>
              </w:rPr>
            </w:pPr>
            <w:r w:rsidRPr="002777FC">
              <w:rPr>
                <w:b/>
                <w:color w:val="000000"/>
                <w:sz w:val="24"/>
                <w:szCs w:val="24"/>
              </w:rPr>
              <w:t>В</w:t>
            </w:r>
            <w:r>
              <w:rPr>
                <w:b/>
                <w:color w:val="000000"/>
                <w:sz w:val="24"/>
                <w:szCs w:val="24"/>
              </w:rPr>
              <w:t xml:space="preserve"> старшей разновозрастной группе</w:t>
            </w:r>
          </w:p>
          <w:p w:rsidR="00DA0152" w:rsidRDefault="00DA0152" w:rsidP="00DA0152">
            <w:pPr>
              <w:shd w:val="clear" w:color="auto" w:fill="FFFFFF"/>
              <w:jc w:val="center"/>
              <w:rPr>
                <w:b/>
                <w:color w:val="000000"/>
              </w:rPr>
            </w:pPr>
            <w:r>
              <w:rPr>
                <w:b/>
                <w:color w:val="000000"/>
              </w:rPr>
              <w:t>МДОУ «Детский сад № 24 с. Крутой Лог»</w:t>
            </w:r>
          </w:p>
          <w:p w:rsidR="00DA0152" w:rsidRPr="002777FC" w:rsidRDefault="00DA0152" w:rsidP="00DA0152">
            <w:pPr>
              <w:shd w:val="clear" w:color="auto" w:fill="FFFFFF"/>
              <w:jc w:val="center"/>
              <w:rPr>
                <w:b/>
                <w:color w:val="000000"/>
                <w:sz w:val="24"/>
                <w:szCs w:val="24"/>
              </w:rPr>
            </w:pPr>
            <w:r>
              <w:rPr>
                <w:b/>
                <w:color w:val="000000"/>
              </w:rPr>
              <w:t>за_________________20___г.</w:t>
            </w:r>
          </w:p>
          <w:p w:rsidR="00DA0152" w:rsidRPr="002777FC" w:rsidRDefault="00DA0152" w:rsidP="00DA0152">
            <w:pPr>
              <w:shd w:val="clear" w:color="auto" w:fill="FFFFFF"/>
              <w:jc w:val="center"/>
              <w:rPr>
                <w:b/>
                <w:color w:val="000000"/>
                <w:sz w:val="24"/>
                <w:szCs w:val="24"/>
              </w:rPr>
            </w:pPr>
          </w:p>
          <w:p w:rsidR="00DA0152" w:rsidRDefault="00DA0152" w:rsidP="00DA0152">
            <w:pPr>
              <w:jc w:val="center"/>
              <w:rPr>
                <w:color w:val="000000"/>
                <w:sz w:val="28"/>
                <w:szCs w:val="28"/>
              </w:rPr>
            </w:pPr>
          </w:p>
          <w:tbl>
            <w:tblPr>
              <w:tblpPr w:leftFromText="180" w:rightFromText="180" w:vertAnchor="text" w:horzAnchor="margin" w:tblpY="144"/>
              <w:tblOverlap w:val="never"/>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418"/>
              <w:gridCol w:w="426"/>
              <w:gridCol w:w="1842"/>
              <w:gridCol w:w="1979"/>
              <w:gridCol w:w="2127"/>
              <w:gridCol w:w="1984"/>
              <w:gridCol w:w="2552"/>
            </w:tblGrid>
            <w:tr w:rsidR="00DA0152" w:rsidRPr="00C356F4" w:rsidTr="00DA0152">
              <w:trPr>
                <w:trHeight w:val="417"/>
              </w:trPr>
              <w:tc>
                <w:tcPr>
                  <w:tcW w:w="1844" w:type="dxa"/>
                  <w:gridSpan w:val="2"/>
                  <w:vMerge w:val="restart"/>
                  <w:shd w:val="clear" w:color="auto" w:fill="auto"/>
                </w:tcPr>
                <w:p w:rsidR="00DA0152" w:rsidRPr="002777FC" w:rsidRDefault="00DA0152" w:rsidP="00DA0152">
                  <w:pPr>
                    <w:shd w:val="clear" w:color="auto" w:fill="FFFFFF"/>
                    <w:jc w:val="center"/>
                    <w:rPr>
                      <w:b/>
                      <w:sz w:val="16"/>
                      <w:szCs w:val="16"/>
                    </w:rPr>
                  </w:pPr>
                </w:p>
                <w:p w:rsidR="00DA0152" w:rsidRPr="002777FC" w:rsidRDefault="00DA0152" w:rsidP="00DA0152">
                  <w:pPr>
                    <w:shd w:val="clear" w:color="auto" w:fill="FFFFFF"/>
                    <w:jc w:val="center"/>
                    <w:rPr>
                      <w:b/>
                    </w:rPr>
                  </w:pPr>
                </w:p>
              </w:tc>
              <w:tc>
                <w:tcPr>
                  <w:tcW w:w="10484" w:type="dxa"/>
                  <w:gridSpan w:val="5"/>
                  <w:shd w:val="clear" w:color="auto" w:fill="auto"/>
                </w:tcPr>
                <w:p w:rsidR="00DA0152" w:rsidRPr="002777FC" w:rsidRDefault="00DA0152" w:rsidP="00DA0152">
                  <w:pPr>
                    <w:shd w:val="clear" w:color="auto" w:fill="FFFFFF"/>
                    <w:jc w:val="center"/>
                    <w:rPr>
                      <w:b/>
                    </w:rPr>
                  </w:pPr>
                  <w:r w:rsidRPr="002777FC">
                    <w:rPr>
                      <w:b/>
                    </w:rPr>
                    <w:t>Образовательные области</w:t>
                  </w:r>
                </w:p>
              </w:tc>
            </w:tr>
            <w:tr w:rsidR="00DA0152" w:rsidRPr="00C356F4" w:rsidTr="00DA0152">
              <w:trPr>
                <w:trHeight w:val="1435"/>
              </w:trPr>
              <w:tc>
                <w:tcPr>
                  <w:tcW w:w="1844" w:type="dxa"/>
                  <w:gridSpan w:val="2"/>
                  <w:vMerge/>
                  <w:shd w:val="clear" w:color="auto" w:fill="auto"/>
                </w:tcPr>
                <w:p w:rsidR="00DA0152" w:rsidRPr="002777FC" w:rsidRDefault="00DA0152" w:rsidP="00DA0152">
                  <w:pPr>
                    <w:jc w:val="center"/>
                    <w:rPr>
                      <w:b/>
                    </w:rPr>
                  </w:pPr>
                </w:p>
              </w:tc>
              <w:tc>
                <w:tcPr>
                  <w:tcW w:w="1842"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r w:rsidRPr="002777FC">
                    <w:rPr>
                      <w:b/>
                    </w:rPr>
                    <w:t>Со</w:t>
                  </w:r>
                  <w:r>
                    <w:rPr>
                      <w:b/>
                    </w:rPr>
                    <w:t>циально-коммуникативное развитие</w:t>
                  </w:r>
                </w:p>
                <w:p w:rsidR="00DA0152" w:rsidRPr="002777FC" w:rsidRDefault="00DA0152" w:rsidP="00DA0152">
                  <w:pPr>
                    <w:shd w:val="clear" w:color="auto" w:fill="FFFFFF"/>
                    <w:jc w:val="center"/>
                    <w:rPr>
                      <w:b/>
                    </w:rPr>
                  </w:pPr>
                </w:p>
              </w:tc>
              <w:tc>
                <w:tcPr>
                  <w:tcW w:w="1979"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r w:rsidRPr="002777FC">
                    <w:rPr>
                      <w:b/>
                    </w:rPr>
                    <w:t>Познавательное развитие</w:t>
                  </w:r>
                </w:p>
              </w:tc>
              <w:tc>
                <w:tcPr>
                  <w:tcW w:w="2127"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r w:rsidRPr="002777FC">
                    <w:rPr>
                      <w:b/>
                    </w:rPr>
                    <w:t>Речевое развитие</w:t>
                  </w:r>
                </w:p>
                <w:p w:rsidR="00DA0152" w:rsidRPr="002777FC" w:rsidRDefault="00DA0152" w:rsidP="00DA0152">
                  <w:pPr>
                    <w:shd w:val="clear" w:color="auto" w:fill="FFFFFF"/>
                    <w:jc w:val="center"/>
                    <w:rPr>
                      <w:b/>
                    </w:rPr>
                  </w:pPr>
                </w:p>
              </w:tc>
              <w:tc>
                <w:tcPr>
                  <w:tcW w:w="1984"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r w:rsidRPr="002777FC">
                    <w:rPr>
                      <w:b/>
                    </w:rPr>
                    <w:t>Физическое развитие</w:t>
                  </w:r>
                </w:p>
                <w:p w:rsidR="00DA0152" w:rsidRPr="002777FC" w:rsidRDefault="00DA0152" w:rsidP="00DA0152">
                  <w:pPr>
                    <w:shd w:val="clear" w:color="auto" w:fill="FFFFFF"/>
                    <w:jc w:val="center"/>
                    <w:rPr>
                      <w:b/>
                    </w:rPr>
                  </w:pPr>
                </w:p>
              </w:tc>
              <w:tc>
                <w:tcPr>
                  <w:tcW w:w="2552"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r w:rsidRPr="002777FC">
                    <w:rPr>
                      <w:b/>
                    </w:rPr>
                    <w:t>Художественно-эстетическое развитие</w:t>
                  </w:r>
                </w:p>
              </w:tc>
            </w:tr>
            <w:tr w:rsidR="00DA0152" w:rsidRPr="00C356F4" w:rsidTr="00DA0152">
              <w:trPr>
                <w:trHeight w:val="176"/>
              </w:trPr>
              <w:tc>
                <w:tcPr>
                  <w:tcW w:w="1418" w:type="dxa"/>
                  <w:vMerge w:val="restart"/>
                  <w:shd w:val="clear" w:color="auto" w:fill="auto"/>
                </w:tcPr>
                <w:p w:rsidR="00DA0152" w:rsidRPr="006365B4" w:rsidRDefault="00DA0152" w:rsidP="00DA0152">
                  <w:pPr>
                    <w:shd w:val="clear" w:color="auto" w:fill="FFFFFF"/>
                    <w:jc w:val="center"/>
                    <w:rPr>
                      <w:b/>
                      <w:sz w:val="16"/>
                      <w:szCs w:val="16"/>
                    </w:rPr>
                  </w:pPr>
                  <w:r w:rsidRPr="006365B4">
                    <w:rPr>
                      <w:b/>
                      <w:sz w:val="16"/>
                      <w:szCs w:val="16"/>
                    </w:rPr>
                    <w:t>Итоговый показатель по группе (кол-во детей/%)</w:t>
                  </w:r>
                </w:p>
                <w:p w:rsidR="00DA0152" w:rsidRPr="002777FC" w:rsidRDefault="00DA0152" w:rsidP="00DA0152">
                  <w:pPr>
                    <w:shd w:val="clear" w:color="auto" w:fill="FFFFFF"/>
                    <w:jc w:val="center"/>
                    <w:rPr>
                      <w:b/>
                      <w:sz w:val="16"/>
                      <w:szCs w:val="16"/>
                    </w:rPr>
                  </w:pPr>
                </w:p>
                <w:p w:rsidR="00DA0152" w:rsidRDefault="00DA0152" w:rsidP="00DA0152">
                  <w:pPr>
                    <w:shd w:val="clear" w:color="auto" w:fill="FFFFFF"/>
                    <w:jc w:val="center"/>
                    <w:rPr>
                      <w:sz w:val="16"/>
                      <w:szCs w:val="16"/>
                    </w:rPr>
                  </w:pPr>
                </w:p>
                <w:p w:rsidR="00DA0152" w:rsidRDefault="00DA0152" w:rsidP="00DA0152">
                  <w:pPr>
                    <w:shd w:val="clear" w:color="auto" w:fill="FFFFFF"/>
                    <w:jc w:val="center"/>
                    <w:rPr>
                      <w:sz w:val="16"/>
                      <w:szCs w:val="16"/>
                    </w:rPr>
                  </w:pPr>
                </w:p>
                <w:p w:rsidR="00DA0152" w:rsidRPr="006365B4" w:rsidRDefault="00DA0152" w:rsidP="00DA0152">
                  <w:pPr>
                    <w:shd w:val="clear" w:color="auto" w:fill="FFFFFF"/>
                    <w:jc w:val="center"/>
                    <w:rPr>
                      <w:b/>
                      <w:sz w:val="16"/>
                      <w:szCs w:val="16"/>
                    </w:rPr>
                  </w:pPr>
                </w:p>
              </w:tc>
              <w:tc>
                <w:tcPr>
                  <w:tcW w:w="426" w:type="dxa"/>
                  <w:shd w:val="clear" w:color="auto" w:fill="auto"/>
                </w:tcPr>
                <w:p w:rsidR="00DA0152" w:rsidRPr="006365B4" w:rsidRDefault="00DA0152" w:rsidP="00DA0152">
                  <w:pPr>
                    <w:jc w:val="center"/>
                    <w:rPr>
                      <w:b/>
                    </w:rPr>
                  </w:pPr>
                  <w:r w:rsidRPr="006365B4">
                    <w:rPr>
                      <w:b/>
                    </w:rPr>
                    <w:t>Ф–</w:t>
                  </w:r>
                </w:p>
              </w:tc>
              <w:tc>
                <w:tcPr>
                  <w:tcW w:w="1842" w:type="dxa"/>
                  <w:shd w:val="clear" w:color="auto" w:fill="auto"/>
                </w:tcPr>
                <w:p w:rsidR="00DA0152" w:rsidRPr="002777FC" w:rsidRDefault="00DA0152" w:rsidP="00DA0152">
                  <w:pPr>
                    <w:shd w:val="clear" w:color="auto" w:fill="FFFFFF"/>
                    <w:jc w:val="center"/>
                    <w:rPr>
                      <w:b/>
                    </w:rPr>
                  </w:pPr>
                </w:p>
              </w:tc>
              <w:tc>
                <w:tcPr>
                  <w:tcW w:w="1979"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p>
              </w:tc>
              <w:tc>
                <w:tcPr>
                  <w:tcW w:w="2127" w:type="dxa"/>
                  <w:shd w:val="clear" w:color="auto" w:fill="auto"/>
                </w:tcPr>
                <w:p w:rsidR="00DA0152" w:rsidRPr="002777FC" w:rsidRDefault="00DA0152" w:rsidP="00DA0152">
                  <w:pPr>
                    <w:shd w:val="clear" w:color="auto" w:fill="FFFFFF"/>
                    <w:jc w:val="center"/>
                    <w:rPr>
                      <w:b/>
                    </w:rPr>
                  </w:pPr>
                </w:p>
              </w:tc>
              <w:tc>
                <w:tcPr>
                  <w:tcW w:w="1984" w:type="dxa"/>
                  <w:shd w:val="clear" w:color="auto" w:fill="auto"/>
                </w:tcPr>
                <w:p w:rsidR="00DA0152" w:rsidRPr="002777FC" w:rsidRDefault="00DA0152" w:rsidP="00DA0152">
                  <w:pPr>
                    <w:shd w:val="clear" w:color="auto" w:fill="FFFFFF"/>
                    <w:jc w:val="center"/>
                    <w:rPr>
                      <w:b/>
                    </w:rPr>
                  </w:pPr>
                </w:p>
              </w:tc>
              <w:tc>
                <w:tcPr>
                  <w:tcW w:w="2552"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p>
              </w:tc>
            </w:tr>
            <w:tr w:rsidR="00DA0152" w:rsidRPr="00C356F4" w:rsidTr="00DA0152">
              <w:trPr>
                <w:trHeight w:val="442"/>
              </w:trPr>
              <w:tc>
                <w:tcPr>
                  <w:tcW w:w="1418" w:type="dxa"/>
                  <w:vMerge/>
                  <w:shd w:val="clear" w:color="auto" w:fill="auto"/>
                </w:tcPr>
                <w:p w:rsidR="00DA0152" w:rsidRPr="006365B4" w:rsidRDefault="00DA0152" w:rsidP="00DA0152">
                  <w:pPr>
                    <w:shd w:val="clear" w:color="auto" w:fill="FFFFFF"/>
                    <w:jc w:val="center"/>
                    <w:rPr>
                      <w:b/>
                      <w:sz w:val="16"/>
                      <w:szCs w:val="16"/>
                    </w:rPr>
                  </w:pPr>
                </w:p>
              </w:tc>
              <w:tc>
                <w:tcPr>
                  <w:tcW w:w="426" w:type="dxa"/>
                  <w:shd w:val="clear" w:color="auto" w:fill="auto"/>
                </w:tcPr>
                <w:p w:rsidR="00DA0152" w:rsidRPr="006365B4" w:rsidRDefault="00DA0152" w:rsidP="00DA0152">
                  <w:pPr>
                    <w:jc w:val="center"/>
                    <w:rPr>
                      <w:b/>
                    </w:rPr>
                  </w:pPr>
                  <w:proofErr w:type="gramStart"/>
                  <w:r w:rsidRPr="006365B4">
                    <w:rPr>
                      <w:b/>
                    </w:rPr>
                    <w:t>П</w:t>
                  </w:r>
                  <w:proofErr w:type="gramEnd"/>
                  <w:r w:rsidRPr="006365B4">
                    <w:rPr>
                      <w:b/>
                    </w:rPr>
                    <w:t>-</w:t>
                  </w:r>
                </w:p>
              </w:tc>
              <w:tc>
                <w:tcPr>
                  <w:tcW w:w="1842" w:type="dxa"/>
                  <w:shd w:val="clear" w:color="auto" w:fill="auto"/>
                </w:tcPr>
                <w:p w:rsidR="00DA0152" w:rsidRPr="002777FC" w:rsidRDefault="00DA0152" w:rsidP="00DA0152">
                  <w:pPr>
                    <w:shd w:val="clear" w:color="auto" w:fill="FFFFFF"/>
                    <w:jc w:val="center"/>
                    <w:rPr>
                      <w:b/>
                    </w:rPr>
                  </w:pPr>
                </w:p>
              </w:tc>
              <w:tc>
                <w:tcPr>
                  <w:tcW w:w="1979"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p>
              </w:tc>
              <w:tc>
                <w:tcPr>
                  <w:tcW w:w="2127" w:type="dxa"/>
                  <w:shd w:val="clear" w:color="auto" w:fill="auto"/>
                </w:tcPr>
                <w:p w:rsidR="00DA0152" w:rsidRPr="002777FC" w:rsidRDefault="00DA0152" w:rsidP="00DA0152">
                  <w:pPr>
                    <w:shd w:val="clear" w:color="auto" w:fill="FFFFFF"/>
                    <w:jc w:val="center"/>
                    <w:rPr>
                      <w:b/>
                    </w:rPr>
                  </w:pPr>
                </w:p>
              </w:tc>
              <w:tc>
                <w:tcPr>
                  <w:tcW w:w="1984" w:type="dxa"/>
                  <w:shd w:val="clear" w:color="auto" w:fill="auto"/>
                </w:tcPr>
                <w:p w:rsidR="00DA0152" w:rsidRPr="002777FC" w:rsidRDefault="00DA0152" w:rsidP="00DA0152">
                  <w:pPr>
                    <w:shd w:val="clear" w:color="auto" w:fill="FFFFFF"/>
                    <w:jc w:val="center"/>
                    <w:rPr>
                      <w:b/>
                    </w:rPr>
                  </w:pPr>
                </w:p>
              </w:tc>
              <w:tc>
                <w:tcPr>
                  <w:tcW w:w="2552" w:type="dxa"/>
                  <w:shd w:val="clear" w:color="auto" w:fill="auto"/>
                </w:tcPr>
                <w:p w:rsidR="00DA0152" w:rsidRPr="002777FC" w:rsidRDefault="00DA0152" w:rsidP="00DA0152">
                  <w:pPr>
                    <w:shd w:val="clear" w:color="auto" w:fill="FFFFFF"/>
                    <w:jc w:val="center"/>
                    <w:rPr>
                      <w:b/>
                    </w:rPr>
                  </w:pPr>
                </w:p>
                <w:p w:rsidR="00DA0152" w:rsidRPr="002777FC" w:rsidRDefault="00DA0152" w:rsidP="00DA0152">
                  <w:pPr>
                    <w:shd w:val="clear" w:color="auto" w:fill="FFFFFF"/>
                    <w:jc w:val="center"/>
                    <w:rPr>
                      <w:b/>
                    </w:rPr>
                  </w:pPr>
                </w:p>
              </w:tc>
            </w:tr>
            <w:tr w:rsidR="00DA0152" w:rsidRPr="00C356F4" w:rsidTr="00DA0152">
              <w:trPr>
                <w:trHeight w:val="442"/>
              </w:trPr>
              <w:tc>
                <w:tcPr>
                  <w:tcW w:w="1418" w:type="dxa"/>
                  <w:vMerge/>
                  <w:shd w:val="clear" w:color="auto" w:fill="auto"/>
                </w:tcPr>
                <w:p w:rsidR="00DA0152" w:rsidRPr="006365B4" w:rsidRDefault="00DA0152" w:rsidP="00DA0152">
                  <w:pPr>
                    <w:shd w:val="clear" w:color="auto" w:fill="FFFFFF"/>
                    <w:jc w:val="center"/>
                    <w:rPr>
                      <w:b/>
                      <w:sz w:val="16"/>
                      <w:szCs w:val="16"/>
                    </w:rPr>
                  </w:pPr>
                </w:p>
              </w:tc>
              <w:tc>
                <w:tcPr>
                  <w:tcW w:w="426" w:type="dxa"/>
                  <w:shd w:val="clear" w:color="auto" w:fill="auto"/>
                </w:tcPr>
                <w:p w:rsidR="00DA0152" w:rsidRPr="006365B4" w:rsidRDefault="00DA0152" w:rsidP="00DA0152">
                  <w:pPr>
                    <w:jc w:val="center"/>
                    <w:rPr>
                      <w:b/>
                    </w:rPr>
                  </w:pPr>
                  <w:r w:rsidRPr="006365B4">
                    <w:rPr>
                      <w:b/>
                    </w:rPr>
                    <w:t>И-</w:t>
                  </w:r>
                </w:p>
              </w:tc>
              <w:tc>
                <w:tcPr>
                  <w:tcW w:w="1842" w:type="dxa"/>
                  <w:shd w:val="clear" w:color="auto" w:fill="auto"/>
                </w:tcPr>
                <w:p w:rsidR="00DA0152" w:rsidRPr="002777FC" w:rsidRDefault="00DA0152" w:rsidP="00DA0152">
                  <w:pPr>
                    <w:shd w:val="clear" w:color="auto" w:fill="FFFFFF"/>
                    <w:jc w:val="center"/>
                    <w:rPr>
                      <w:b/>
                    </w:rPr>
                  </w:pPr>
                </w:p>
              </w:tc>
              <w:tc>
                <w:tcPr>
                  <w:tcW w:w="1979" w:type="dxa"/>
                  <w:shd w:val="clear" w:color="auto" w:fill="auto"/>
                </w:tcPr>
                <w:p w:rsidR="00DA0152" w:rsidRPr="002777FC" w:rsidRDefault="00DA0152" w:rsidP="00DA0152">
                  <w:pPr>
                    <w:shd w:val="clear" w:color="auto" w:fill="FFFFFF"/>
                    <w:jc w:val="center"/>
                    <w:rPr>
                      <w:b/>
                    </w:rPr>
                  </w:pPr>
                </w:p>
              </w:tc>
              <w:tc>
                <w:tcPr>
                  <w:tcW w:w="2127" w:type="dxa"/>
                  <w:shd w:val="clear" w:color="auto" w:fill="auto"/>
                </w:tcPr>
                <w:p w:rsidR="00DA0152" w:rsidRPr="002777FC" w:rsidRDefault="00DA0152" w:rsidP="00DA0152">
                  <w:pPr>
                    <w:shd w:val="clear" w:color="auto" w:fill="FFFFFF"/>
                    <w:jc w:val="center"/>
                    <w:rPr>
                      <w:b/>
                    </w:rPr>
                  </w:pPr>
                </w:p>
              </w:tc>
              <w:tc>
                <w:tcPr>
                  <w:tcW w:w="1984" w:type="dxa"/>
                  <w:shd w:val="clear" w:color="auto" w:fill="auto"/>
                </w:tcPr>
                <w:p w:rsidR="00DA0152" w:rsidRPr="002777FC" w:rsidRDefault="00DA0152" w:rsidP="00DA0152">
                  <w:pPr>
                    <w:shd w:val="clear" w:color="auto" w:fill="FFFFFF"/>
                    <w:jc w:val="center"/>
                    <w:rPr>
                      <w:b/>
                    </w:rPr>
                  </w:pPr>
                </w:p>
              </w:tc>
              <w:tc>
                <w:tcPr>
                  <w:tcW w:w="2552" w:type="dxa"/>
                  <w:shd w:val="clear" w:color="auto" w:fill="auto"/>
                </w:tcPr>
                <w:p w:rsidR="00DA0152" w:rsidRPr="002777FC" w:rsidRDefault="00DA0152" w:rsidP="00DA0152">
                  <w:pPr>
                    <w:shd w:val="clear" w:color="auto" w:fill="FFFFFF"/>
                    <w:jc w:val="center"/>
                    <w:rPr>
                      <w:b/>
                    </w:rPr>
                  </w:pPr>
                </w:p>
              </w:tc>
            </w:tr>
          </w:tbl>
          <w:p w:rsidR="00DA0152" w:rsidRDefault="00DA0152" w:rsidP="00DA0152">
            <w:pPr>
              <w:jc w:val="center"/>
              <w:rPr>
                <w:b/>
              </w:rPr>
            </w:pPr>
          </w:p>
          <w:p w:rsidR="00DA0152" w:rsidRDefault="00DA0152" w:rsidP="00DA0152">
            <w:pPr>
              <w:jc w:val="center"/>
              <w:rPr>
                <w:b/>
              </w:rPr>
            </w:pPr>
          </w:p>
          <w:p w:rsidR="00DA0152" w:rsidRDefault="00DA0152" w:rsidP="00DA0152">
            <w:pPr>
              <w:jc w:val="center"/>
              <w:rPr>
                <w:b/>
              </w:rPr>
            </w:pPr>
          </w:p>
          <w:p w:rsidR="00DA0152" w:rsidRPr="001957F4" w:rsidRDefault="00DA0152" w:rsidP="00DA0152">
            <w:pPr>
              <w:jc w:val="center"/>
              <w:rPr>
                <w:b/>
              </w:rPr>
            </w:pPr>
            <w:r w:rsidRPr="001957F4">
              <w:rPr>
                <w:b/>
              </w:rPr>
              <w:t>Оценка уровня развития:</w:t>
            </w:r>
          </w:p>
          <w:tbl>
            <w:tblPr>
              <w:tblW w:w="0" w:type="auto"/>
              <w:tblLook w:val="04A0"/>
            </w:tblPr>
            <w:tblGrid>
              <w:gridCol w:w="5138"/>
              <w:gridCol w:w="4433"/>
            </w:tblGrid>
            <w:tr w:rsidR="00DA0152" w:rsidRPr="001957F4" w:rsidTr="00F345B5">
              <w:tc>
                <w:tcPr>
                  <w:tcW w:w="5138" w:type="dxa"/>
                </w:tcPr>
                <w:p w:rsidR="00DA0152" w:rsidRPr="001957F4" w:rsidRDefault="00DA0152" w:rsidP="00DA0152">
                  <w:pPr>
                    <w:jc w:val="center"/>
                  </w:pPr>
                  <w:r>
                    <w:t xml:space="preserve">Ф </w:t>
                  </w:r>
                  <w:r w:rsidRPr="001957F4">
                    <w:t>– тре</w:t>
                  </w:r>
                  <w:r>
                    <w:t>буются фронтальные формы работы</w:t>
                  </w:r>
                </w:p>
                <w:p w:rsidR="00DA0152" w:rsidRPr="001957F4" w:rsidRDefault="00DA0152" w:rsidP="00DA0152">
                  <w:pPr>
                    <w:jc w:val="center"/>
                  </w:pPr>
                  <w:proofErr w:type="gramStart"/>
                  <w:r>
                    <w:t>П</w:t>
                  </w:r>
                  <w:proofErr w:type="gramEnd"/>
                  <w:r>
                    <w:t xml:space="preserve"> - требуются подгрупповые формы работы</w:t>
                  </w:r>
                </w:p>
                <w:p w:rsidR="00DA0152" w:rsidRPr="001957F4" w:rsidRDefault="00DA0152" w:rsidP="00DA0152">
                  <w:pPr>
                    <w:jc w:val="center"/>
                  </w:pPr>
                  <w:r>
                    <w:t>И требуются индивидуальные формы работы</w:t>
                  </w:r>
                </w:p>
              </w:tc>
              <w:tc>
                <w:tcPr>
                  <w:tcW w:w="4433" w:type="dxa"/>
                </w:tcPr>
                <w:p w:rsidR="00DA0152" w:rsidRPr="001957F4" w:rsidRDefault="00DA0152" w:rsidP="00DA0152">
                  <w:pPr>
                    <w:jc w:val="center"/>
                  </w:pPr>
                </w:p>
              </w:tc>
            </w:tr>
          </w:tbl>
          <w:p w:rsidR="00DA0152" w:rsidRDefault="00DA0152" w:rsidP="00DA0152">
            <w:pPr>
              <w:widowControl/>
              <w:jc w:val="center"/>
              <w:rPr>
                <w:b/>
                <w:bCs/>
                <w:color w:val="000000"/>
                <w:sz w:val="28"/>
                <w:szCs w:val="28"/>
              </w:rPr>
            </w:pPr>
          </w:p>
          <w:p w:rsidR="00DA0152" w:rsidRPr="001957F4" w:rsidRDefault="00DA0152" w:rsidP="00DA0152">
            <w:pPr>
              <w:jc w:val="center"/>
            </w:pPr>
          </w:p>
        </w:tc>
        <w:tc>
          <w:tcPr>
            <w:tcW w:w="2799" w:type="dxa"/>
          </w:tcPr>
          <w:p w:rsidR="00DC51C6" w:rsidRPr="001957F4" w:rsidRDefault="00DC51C6" w:rsidP="00D00DB4"/>
        </w:tc>
      </w:tr>
    </w:tbl>
    <w:p w:rsidR="00627B52" w:rsidRPr="00DA0152" w:rsidRDefault="00627B52" w:rsidP="00627B52">
      <w:pPr>
        <w:rPr>
          <w:b/>
          <w:bCs/>
          <w:i/>
          <w:color w:val="000000"/>
          <w:sz w:val="28"/>
          <w:szCs w:val="28"/>
        </w:rPr>
        <w:sectPr w:rsidR="00627B52" w:rsidRPr="00DA0152" w:rsidSect="0082320C">
          <w:footerReference w:type="even" r:id="rId21"/>
          <w:footerReference w:type="default" r:id="rId22"/>
          <w:pgSz w:w="16838" w:h="11906" w:orient="landscape"/>
          <w:pgMar w:top="567" w:right="567" w:bottom="567" w:left="1134" w:header="709" w:footer="709" w:gutter="0"/>
          <w:cols w:space="708"/>
          <w:docGrid w:linePitch="360"/>
        </w:sectPr>
      </w:pPr>
    </w:p>
    <w:p w:rsidR="000F2817" w:rsidRPr="00DA0152" w:rsidRDefault="000F2817" w:rsidP="00E27F89">
      <w:pPr>
        <w:shd w:val="clear" w:color="auto" w:fill="FFFFFF"/>
        <w:jc w:val="center"/>
        <w:rPr>
          <w:sz w:val="40"/>
          <w:szCs w:val="40"/>
        </w:rPr>
      </w:pPr>
    </w:p>
    <w:sectPr w:rsidR="000F2817" w:rsidRPr="00DA0152" w:rsidSect="00627B52">
      <w:pgSz w:w="11906" w:h="16838"/>
      <w:pgMar w:top="1134" w:right="851" w:bottom="113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F80" w:rsidRDefault="008C6F80">
      <w:r>
        <w:separator/>
      </w:r>
    </w:p>
  </w:endnote>
  <w:endnote w:type="continuationSeparator" w:id="0">
    <w:p w:rsidR="008C6F80" w:rsidRDefault="008C6F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MS PMincho"/>
    <w:charset w:val="80"/>
    <w:family w:val="roman"/>
    <w:pitch w:val="variable"/>
    <w:sig w:usb0="00000000" w:usb1="00000000" w:usb2="00000000" w:usb3="00000000" w:csb0="00000000" w:csb1="00000000"/>
  </w:font>
  <w:font w:name="DejaVu Sans">
    <w:altName w:val="Arial Unicode MS"/>
    <w:charset w:val="8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rsidP="009321CB">
    <w:pPr>
      <w:pStyle w:val="ab"/>
      <w:framePr w:wrap="around" w:vAnchor="text" w:hAnchor="margin" w:xAlign="right" w:y="1"/>
      <w:rPr>
        <w:rStyle w:val="ad"/>
      </w:rPr>
    </w:pPr>
    <w:r>
      <w:rPr>
        <w:rStyle w:val="ad"/>
      </w:rPr>
      <w:fldChar w:fldCharType="begin"/>
    </w:r>
    <w:r w:rsidR="0008252C">
      <w:rPr>
        <w:rStyle w:val="ad"/>
      </w:rPr>
      <w:instrText xml:space="preserve">PAGE  </w:instrText>
    </w:r>
    <w:r>
      <w:rPr>
        <w:rStyle w:val="ad"/>
      </w:rPr>
      <w:fldChar w:fldCharType="separate"/>
    </w:r>
    <w:r w:rsidR="0008252C">
      <w:rPr>
        <w:rStyle w:val="ad"/>
        <w:noProof/>
      </w:rPr>
      <w:t>112</w:t>
    </w:r>
    <w:r>
      <w:rPr>
        <w:rStyle w:val="ad"/>
      </w:rPr>
      <w:fldChar w:fldCharType="end"/>
    </w:r>
  </w:p>
  <w:p w:rsidR="0008252C" w:rsidRDefault="0008252C" w:rsidP="00373395">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4E53D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pPr>
      <w:pStyle w:val="ab"/>
      <w:jc w:val="right"/>
    </w:pPr>
    <w:fldSimple w:instr=" PAGE   \* MERGEFORMAT ">
      <w:r w:rsidR="00B06D06">
        <w:rPr>
          <w:noProof/>
        </w:rPr>
        <w:t>2</w:t>
      </w:r>
    </w:fldSimple>
  </w:p>
  <w:p w:rsidR="0008252C" w:rsidRDefault="0008252C" w:rsidP="0037339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pPr>
      <w:pStyle w:val="ab"/>
      <w:jc w:val="right"/>
    </w:pPr>
    <w:fldSimple w:instr=" PAGE   \* MERGEFORMAT ">
      <w:r w:rsidR="00B06D06">
        <w:rPr>
          <w:noProof/>
        </w:rPr>
        <w:t>1</w:t>
      </w:r>
    </w:fldSimple>
  </w:p>
  <w:p w:rsidR="0008252C" w:rsidRDefault="0008252C">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373395">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pPr>
      <w:rPr>
        <w:sz w:val="2"/>
        <w:szCs w:val="2"/>
      </w:rPr>
    </w:pPr>
    <w:r w:rsidRPr="0036454C">
      <w:pict>
        <v:shapetype id="_x0000_t202" coordsize="21600,21600" o:spt="202" path="m,l,21600r21600,l21600,xe">
          <v:stroke joinstyle="miter"/>
          <v:path gradientshapeok="t" o:connecttype="rect"/>
        </v:shapetype>
        <v:shape id="_x0000_s2056" type="#_x0000_t202" style="position:absolute;margin-left:138.55pt;margin-top:680pt;width:9.85pt;height:7.45pt;z-index:-251658240;mso-wrap-style:none;mso-wrap-distance-left:5pt;mso-wrap-distance-right:5pt;mso-position-horizontal-relative:page;mso-position-vertical-relative:page" wrapcoords="0 0" filled="f" stroked="f">
          <v:textbox style="mso-next-textbox:#_x0000_s2056;mso-fit-shape-to-text:t" inset="0,0,0,0">
            <w:txbxContent>
              <w:p w:rsidR="0008252C" w:rsidRDefault="0036454C">
                <w:r w:rsidRPr="0036454C">
                  <w:fldChar w:fldCharType="begin"/>
                </w:r>
                <w:r w:rsidR="0008252C">
                  <w:instrText xml:space="preserve"> PAGE \* MERGEFORMAT </w:instrText>
                </w:r>
                <w:r w:rsidRPr="0036454C">
                  <w:fldChar w:fldCharType="separate"/>
                </w:r>
                <w:r w:rsidR="0008252C" w:rsidRPr="004940A7">
                  <w:rPr>
                    <w:rStyle w:val="HeaderorfooterTahoma9ptNotBoldNotItalic"/>
                    <w:noProof/>
                  </w:rPr>
                  <w:t>86</w:t>
                </w:r>
                <w:r>
                  <w:rPr>
                    <w:rStyle w:val="HeaderorfooterTahoma9ptNotBoldNotItalic"/>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831E07">
    <w:pPr>
      <w:pStyle w:val="ab"/>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rsidP="00B91A85">
    <w:pPr>
      <w:pStyle w:val="ab"/>
      <w:framePr w:wrap="around" w:vAnchor="text" w:hAnchor="margin" w:xAlign="right" w:y="1"/>
      <w:rPr>
        <w:rStyle w:val="ad"/>
      </w:rPr>
    </w:pPr>
    <w:r>
      <w:rPr>
        <w:rStyle w:val="ad"/>
      </w:rPr>
      <w:fldChar w:fldCharType="begin"/>
    </w:r>
    <w:r w:rsidR="0008252C">
      <w:rPr>
        <w:rStyle w:val="ad"/>
      </w:rPr>
      <w:instrText xml:space="preserve">PAGE  </w:instrText>
    </w:r>
    <w:r>
      <w:rPr>
        <w:rStyle w:val="ad"/>
      </w:rPr>
      <w:fldChar w:fldCharType="separate"/>
    </w:r>
    <w:r w:rsidR="0008252C">
      <w:rPr>
        <w:rStyle w:val="ad"/>
        <w:noProof/>
      </w:rPr>
      <w:t>112</w:t>
    </w:r>
    <w:r>
      <w:rPr>
        <w:rStyle w:val="ad"/>
      </w:rPr>
      <w:fldChar w:fldCharType="end"/>
    </w:r>
  </w:p>
  <w:p w:rsidR="0008252C" w:rsidRDefault="0008252C" w:rsidP="004E53D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F80" w:rsidRDefault="008C6F80">
      <w:r>
        <w:separator/>
      </w:r>
    </w:p>
  </w:footnote>
  <w:footnote w:type="continuationSeparator" w:id="0">
    <w:p w:rsidR="008C6F80" w:rsidRDefault="008C6F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A247BD">
    <w:pPr>
      <w:pStyle w:val="af4"/>
      <w:jc w:val="center"/>
      <w:rPr>
        <w:i/>
      </w:rPr>
    </w:pPr>
  </w:p>
  <w:p w:rsidR="0008252C" w:rsidRPr="00D46981" w:rsidRDefault="0008252C" w:rsidP="00A247BD">
    <w:pPr>
      <w:pStyle w:val="af4"/>
      <w:jc w:val="center"/>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36454C">
    <w:pPr>
      <w:rPr>
        <w:sz w:val="2"/>
        <w:szCs w:val="2"/>
      </w:rPr>
    </w:pPr>
    <w:r w:rsidRPr="0036454C">
      <w:pict>
        <v:shapetype id="_x0000_t202" coordsize="21600,21600" o:spt="202" path="m,l,21600r21600,l21600,xe">
          <v:stroke joinstyle="miter"/>
          <v:path gradientshapeok="t" o:connecttype="rect"/>
        </v:shapetype>
        <v:shape id="_x0000_s2055" type="#_x0000_t202" style="position:absolute;margin-left:380.75pt;margin-top:153.7pt;width:77.75pt;height:7.9pt;z-index:-251659264;mso-wrap-style:none;mso-wrap-distance-left:5pt;mso-wrap-distance-right:5pt;mso-position-horizontal-relative:page;mso-position-vertical-relative:page" wrapcoords="0 0" filled="f" stroked="f">
          <v:textbox style="mso-next-textbox:#_x0000_s2055;mso-fit-shape-to-text:t" inset="0,0,0,0">
            <w:txbxContent>
              <w:p w:rsidR="0008252C" w:rsidRDefault="0008252C">
                <w:r>
                  <w:rPr>
                    <w:rStyle w:val="Headerorfooter"/>
                    <w:rFonts w:eastAsia="Calibri"/>
                    <w:b w:val="0"/>
                    <w:bCs w:val="0"/>
                    <w:i w:val="0"/>
                    <w:iCs w:val="0"/>
                  </w:rPr>
                  <w:t>Окончание табл.</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B902F3">
    <w:pPr>
      <w:pStyle w:val="af4"/>
      <w:rPr>
        <w:i/>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2C" w:rsidRDefault="0008252C" w:rsidP="002A2D9D">
    <w:pPr>
      <w:pStyle w:val="af4"/>
      <w:jc w:val="center"/>
      <w:rPr>
        <w:i/>
        <w:sz w:val="24"/>
        <w:szCs w:val="24"/>
      </w:rPr>
    </w:pPr>
  </w:p>
  <w:p w:rsidR="0008252C" w:rsidRDefault="0008252C" w:rsidP="002A2D9D">
    <w:pPr>
      <w:pStyle w:val="af4"/>
      <w:jc w:val="center"/>
      <w:rPr>
        <w:i/>
        <w:sz w:val="24"/>
        <w:szCs w:val="24"/>
      </w:rPr>
    </w:pPr>
  </w:p>
  <w:p w:rsidR="0008252C" w:rsidRDefault="0008252C" w:rsidP="002A2D9D">
    <w:pPr>
      <w:pStyle w:val="af4"/>
      <w:jc w:val="center"/>
      <w:rPr>
        <w:i/>
        <w:sz w:val="24"/>
        <w:szCs w:val="24"/>
      </w:rPr>
    </w:pPr>
  </w:p>
  <w:p w:rsidR="0008252C" w:rsidRDefault="0008252C" w:rsidP="002A2D9D">
    <w:pPr>
      <w:pStyle w:val="af4"/>
      <w:jc w:val="center"/>
      <w:rPr>
        <w:i/>
        <w:sz w:val="24"/>
        <w:szCs w:val="24"/>
      </w:rPr>
    </w:pPr>
  </w:p>
  <w:p w:rsidR="0008252C" w:rsidRPr="00921B06" w:rsidRDefault="0008252C" w:rsidP="002A2D9D">
    <w:pPr>
      <w:pStyle w:val="af4"/>
      <w:jc w:val="center"/>
      <w:rPr>
        <w:i/>
        <w:sz w:val="24"/>
        <w:szCs w:val="24"/>
      </w:rPr>
    </w:pPr>
  </w:p>
  <w:p w:rsidR="0008252C" w:rsidRDefault="0008252C" w:rsidP="002A2D9D">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19"/>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7"/>
    <w:multiLevelType w:val="multilevel"/>
    <w:tmpl w:val="00000007"/>
    <w:name w:val="WW8Num2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B30C67"/>
    <w:multiLevelType w:val="multilevel"/>
    <w:tmpl w:val="13527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0D21DAF"/>
    <w:multiLevelType w:val="hybridMultilevel"/>
    <w:tmpl w:val="16669A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DC25A5"/>
    <w:multiLevelType w:val="hybridMultilevel"/>
    <w:tmpl w:val="C8C83E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059E39B7"/>
    <w:multiLevelType w:val="multilevel"/>
    <w:tmpl w:val="B2A63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6367CF9"/>
    <w:multiLevelType w:val="hybridMultilevel"/>
    <w:tmpl w:val="478C3A0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06C4504E"/>
    <w:multiLevelType w:val="hybridMultilevel"/>
    <w:tmpl w:val="F4E817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0607F5"/>
    <w:multiLevelType w:val="hybridMultilevel"/>
    <w:tmpl w:val="E550D44C"/>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15">
    <w:nsid w:val="088E5A2E"/>
    <w:multiLevelType w:val="hybridMultilevel"/>
    <w:tmpl w:val="8F5EA2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9867E0"/>
    <w:multiLevelType w:val="hybridMultilevel"/>
    <w:tmpl w:val="B754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B043E6"/>
    <w:multiLevelType w:val="hybridMultilevel"/>
    <w:tmpl w:val="39F02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202ECB"/>
    <w:multiLevelType w:val="hybridMultilevel"/>
    <w:tmpl w:val="A23E9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0CB7A0E"/>
    <w:multiLevelType w:val="multilevel"/>
    <w:tmpl w:val="962C9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10179C4"/>
    <w:multiLevelType w:val="hybridMultilevel"/>
    <w:tmpl w:val="BE846C9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8146B1"/>
    <w:multiLevelType w:val="multilevel"/>
    <w:tmpl w:val="5452354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4292A61"/>
    <w:multiLevelType w:val="hybridMultilevel"/>
    <w:tmpl w:val="22383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43A369F"/>
    <w:multiLevelType w:val="hybridMultilevel"/>
    <w:tmpl w:val="81D06D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144258D4"/>
    <w:multiLevelType w:val="hybridMultilevel"/>
    <w:tmpl w:val="F550B2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56B585F"/>
    <w:multiLevelType w:val="multilevel"/>
    <w:tmpl w:val="1AEA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7985D5A"/>
    <w:multiLevelType w:val="hybridMultilevel"/>
    <w:tmpl w:val="E684E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9CB444F"/>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AD45DEB"/>
    <w:multiLevelType w:val="multilevel"/>
    <w:tmpl w:val="98022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1B6E064F"/>
    <w:multiLevelType w:val="multilevel"/>
    <w:tmpl w:val="6ABE8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BB47CC8"/>
    <w:multiLevelType w:val="hybridMultilevel"/>
    <w:tmpl w:val="665C52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1C4362F3"/>
    <w:multiLevelType w:val="hybridMultilevel"/>
    <w:tmpl w:val="22244B60"/>
    <w:lvl w:ilvl="0" w:tplc="0419000F">
      <w:start w:val="1"/>
      <w:numFmt w:val="decimal"/>
      <w:lvlText w:val="%1."/>
      <w:lvlJc w:val="left"/>
      <w:pPr>
        <w:ind w:left="1500" w:hanging="360"/>
      </w:pPr>
      <w:rPr>
        <w:rFont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nsid w:val="1D9762B6"/>
    <w:multiLevelType w:val="multilevel"/>
    <w:tmpl w:val="652EF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DBA12BF"/>
    <w:multiLevelType w:val="multilevel"/>
    <w:tmpl w:val="96C0B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F605257"/>
    <w:multiLevelType w:val="hybridMultilevel"/>
    <w:tmpl w:val="17A8C68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9">
    <w:nsid w:val="219B70FF"/>
    <w:multiLevelType w:val="hybridMultilevel"/>
    <w:tmpl w:val="70A250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1E32A99"/>
    <w:multiLevelType w:val="hybridMultilevel"/>
    <w:tmpl w:val="90DCB394"/>
    <w:lvl w:ilvl="0" w:tplc="C854E2E2">
      <w:start w:val="1"/>
      <w:numFmt w:val="decimal"/>
      <w:lvlText w:val="%1."/>
      <w:lvlJc w:val="left"/>
      <w:pPr>
        <w:tabs>
          <w:tab w:val="num" w:pos="360"/>
        </w:tabs>
        <w:ind w:left="360" w:hanging="360"/>
      </w:pPr>
      <w:rPr>
        <w:rFonts w:ascii="Times New Roman" w:eastAsia="Times New Roman" w:hAnsi="Times New Roman" w:cs="Times New Roman"/>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231921F8"/>
    <w:multiLevelType w:val="hybridMultilevel"/>
    <w:tmpl w:val="EAD45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8C953FE"/>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B0511A7"/>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2E6468FC"/>
    <w:multiLevelType w:val="hybridMultilevel"/>
    <w:tmpl w:val="537AF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EB762DC"/>
    <w:multiLevelType w:val="hybridMultilevel"/>
    <w:tmpl w:val="E26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AD15CC"/>
    <w:multiLevelType w:val="multilevel"/>
    <w:tmpl w:val="BE7C1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3975492"/>
    <w:multiLevelType w:val="multilevel"/>
    <w:tmpl w:val="DB7CA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67628A"/>
    <w:multiLevelType w:val="hybridMultilevel"/>
    <w:tmpl w:val="1486C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45357D"/>
    <w:multiLevelType w:val="multilevel"/>
    <w:tmpl w:val="6680A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379802B9"/>
    <w:multiLevelType w:val="multilevel"/>
    <w:tmpl w:val="2D4C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8D20ACD"/>
    <w:multiLevelType w:val="hybridMultilevel"/>
    <w:tmpl w:val="19F6341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5">
    <w:nsid w:val="3A9E7E8C"/>
    <w:multiLevelType w:val="multilevel"/>
    <w:tmpl w:val="4852E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57">
    <w:nsid w:val="3DDB32F6"/>
    <w:multiLevelType w:val="hybridMultilevel"/>
    <w:tmpl w:val="93940B22"/>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abstractNum w:abstractNumId="58">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0BA4FAD"/>
    <w:multiLevelType w:val="hybridMultilevel"/>
    <w:tmpl w:val="60C4A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0F70275"/>
    <w:multiLevelType w:val="hybridMultilevel"/>
    <w:tmpl w:val="016A8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11F106E"/>
    <w:multiLevelType w:val="hybridMultilevel"/>
    <w:tmpl w:val="FBB28A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4646133"/>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447C1A74"/>
    <w:multiLevelType w:val="hybridMultilevel"/>
    <w:tmpl w:val="275C5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6C4071F"/>
    <w:multiLevelType w:val="multilevel"/>
    <w:tmpl w:val="D2EE7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6F02866"/>
    <w:multiLevelType w:val="hybridMultilevel"/>
    <w:tmpl w:val="2430B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0156F9"/>
    <w:multiLevelType w:val="hybridMultilevel"/>
    <w:tmpl w:val="AC8A94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4BD57EB9"/>
    <w:multiLevelType w:val="multilevel"/>
    <w:tmpl w:val="9FF4B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4C680839"/>
    <w:multiLevelType w:val="multilevel"/>
    <w:tmpl w:val="4828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4CD2589E"/>
    <w:multiLevelType w:val="hybridMultilevel"/>
    <w:tmpl w:val="EE8AD1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0">
    <w:nsid w:val="4EE852EF"/>
    <w:multiLevelType w:val="hybridMultilevel"/>
    <w:tmpl w:val="D9F66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842AE2"/>
    <w:multiLevelType w:val="hybridMultilevel"/>
    <w:tmpl w:val="2ED87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0A91BF3"/>
    <w:multiLevelType w:val="hybridMultilevel"/>
    <w:tmpl w:val="6F1CED4A"/>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1480EC8"/>
    <w:multiLevelType w:val="hybridMultilevel"/>
    <w:tmpl w:val="84B45C9E"/>
    <w:lvl w:ilvl="0" w:tplc="04190001">
      <w:start w:val="1"/>
      <w:numFmt w:val="bullet"/>
      <w:lvlText w:val=""/>
      <w:lvlJc w:val="left"/>
      <w:pPr>
        <w:ind w:left="117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47F5A9C"/>
    <w:multiLevelType w:val="multilevel"/>
    <w:tmpl w:val="BC4E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55BF4691"/>
    <w:multiLevelType w:val="multilevel"/>
    <w:tmpl w:val="D5E42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588361F3"/>
    <w:multiLevelType w:val="hybridMultilevel"/>
    <w:tmpl w:val="967E0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A926D22"/>
    <w:multiLevelType w:val="multilevel"/>
    <w:tmpl w:val="FBF4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5AC0495B"/>
    <w:multiLevelType w:val="hybridMultilevel"/>
    <w:tmpl w:val="DE283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81">
    <w:nsid w:val="5CD93778"/>
    <w:multiLevelType w:val="hybridMultilevel"/>
    <w:tmpl w:val="7AAA31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5CF03D45"/>
    <w:multiLevelType w:val="hybridMultilevel"/>
    <w:tmpl w:val="31F6351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3">
    <w:nsid w:val="5E010602"/>
    <w:multiLevelType w:val="hybridMultilevel"/>
    <w:tmpl w:val="47FE6F90"/>
    <w:lvl w:ilvl="0" w:tplc="28A213F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4121C5"/>
    <w:multiLevelType w:val="multilevel"/>
    <w:tmpl w:val="6094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F1D3088"/>
    <w:multiLevelType w:val="multilevel"/>
    <w:tmpl w:val="102E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FA63C5B"/>
    <w:multiLevelType w:val="hybridMultilevel"/>
    <w:tmpl w:val="83AA9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2082654"/>
    <w:multiLevelType w:val="hybridMultilevel"/>
    <w:tmpl w:val="8F402C3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665A577A"/>
    <w:multiLevelType w:val="multilevel"/>
    <w:tmpl w:val="C74C618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667F59B5"/>
    <w:multiLevelType w:val="hybridMultilevel"/>
    <w:tmpl w:val="53E857F2"/>
    <w:lvl w:ilvl="0" w:tplc="04190001">
      <w:start w:val="1"/>
      <w:numFmt w:val="bullet"/>
      <w:lvlText w:val=""/>
      <w:lvlJc w:val="left"/>
      <w:pPr>
        <w:ind w:left="1728" w:hanging="360"/>
      </w:pPr>
      <w:rPr>
        <w:rFonts w:ascii="Symbol" w:hAnsi="Symbol" w:hint="default"/>
      </w:rPr>
    </w:lvl>
    <w:lvl w:ilvl="1" w:tplc="04190003" w:tentative="1">
      <w:start w:val="1"/>
      <w:numFmt w:val="bullet"/>
      <w:lvlText w:val="o"/>
      <w:lvlJc w:val="left"/>
      <w:pPr>
        <w:ind w:left="2448" w:hanging="360"/>
      </w:pPr>
      <w:rPr>
        <w:rFonts w:ascii="Courier New" w:hAnsi="Courier New" w:cs="Courier New" w:hint="default"/>
      </w:rPr>
    </w:lvl>
    <w:lvl w:ilvl="2" w:tplc="04190005" w:tentative="1">
      <w:start w:val="1"/>
      <w:numFmt w:val="bullet"/>
      <w:lvlText w:val=""/>
      <w:lvlJc w:val="left"/>
      <w:pPr>
        <w:ind w:left="3168" w:hanging="360"/>
      </w:pPr>
      <w:rPr>
        <w:rFonts w:ascii="Wingdings" w:hAnsi="Wingdings" w:hint="default"/>
      </w:rPr>
    </w:lvl>
    <w:lvl w:ilvl="3" w:tplc="04190001" w:tentative="1">
      <w:start w:val="1"/>
      <w:numFmt w:val="bullet"/>
      <w:lvlText w:val=""/>
      <w:lvlJc w:val="left"/>
      <w:pPr>
        <w:ind w:left="3888" w:hanging="360"/>
      </w:pPr>
      <w:rPr>
        <w:rFonts w:ascii="Symbol" w:hAnsi="Symbol" w:hint="default"/>
      </w:rPr>
    </w:lvl>
    <w:lvl w:ilvl="4" w:tplc="04190003" w:tentative="1">
      <w:start w:val="1"/>
      <w:numFmt w:val="bullet"/>
      <w:lvlText w:val="o"/>
      <w:lvlJc w:val="left"/>
      <w:pPr>
        <w:ind w:left="4608" w:hanging="360"/>
      </w:pPr>
      <w:rPr>
        <w:rFonts w:ascii="Courier New" w:hAnsi="Courier New" w:cs="Courier New" w:hint="default"/>
      </w:rPr>
    </w:lvl>
    <w:lvl w:ilvl="5" w:tplc="04190005" w:tentative="1">
      <w:start w:val="1"/>
      <w:numFmt w:val="bullet"/>
      <w:lvlText w:val=""/>
      <w:lvlJc w:val="left"/>
      <w:pPr>
        <w:ind w:left="5328" w:hanging="360"/>
      </w:pPr>
      <w:rPr>
        <w:rFonts w:ascii="Wingdings" w:hAnsi="Wingdings" w:hint="default"/>
      </w:rPr>
    </w:lvl>
    <w:lvl w:ilvl="6" w:tplc="04190001" w:tentative="1">
      <w:start w:val="1"/>
      <w:numFmt w:val="bullet"/>
      <w:lvlText w:val=""/>
      <w:lvlJc w:val="left"/>
      <w:pPr>
        <w:ind w:left="6048" w:hanging="360"/>
      </w:pPr>
      <w:rPr>
        <w:rFonts w:ascii="Symbol" w:hAnsi="Symbol" w:hint="default"/>
      </w:rPr>
    </w:lvl>
    <w:lvl w:ilvl="7" w:tplc="04190003" w:tentative="1">
      <w:start w:val="1"/>
      <w:numFmt w:val="bullet"/>
      <w:lvlText w:val="o"/>
      <w:lvlJc w:val="left"/>
      <w:pPr>
        <w:ind w:left="6768" w:hanging="360"/>
      </w:pPr>
      <w:rPr>
        <w:rFonts w:ascii="Courier New" w:hAnsi="Courier New" w:cs="Courier New" w:hint="default"/>
      </w:rPr>
    </w:lvl>
    <w:lvl w:ilvl="8" w:tplc="04190005" w:tentative="1">
      <w:start w:val="1"/>
      <w:numFmt w:val="bullet"/>
      <w:lvlText w:val=""/>
      <w:lvlJc w:val="left"/>
      <w:pPr>
        <w:ind w:left="7488" w:hanging="360"/>
      </w:pPr>
      <w:rPr>
        <w:rFonts w:ascii="Wingdings" w:hAnsi="Wingdings" w:hint="default"/>
      </w:rPr>
    </w:lvl>
  </w:abstractNum>
  <w:abstractNum w:abstractNumId="91">
    <w:nsid w:val="671A2012"/>
    <w:multiLevelType w:val="hybridMultilevel"/>
    <w:tmpl w:val="493016A2"/>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92">
    <w:nsid w:val="679B63DB"/>
    <w:multiLevelType w:val="multilevel"/>
    <w:tmpl w:val="3CE48A9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82F1AA3"/>
    <w:multiLevelType w:val="hybridMultilevel"/>
    <w:tmpl w:val="10D65B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5">
    <w:nsid w:val="6A643F45"/>
    <w:multiLevelType w:val="hybridMultilevel"/>
    <w:tmpl w:val="4AF4D3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6">
    <w:nsid w:val="6DAC26DA"/>
    <w:multiLevelType w:val="hybridMultilevel"/>
    <w:tmpl w:val="6E68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DBD2D8E"/>
    <w:multiLevelType w:val="multilevel"/>
    <w:tmpl w:val="A2B2F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6E562B07"/>
    <w:multiLevelType w:val="hybridMultilevel"/>
    <w:tmpl w:val="9D58B07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99">
    <w:nsid w:val="708B51F7"/>
    <w:multiLevelType w:val="hybridMultilevel"/>
    <w:tmpl w:val="41A8328A"/>
    <w:lvl w:ilvl="0" w:tplc="0419000F">
      <w:start w:val="1"/>
      <w:numFmt w:val="decimal"/>
      <w:lvlText w:val="%1."/>
      <w:lvlJc w:val="left"/>
      <w:pPr>
        <w:tabs>
          <w:tab w:val="num" w:pos="644"/>
        </w:tabs>
        <w:ind w:left="644" w:hanging="360"/>
      </w:pPr>
      <w:rPr>
        <w:rFont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00">
    <w:nsid w:val="70C50C8F"/>
    <w:multiLevelType w:val="hybridMultilevel"/>
    <w:tmpl w:val="FB9A0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5E6231"/>
    <w:multiLevelType w:val="multilevel"/>
    <w:tmpl w:val="8DBCC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71CE3C82"/>
    <w:multiLevelType w:val="multilevel"/>
    <w:tmpl w:val="34CE308E"/>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cs="Times New Roman"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103">
    <w:nsid w:val="724B65DB"/>
    <w:multiLevelType w:val="hybridMultilevel"/>
    <w:tmpl w:val="B6E01C8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4">
    <w:nsid w:val="73D16B51"/>
    <w:multiLevelType w:val="hybridMultilevel"/>
    <w:tmpl w:val="77A8DF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4AE7A72"/>
    <w:multiLevelType w:val="hybridMultilevel"/>
    <w:tmpl w:val="3604887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6">
    <w:nsid w:val="75E06AF9"/>
    <w:multiLevelType w:val="hybridMultilevel"/>
    <w:tmpl w:val="4EE61F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7">
    <w:nsid w:val="786766E7"/>
    <w:multiLevelType w:val="hybridMultilevel"/>
    <w:tmpl w:val="C4BC14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nsid w:val="78DB4723"/>
    <w:multiLevelType w:val="hybridMultilevel"/>
    <w:tmpl w:val="01D22E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9">
    <w:nsid w:val="79FC787F"/>
    <w:multiLevelType w:val="hybridMultilevel"/>
    <w:tmpl w:val="C464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A365F"/>
    <w:multiLevelType w:val="multilevel"/>
    <w:tmpl w:val="1DBC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7A240A2F"/>
    <w:multiLevelType w:val="hybridMultilevel"/>
    <w:tmpl w:val="BAF85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A91588E"/>
    <w:multiLevelType w:val="multilevel"/>
    <w:tmpl w:val="359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7AF43C32"/>
    <w:multiLevelType w:val="hybridMultilevel"/>
    <w:tmpl w:val="035E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B5C5695"/>
    <w:multiLevelType w:val="hybridMultilevel"/>
    <w:tmpl w:val="B2C2454C"/>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B681197"/>
    <w:multiLevelType w:val="multilevel"/>
    <w:tmpl w:val="E75EB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7D5878D5"/>
    <w:multiLevelType w:val="hybridMultilevel"/>
    <w:tmpl w:val="A2041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F610223"/>
    <w:multiLevelType w:val="multilevel"/>
    <w:tmpl w:val="38EAF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72"/>
  </w:num>
  <w:num w:numId="3">
    <w:abstractNumId w:val="99"/>
  </w:num>
  <w:num w:numId="4">
    <w:abstractNumId w:val="57"/>
  </w:num>
  <w:num w:numId="5">
    <w:abstractNumId w:val="79"/>
  </w:num>
  <w:num w:numId="6">
    <w:abstractNumId w:val="17"/>
  </w:num>
  <w:num w:numId="7">
    <w:abstractNumId w:val="69"/>
  </w:num>
  <w:num w:numId="8">
    <w:abstractNumId w:val="23"/>
  </w:num>
  <w:num w:numId="9">
    <w:abstractNumId w:val="21"/>
  </w:num>
  <w:num w:numId="10">
    <w:abstractNumId w:val="28"/>
  </w:num>
  <w:num w:numId="11">
    <w:abstractNumId w:val="15"/>
  </w:num>
  <w:num w:numId="12">
    <w:abstractNumId w:val="58"/>
  </w:num>
  <w:num w:numId="13">
    <w:abstractNumId w:val="71"/>
  </w:num>
  <w:num w:numId="14">
    <w:abstractNumId w:val="39"/>
  </w:num>
  <w:num w:numId="15">
    <w:abstractNumId w:val="4"/>
  </w:num>
  <w:num w:numId="16">
    <w:abstractNumId w:val="74"/>
  </w:num>
  <w:num w:numId="17">
    <w:abstractNumId w:val="8"/>
  </w:num>
  <w:num w:numId="18">
    <w:abstractNumId w:val="87"/>
  </w:num>
  <w:num w:numId="19">
    <w:abstractNumId w:val="6"/>
  </w:num>
  <w:num w:numId="20">
    <w:abstractNumId w:val="30"/>
  </w:num>
  <w:num w:numId="21">
    <w:abstractNumId w:val="27"/>
  </w:num>
  <w:num w:numId="22">
    <w:abstractNumId w:val="43"/>
  </w:num>
  <w:num w:numId="23">
    <w:abstractNumId w:val="42"/>
  </w:num>
  <w:num w:numId="24">
    <w:abstractNumId w:val="93"/>
  </w:num>
  <w:num w:numId="25">
    <w:abstractNumId w:val="19"/>
  </w:num>
  <w:num w:numId="26">
    <w:abstractNumId w:val="80"/>
  </w:num>
  <w:num w:numId="27">
    <w:abstractNumId w:val="18"/>
  </w:num>
  <w:num w:numId="28">
    <w:abstractNumId w:val="109"/>
  </w:num>
  <w:num w:numId="29">
    <w:abstractNumId w:val="12"/>
  </w:num>
  <w:num w:numId="30">
    <w:abstractNumId w:val="45"/>
  </w:num>
  <w:num w:numId="31">
    <w:abstractNumId w:val="35"/>
  </w:num>
  <w:num w:numId="32">
    <w:abstractNumId w:val="98"/>
  </w:num>
  <w:num w:numId="33">
    <w:abstractNumId w:val="105"/>
  </w:num>
  <w:num w:numId="34">
    <w:abstractNumId w:val="59"/>
  </w:num>
  <w:num w:numId="35">
    <w:abstractNumId w:val="106"/>
  </w:num>
  <w:num w:numId="36">
    <w:abstractNumId w:val="24"/>
  </w:num>
  <w:num w:numId="37">
    <w:abstractNumId w:val="11"/>
  </w:num>
  <w:num w:numId="38">
    <w:abstractNumId w:val="46"/>
  </w:num>
  <w:num w:numId="39">
    <w:abstractNumId w:val="55"/>
  </w:num>
  <w:num w:numId="40">
    <w:abstractNumId w:val="37"/>
  </w:num>
  <w:num w:numId="41">
    <w:abstractNumId w:val="112"/>
  </w:num>
  <w:num w:numId="42">
    <w:abstractNumId w:val="68"/>
  </w:num>
  <w:num w:numId="43">
    <w:abstractNumId w:val="62"/>
  </w:num>
  <w:num w:numId="44">
    <w:abstractNumId w:val="29"/>
  </w:num>
  <w:num w:numId="45">
    <w:abstractNumId w:val="44"/>
  </w:num>
  <w:num w:numId="46">
    <w:abstractNumId w:val="66"/>
  </w:num>
  <w:num w:numId="47">
    <w:abstractNumId w:val="115"/>
  </w:num>
  <w:num w:numId="48">
    <w:abstractNumId w:val="67"/>
  </w:num>
  <w:num w:numId="49">
    <w:abstractNumId w:val="84"/>
  </w:num>
  <w:num w:numId="50">
    <w:abstractNumId w:val="51"/>
  </w:num>
  <w:num w:numId="51">
    <w:abstractNumId w:val="81"/>
  </w:num>
  <w:num w:numId="52">
    <w:abstractNumId w:val="102"/>
  </w:num>
  <w:num w:numId="53">
    <w:abstractNumId w:val="53"/>
  </w:num>
  <w:num w:numId="54">
    <w:abstractNumId w:val="5"/>
  </w:num>
  <w:num w:numId="55">
    <w:abstractNumId w:val="10"/>
  </w:num>
  <w:num w:numId="56">
    <w:abstractNumId w:val="20"/>
  </w:num>
  <w:num w:numId="57">
    <w:abstractNumId w:val="49"/>
  </w:num>
  <w:num w:numId="58">
    <w:abstractNumId w:val="113"/>
  </w:num>
  <w:num w:numId="59">
    <w:abstractNumId w:val="9"/>
  </w:num>
  <w:num w:numId="60">
    <w:abstractNumId w:val="16"/>
  </w:num>
  <w:num w:numId="61">
    <w:abstractNumId w:val="96"/>
  </w:num>
  <w:num w:numId="62">
    <w:abstractNumId w:val="94"/>
  </w:num>
  <w:num w:numId="63">
    <w:abstractNumId w:val="111"/>
  </w:num>
  <w:num w:numId="64">
    <w:abstractNumId w:val="25"/>
  </w:num>
  <w:num w:numId="65">
    <w:abstractNumId w:val="97"/>
  </w:num>
  <w:num w:numId="66">
    <w:abstractNumId w:val="32"/>
  </w:num>
  <w:num w:numId="67">
    <w:abstractNumId w:val="75"/>
  </w:num>
  <w:num w:numId="68">
    <w:abstractNumId w:val="36"/>
  </w:num>
  <w:num w:numId="69">
    <w:abstractNumId w:val="26"/>
  </w:num>
  <w:num w:numId="70">
    <w:abstractNumId w:val="117"/>
  </w:num>
  <w:num w:numId="71">
    <w:abstractNumId w:val="52"/>
  </w:num>
  <w:num w:numId="72">
    <w:abstractNumId w:val="50"/>
    <w:lvlOverride w:ilvl="0"/>
    <w:lvlOverride w:ilvl="1">
      <w:startOverride w:val="1"/>
    </w:lvlOverride>
    <w:lvlOverride w:ilvl="2"/>
    <w:lvlOverride w:ilvl="3"/>
    <w:lvlOverride w:ilvl="4"/>
    <w:lvlOverride w:ilvl="5"/>
    <w:lvlOverride w:ilvl="6"/>
    <w:lvlOverride w:ilvl="7"/>
    <w:lvlOverride w:ilvl="8"/>
  </w:num>
  <w:num w:numId="73">
    <w:abstractNumId w:val="110"/>
  </w:num>
  <w:num w:numId="74">
    <w:abstractNumId w:val="77"/>
  </w:num>
  <w:num w:numId="75">
    <w:abstractNumId w:val="85"/>
  </w:num>
  <w:num w:numId="76">
    <w:abstractNumId w:val="101"/>
  </w:num>
  <w:num w:numId="77">
    <w:abstractNumId w:val="78"/>
  </w:num>
  <w:num w:numId="78">
    <w:abstractNumId w:val="76"/>
  </w:num>
  <w:num w:numId="79">
    <w:abstractNumId w:val="64"/>
  </w:num>
  <w:num w:numId="80">
    <w:abstractNumId w:val="33"/>
  </w:num>
  <w:num w:numId="81">
    <w:abstractNumId w:val="41"/>
  </w:num>
  <w:num w:numId="82">
    <w:abstractNumId w:val="95"/>
  </w:num>
  <w:num w:numId="83">
    <w:abstractNumId w:val="65"/>
  </w:num>
  <w:num w:numId="84">
    <w:abstractNumId w:val="56"/>
  </w:num>
  <w:num w:numId="85">
    <w:abstractNumId w:val="13"/>
  </w:num>
  <w:num w:numId="86">
    <w:abstractNumId w:val="22"/>
  </w:num>
  <w:num w:numId="87">
    <w:abstractNumId w:val="47"/>
  </w:num>
  <w:num w:numId="88">
    <w:abstractNumId w:val="91"/>
  </w:num>
  <w:num w:numId="89">
    <w:abstractNumId w:val="89"/>
  </w:num>
  <w:num w:numId="90">
    <w:abstractNumId w:val="34"/>
  </w:num>
  <w:num w:numId="91">
    <w:abstractNumId w:val="63"/>
  </w:num>
  <w:num w:numId="92">
    <w:abstractNumId w:val="83"/>
  </w:num>
  <w:num w:numId="93">
    <w:abstractNumId w:val="92"/>
  </w:num>
  <w:num w:numId="94">
    <w:abstractNumId w:val="70"/>
  </w:num>
  <w:num w:numId="95">
    <w:abstractNumId w:val="86"/>
  </w:num>
  <w:num w:numId="96">
    <w:abstractNumId w:val="116"/>
  </w:num>
  <w:num w:numId="97">
    <w:abstractNumId w:val="14"/>
  </w:num>
  <w:num w:numId="98">
    <w:abstractNumId w:val="60"/>
  </w:num>
  <w:num w:numId="99">
    <w:abstractNumId w:val="54"/>
  </w:num>
  <w:num w:numId="100">
    <w:abstractNumId w:val="103"/>
  </w:num>
  <w:num w:numId="101">
    <w:abstractNumId w:val="108"/>
  </w:num>
  <w:num w:numId="102">
    <w:abstractNumId w:val="48"/>
  </w:num>
  <w:num w:numId="103">
    <w:abstractNumId w:val="38"/>
  </w:num>
  <w:num w:numId="104">
    <w:abstractNumId w:val="107"/>
  </w:num>
  <w:num w:numId="105">
    <w:abstractNumId w:val="82"/>
  </w:num>
  <w:num w:numId="106">
    <w:abstractNumId w:val="90"/>
  </w:num>
  <w:num w:numId="107">
    <w:abstractNumId w:val="114"/>
  </w:num>
  <w:num w:numId="108">
    <w:abstractNumId w:val="100"/>
  </w:num>
  <w:num w:numId="10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1"/>
  </w:num>
  <w:num w:numId="113">
    <w:abstractNumId w:val="7"/>
  </w:num>
  <w:num w:numId="114">
    <w:abstractNumId w:val="104"/>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0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DA3CA5"/>
    <w:rsid w:val="00000E2B"/>
    <w:rsid w:val="00003C4F"/>
    <w:rsid w:val="00005A36"/>
    <w:rsid w:val="00006DC5"/>
    <w:rsid w:val="00011DF1"/>
    <w:rsid w:val="00011E70"/>
    <w:rsid w:val="00013721"/>
    <w:rsid w:val="00014F24"/>
    <w:rsid w:val="000152DC"/>
    <w:rsid w:val="00015379"/>
    <w:rsid w:val="00020B6C"/>
    <w:rsid w:val="0002111E"/>
    <w:rsid w:val="000240B3"/>
    <w:rsid w:val="0002666D"/>
    <w:rsid w:val="00026A5E"/>
    <w:rsid w:val="00030013"/>
    <w:rsid w:val="000305B1"/>
    <w:rsid w:val="0003065F"/>
    <w:rsid w:val="00034284"/>
    <w:rsid w:val="00036538"/>
    <w:rsid w:val="00036AC6"/>
    <w:rsid w:val="000376F9"/>
    <w:rsid w:val="0003781F"/>
    <w:rsid w:val="000423F3"/>
    <w:rsid w:val="00043401"/>
    <w:rsid w:val="00046542"/>
    <w:rsid w:val="00046C37"/>
    <w:rsid w:val="0005260E"/>
    <w:rsid w:val="0005305E"/>
    <w:rsid w:val="00053361"/>
    <w:rsid w:val="00055051"/>
    <w:rsid w:val="000557CA"/>
    <w:rsid w:val="00055901"/>
    <w:rsid w:val="00057ADF"/>
    <w:rsid w:val="00060D22"/>
    <w:rsid w:val="00061EFF"/>
    <w:rsid w:val="00062F64"/>
    <w:rsid w:val="000630C7"/>
    <w:rsid w:val="000640F9"/>
    <w:rsid w:val="00071E00"/>
    <w:rsid w:val="00073F6B"/>
    <w:rsid w:val="00074EEE"/>
    <w:rsid w:val="00074F33"/>
    <w:rsid w:val="000753C3"/>
    <w:rsid w:val="00076485"/>
    <w:rsid w:val="00077009"/>
    <w:rsid w:val="00077350"/>
    <w:rsid w:val="000817B0"/>
    <w:rsid w:val="0008252C"/>
    <w:rsid w:val="00085999"/>
    <w:rsid w:val="00085A03"/>
    <w:rsid w:val="00090254"/>
    <w:rsid w:val="00094E80"/>
    <w:rsid w:val="00096166"/>
    <w:rsid w:val="000962F3"/>
    <w:rsid w:val="00096A45"/>
    <w:rsid w:val="00097569"/>
    <w:rsid w:val="00097E18"/>
    <w:rsid w:val="000A37D3"/>
    <w:rsid w:val="000A4F8D"/>
    <w:rsid w:val="000A555E"/>
    <w:rsid w:val="000A5779"/>
    <w:rsid w:val="000A5952"/>
    <w:rsid w:val="000A646B"/>
    <w:rsid w:val="000A793B"/>
    <w:rsid w:val="000A7B4F"/>
    <w:rsid w:val="000B0E33"/>
    <w:rsid w:val="000B313B"/>
    <w:rsid w:val="000B721A"/>
    <w:rsid w:val="000C0BE9"/>
    <w:rsid w:val="000C2000"/>
    <w:rsid w:val="000C3730"/>
    <w:rsid w:val="000C3A18"/>
    <w:rsid w:val="000C3C28"/>
    <w:rsid w:val="000C5572"/>
    <w:rsid w:val="000C5F51"/>
    <w:rsid w:val="000C6588"/>
    <w:rsid w:val="000D133E"/>
    <w:rsid w:val="000D3129"/>
    <w:rsid w:val="000D5236"/>
    <w:rsid w:val="000D589B"/>
    <w:rsid w:val="000D5A15"/>
    <w:rsid w:val="000D6B11"/>
    <w:rsid w:val="000D6FB9"/>
    <w:rsid w:val="000D7410"/>
    <w:rsid w:val="000D741B"/>
    <w:rsid w:val="000D7D58"/>
    <w:rsid w:val="000E194B"/>
    <w:rsid w:val="000E2C44"/>
    <w:rsid w:val="000E2E2F"/>
    <w:rsid w:val="000E5CB5"/>
    <w:rsid w:val="000E7A6F"/>
    <w:rsid w:val="000F0FEE"/>
    <w:rsid w:val="000F1914"/>
    <w:rsid w:val="000F2817"/>
    <w:rsid w:val="000F52AE"/>
    <w:rsid w:val="000F62D9"/>
    <w:rsid w:val="001020A6"/>
    <w:rsid w:val="0010367D"/>
    <w:rsid w:val="00103CBC"/>
    <w:rsid w:val="00104EE5"/>
    <w:rsid w:val="00106B98"/>
    <w:rsid w:val="0011155F"/>
    <w:rsid w:val="001132F5"/>
    <w:rsid w:val="0012129D"/>
    <w:rsid w:val="0012158B"/>
    <w:rsid w:val="001217FF"/>
    <w:rsid w:val="00127C13"/>
    <w:rsid w:val="00130363"/>
    <w:rsid w:val="0013141A"/>
    <w:rsid w:val="0013146A"/>
    <w:rsid w:val="0013227F"/>
    <w:rsid w:val="001342B6"/>
    <w:rsid w:val="001351FE"/>
    <w:rsid w:val="001359B7"/>
    <w:rsid w:val="00136669"/>
    <w:rsid w:val="0014039E"/>
    <w:rsid w:val="0014052A"/>
    <w:rsid w:val="00143F73"/>
    <w:rsid w:val="001455F0"/>
    <w:rsid w:val="00147115"/>
    <w:rsid w:val="0015344A"/>
    <w:rsid w:val="00153AE0"/>
    <w:rsid w:val="0015404F"/>
    <w:rsid w:val="00154929"/>
    <w:rsid w:val="00154E56"/>
    <w:rsid w:val="00156D13"/>
    <w:rsid w:val="001577C0"/>
    <w:rsid w:val="00160C70"/>
    <w:rsid w:val="001651B8"/>
    <w:rsid w:val="0016524D"/>
    <w:rsid w:val="00167206"/>
    <w:rsid w:val="001746A5"/>
    <w:rsid w:val="00180A25"/>
    <w:rsid w:val="0018119E"/>
    <w:rsid w:val="00181C52"/>
    <w:rsid w:val="0018312E"/>
    <w:rsid w:val="00185459"/>
    <w:rsid w:val="00191477"/>
    <w:rsid w:val="001946B3"/>
    <w:rsid w:val="00196597"/>
    <w:rsid w:val="00196760"/>
    <w:rsid w:val="001A3340"/>
    <w:rsid w:val="001A5165"/>
    <w:rsid w:val="001A6216"/>
    <w:rsid w:val="001A6795"/>
    <w:rsid w:val="001A7EDC"/>
    <w:rsid w:val="001B0C05"/>
    <w:rsid w:val="001B15F8"/>
    <w:rsid w:val="001B1B80"/>
    <w:rsid w:val="001B234D"/>
    <w:rsid w:val="001B3C18"/>
    <w:rsid w:val="001B7BB4"/>
    <w:rsid w:val="001C08C9"/>
    <w:rsid w:val="001C40FF"/>
    <w:rsid w:val="001C533A"/>
    <w:rsid w:val="001C54C9"/>
    <w:rsid w:val="001C75C9"/>
    <w:rsid w:val="001C7CDE"/>
    <w:rsid w:val="001D41D8"/>
    <w:rsid w:val="001D4E56"/>
    <w:rsid w:val="001D4F3B"/>
    <w:rsid w:val="001D55B1"/>
    <w:rsid w:val="001D5B39"/>
    <w:rsid w:val="001D65B3"/>
    <w:rsid w:val="001D662A"/>
    <w:rsid w:val="001F0649"/>
    <w:rsid w:val="001F2C7D"/>
    <w:rsid w:val="001F614C"/>
    <w:rsid w:val="00200878"/>
    <w:rsid w:val="00200FDB"/>
    <w:rsid w:val="002079BE"/>
    <w:rsid w:val="00210BDD"/>
    <w:rsid w:val="002121E8"/>
    <w:rsid w:val="0021434F"/>
    <w:rsid w:val="00215289"/>
    <w:rsid w:val="00216B70"/>
    <w:rsid w:val="002170BF"/>
    <w:rsid w:val="0021775D"/>
    <w:rsid w:val="0022050D"/>
    <w:rsid w:val="002229E2"/>
    <w:rsid w:val="00223081"/>
    <w:rsid w:val="00223785"/>
    <w:rsid w:val="00223E98"/>
    <w:rsid w:val="002250FD"/>
    <w:rsid w:val="002267B4"/>
    <w:rsid w:val="00227514"/>
    <w:rsid w:val="00232501"/>
    <w:rsid w:val="00233D70"/>
    <w:rsid w:val="002401BD"/>
    <w:rsid w:val="00240FD5"/>
    <w:rsid w:val="00243A42"/>
    <w:rsid w:val="00244AD9"/>
    <w:rsid w:val="00244BB6"/>
    <w:rsid w:val="0024515A"/>
    <w:rsid w:val="0024589E"/>
    <w:rsid w:val="00245FAA"/>
    <w:rsid w:val="0024609F"/>
    <w:rsid w:val="002476EA"/>
    <w:rsid w:val="0025262A"/>
    <w:rsid w:val="002530E0"/>
    <w:rsid w:val="002551CA"/>
    <w:rsid w:val="00256512"/>
    <w:rsid w:val="0026022D"/>
    <w:rsid w:val="00261DEC"/>
    <w:rsid w:val="0026281E"/>
    <w:rsid w:val="00263AC9"/>
    <w:rsid w:val="00263CB5"/>
    <w:rsid w:val="00264789"/>
    <w:rsid w:val="00274DB7"/>
    <w:rsid w:val="002838B3"/>
    <w:rsid w:val="00284314"/>
    <w:rsid w:val="00284537"/>
    <w:rsid w:val="00294CD1"/>
    <w:rsid w:val="00297F70"/>
    <w:rsid w:val="002A0C65"/>
    <w:rsid w:val="002A2D9D"/>
    <w:rsid w:val="002A61AC"/>
    <w:rsid w:val="002A7A63"/>
    <w:rsid w:val="002A7D0D"/>
    <w:rsid w:val="002B4F8E"/>
    <w:rsid w:val="002B5043"/>
    <w:rsid w:val="002C0E60"/>
    <w:rsid w:val="002C2C3D"/>
    <w:rsid w:val="002C3A07"/>
    <w:rsid w:val="002C4753"/>
    <w:rsid w:val="002C6DF0"/>
    <w:rsid w:val="002D1522"/>
    <w:rsid w:val="002D1D88"/>
    <w:rsid w:val="002D36CB"/>
    <w:rsid w:val="002D3964"/>
    <w:rsid w:val="002D52EC"/>
    <w:rsid w:val="002E5497"/>
    <w:rsid w:val="002E57B2"/>
    <w:rsid w:val="002E5E72"/>
    <w:rsid w:val="002F0433"/>
    <w:rsid w:val="002F4E34"/>
    <w:rsid w:val="002F50FF"/>
    <w:rsid w:val="002F6E88"/>
    <w:rsid w:val="002F7F1D"/>
    <w:rsid w:val="003010DE"/>
    <w:rsid w:val="003039AA"/>
    <w:rsid w:val="00303A0E"/>
    <w:rsid w:val="00303FA4"/>
    <w:rsid w:val="00310B06"/>
    <w:rsid w:val="00310C60"/>
    <w:rsid w:val="00313EDC"/>
    <w:rsid w:val="00314DE0"/>
    <w:rsid w:val="00317C93"/>
    <w:rsid w:val="0032443E"/>
    <w:rsid w:val="00324842"/>
    <w:rsid w:val="00326344"/>
    <w:rsid w:val="003263B1"/>
    <w:rsid w:val="00327E23"/>
    <w:rsid w:val="00330E53"/>
    <w:rsid w:val="00331CCD"/>
    <w:rsid w:val="0033245B"/>
    <w:rsid w:val="0033388D"/>
    <w:rsid w:val="00335E53"/>
    <w:rsid w:val="00336150"/>
    <w:rsid w:val="00337474"/>
    <w:rsid w:val="00340A2D"/>
    <w:rsid w:val="003413B3"/>
    <w:rsid w:val="00341EC2"/>
    <w:rsid w:val="00342F95"/>
    <w:rsid w:val="00343B6C"/>
    <w:rsid w:val="00345326"/>
    <w:rsid w:val="00347296"/>
    <w:rsid w:val="0034792D"/>
    <w:rsid w:val="00351077"/>
    <w:rsid w:val="00353376"/>
    <w:rsid w:val="003539AA"/>
    <w:rsid w:val="00353A78"/>
    <w:rsid w:val="00353C47"/>
    <w:rsid w:val="003541B6"/>
    <w:rsid w:val="00354CC0"/>
    <w:rsid w:val="00355968"/>
    <w:rsid w:val="00355EA3"/>
    <w:rsid w:val="003571BE"/>
    <w:rsid w:val="003574CA"/>
    <w:rsid w:val="00357F78"/>
    <w:rsid w:val="00360AFE"/>
    <w:rsid w:val="00362243"/>
    <w:rsid w:val="003643D7"/>
    <w:rsid w:val="0036454C"/>
    <w:rsid w:val="00364E4E"/>
    <w:rsid w:val="00364E70"/>
    <w:rsid w:val="00365FF3"/>
    <w:rsid w:val="00367004"/>
    <w:rsid w:val="00371160"/>
    <w:rsid w:val="00373395"/>
    <w:rsid w:val="00374C8E"/>
    <w:rsid w:val="00374DCE"/>
    <w:rsid w:val="0037614A"/>
    <w:rsid w:val="0038068C"/>
    <w:rsid w:val="0038260E"/>
    <w:rsid w:val="00382879"/>
    <w:rsid w:val="00383CB6"/>
    <w:rsid w:val="0038434B"/>
    <w:rsid w:val="0038449A"/>
    <w:rsid w:val="00384953"/>
    <w:rsid w:val="0038532C"/>
    <w:rsid w:val="003864EF"/>
    <w:rsid w:val="003908CD"/>
    <w:rsid w:val="00391895"/>
    <w:rsid w:val="003A037D"/>
    <w:rsid w:val="003B06C2"/>
    <w:rsid w:val="003B3027"/>
    <w:rsid w:val="003B43BC"/>
    <w:rsid w:val="003B78B7"/>
    <w:rsid w:val="003C1108"/>
    <w:rsid w:val="003C17AA"/>
    <w:rsid w:val="003C262B"/>
    <w:rsid w:val="003C282E"/>
    <w:rsid w:val="003D1A8E"/>
    <w:rsid w:val="003E26ED"/>
    <w:rsid w:val="003E33B0"/>
    <w:rsid w:val="003E3999"/>
    <w:rsid w:val="003E5FC2"/>
    <w:rsid w:val="003E6015"/>
    <w:rsid w:val="003E6848"/>
    <w:rsid w:val="003F021C"/>
    <w:rsid w:val="003F0D27"/>
    <w:rsid w:val="004025C0"/>
    <w:rsid w:val="00402CB9"/>
    <w:rsid w:val="00402F4A"/>
    <w:rsid w:val="00403916"/>
    <w:rsid w:val="0040394D"/>
    <w:rsid w:val="00406E81"/>
    <w:rsid w:val="0041495A"/>
    <w:rsid w:val="00414FCB"/>
    <w:rsid w:val="004166AE"/>
    <w:rsid w:val="004176C4"/>
    <w:rsid w:val="00417B1E"/>
    <w:rsid w:val="00420932"/>
    <w:rsid w:val="00425830"/>
    <w:rsid w:val="004262BB"/>
    <w:rsid w:val="004266E4"/>
    <w:rsid w:val="00426F4A"/>
    <w:rsid w:val="00427335"/>
    <w:rsid w:val="00430116"/>
    <w:rsid w:val="0043109D"/>
    <w:rsid w:val="004317E9"/>
    <w:rsid w:val="00433A5C"/>
    <w:rsid w:val="00443EF3"/>
    <w:rsid w:val="00445709"/>
    <w:rsid w:val="0045042B"/>
    <w:rsid w:val="0045114D"/>
    <w:rsid w:val="00453E29"/>
    <w:rsid w:val="00454321"/>
    <w:rsid w:val="00455EC6"/>
    <w:rsid w:val="004561E1"/>
    <w:rsid w:val="004622E1"/>
    <w:rsid w:val="0046384E"/>
    <w:rsid w:val="00465655"/>
    <w:rsid w:val="00472615"/>
    <w:rsid w:val="004738DF"/>
    <w:rsid w:val="0047397C"/>
    <w:rsid w:val="00473CA1"/>
    <w:rsid w:val="00476BD5"/>
    <w:rsid w:val="004810CD"/>
    <w:rsid w:val="00482B5A"/>
    <w:rsid w:val="00482D28"/>
    <w:rsid w:val="00483EBE"/>
    <w:rsid w:val="00485FCF"/>
    <w:rsid w:val="00490B2B"/>
    <w:rsid w:val="00491566"/>
    <w:rsid w:val="00492FC1"/>
    <w:rsid w:val="0049319E"/>
    <w:rsid w:val="00495BD4"/>
    <w:rsid w:val="0049768E"/>
    <w:rsid w:val="004A07C4"/>
    <w:rsid w:val="004A2129"/>
    <w:rsid w:val="004A31AA"/>
    <w:rsid w:val="004A340C"/>
    <w:rsid w:val="004A3886"/>
    <w:rsid w:val="004A67B1"/>
    <w:rsid w:val="004A7CE3"/>
    <w:rsid w:val="004B08D7"/>
    <w:rsid w:val="004B09B3"/>
    <w:rsid w:val="004B29A0"/>
    <w:rsid w:val="004B33DA"/>
    <w:rsid w:val="004B5774"/>
    <w:rsid w:val="004B5894"/>
    <w:rsid w:val="004B6685"/>
    <w:rsid w:val="004B7AF9"/>
    <w:rsid w:val="004C0E56"/>
    <w:rsid w:val="004C14F5"/>
    <w:rsid w:val="004C68E8"/>
    <w:rsid w:val="004C71D3"/>
    <w:rsid w:val="004D019B"/>
    <w:rsid w:val="004D02F2"/>
    <w:rsid w:val="004D209E"/>
    <w:rsid w:val="004D635B"/>
    <w:rsid w:val="004D7664"/>
    <w:rsid w:val="004E07AD"/>
    <w:rsid w:val="004E123D"/>
    <w:rsid w:val="004E1D2A"/>
    <w:rsid w:val="004E310D"/>
    <w:rsid w:val="004E3DBE"/>
    <w:rsid w:val="004E3E50"/>
    <w:rsid w:val="004E53D8"/>
    <w:rsid w:val="004E5B88"/>
    <w:rsid w:val="004E5BFC"/>
    <w:rsid w:val="004E60F1"/>
    <w:rsid w:val="004E68B0"/>
    <w:rsid w:val="004E78E3"/>
    <w:rsid w:val="004F1DFC"/>
    <w:rsid w:val="004F2000"/>
    <w:rsid w:val="004F5716"/>
    <w:rsid w:val="004F64A2"/>
    <w:rsid w:val="005013CF"/>
    <w:rsid w:val="0050160D"/>
    <w:rsid w:val="005030C6"/>
    <w:rsid w:val="00505D4B"/>
    <w:rsid w:val="00506D8E"/>
    <w:rsid w:val="00506FE8"/>
    <w:rsid w:val="005075AD"/>
    <w:rsid w:val="005079AC"/>
    <w:rsid w:val="005079BC"/>
    <w:rsid w:val="005117CA"/>
    <w:rsid w:val="005129B6"/>
    <w:rsid w:val="00515998"/>
    <w:rsid w:val="00517EDE"/>
    <w:rsid w:val="0052037E"/>
    <w:rsid w:val="00520CD3"/>
    <w:rsid w:val="00521E68"/>
    <w:rsid w:val="005254B4"/>
    <w:rsid w:val="005255B1"/>
    <w:rsid w:val="00526257"/>
    <w:rsid w:val="00532730"/>
    <w:rsid w:val="00535D2D"/>
    <w:rsid w:val="00536A1E"/>
    <w:rsid w:val="00537424"/>
    <w:rsid w:val="005404D9"/>
    <w:rsid w:val="00540F4C"/>
    <w:rsid w:val="005417E4"/>
    <w:rsid w:val="005430E6"/>
    <w:rsid w:val="00547B60"/>
    <w:rsid w:val="00553360"/>
    <w:rsid w:val="005538C1"/>
    <w:rsid w:val="00553C8B"/>
    <w:rsid w:val="00553CCD"/>
    <w:rsid w:val="00554112"/>
    <w:rsid w:val="005548F8"/>
    <w:rsid w:val="00561C79"/>
    <w:rsid w:val="0056313D"/>
    <w:rsid w:val="00563C86"/>
    <w:rsid w:val="00563FC7"/>
    <w:rsid w:val="00565C12"/>
    <w:rsid w:val="005660AA"/>
    <w:rsid w:val="00566535"/>
    <w:rsid w:val="00571BCB"/>
    <w:rsid w:val="005736E1"/>
    <w:rsid w:val="00573FEF"/>
    <w:rsid w:val="005746EA"/>
    <w:rsid w:val="00576EEB"/>
    <w:rsid w:val="00577039"/>
    <w:rsid w:val="005772ED"/>
    <w:rsid w:val="00581E2B"/>
    <w:rsid w:val="00582B1A"/>
    <w:rsid w:val="00582D8C"/>
    <w:rsid w:val="0058412B"/>
    <w:rsid w:val="00585305"/>
    <w:rsid w:val="005856B5"/>
    <w:rsid w:val="0059404B"/>
    <w:rsid w:val="00595686"/>
    <w:rsid w:val="005956B7"/>
    <w:rsid w:val="00595CC5"/>
    <w:rsid w:val="00596900"/>
    <w:rsid w:val="005A11A6"/>
    <w:rsid w:val="005A2209"/>
    <w:rsid w:val="005A3FCF"/>
    <w:rsid w:val="005A41D5"/>
    <w:rsid w:val="005A44F3"/>
    <w:rsid w:val="005A6B37"/>
    <w:rsid w:val="005B0BB5"/>
    <w:rsid w:val="005B25EB"/>
    <w:rsid w:val="005B6995"/>
    <w:rsid w:val="005C0AC5"/>
    <w:rsid w:val="005C1984"/>
    <w:rsid w:val="005C4CC6"/>
    <w:rsid w:val="005C7A1E"/>
    <w:rsid w:val="005D10D0"/>
    <w:rsid w:val="005D4157"/>
    <w:rsid w:val="005D44C3"/>
    <w:rsid w:val="005D627D"/>
    <w:rsid w:val="005D6496"/>
    <w:rsid w:val="005D66B3"/>
    <w:rsid w:val="005D69ED"/>
    <w:rsid w:val="005E3233"/>
    <w:rsid w:val="005E3FFE"/>
    <w:rsid w:val="005E6242"/>
    <w:rsid w:val="005E7A85"/>
    <w:rsid w:val="005F0A1E"/>
    <w:rsid w:val="005F3B87"/>
    <w:rsid w:val="005F6135"/>
    <w:rsid w:val="005F627A"/>
    <w:rsid w:val="005F64EC"/>
    <w:rsid w:val="0060068F"/>
    <w:rsid w:val="006020A7"/>
    <w:rsid w:val="0060224B"/>
    <w:rsid w:val="00603B84"/>
    <w:rsid w:val="006049F5"/>
    <w:rsid w:val="00606AC2"/>
    <w:rsid w:val="00611EF9"/>
    <w:rsid w:val="006126BC"/>
    <w:rsid w:val="00612D88"/>
    <w:rsid w:val="006151F2"/>
    <w:rsid w:val="00616809"/>
    <w:rsid w:val="00620035"/>
    <w:rsid w:val="0062531B"/>
    <w:rsid w:val="00625C54"/>
    <w:rsid w:val="006278A7"/>
    <w:rsid w:val="00627ABE"/>
    <w:rsid w:val="00627B52"/>
    <w:rsid w:val="0063232C"/>
    <w:rsid w:val="006339A0"/>
    <w:rsid w:val="00635D05"/>
    <w:rsid w:val="00636B74"/>
    <w:rsid w:val="006370A1"/>
    <w:rsid w:val="00640B6A"/>
    <w:rsid w:val="00641614"/>
    <w:rsid w:val="0064202D"/>
    <w:rsid w:val="00644944"/>
    <w:rsid w:val="0065544A"/>
    <w:rsid w:val="00655E2D"/>
    <w:rsid w:val="0065658A"/>
    <w:rsid w:val="00657186"/>
    <w:rsid w:val="006602C0"/>
    <w:rsid w:val="00660814"/>
    <w:rsid w:val="006649AA"/>
    <w:rsid w:val="00667662"/>
    <w:rsid w:val="0067265B"/>
    <w:rsid w:val="00676856"/>
    <w:rsid w:val="00681F5C"/>
    <w:rsid w:val="00687251"/>
    <w:rsid w:val="006911FB"/>
    <w:rsid w:val="00691744"/>
    <w:rsid w:val="00692E1E"/>
    <w:rsid w:val="006A07E0"/>
    <w:rsid w:val="006A1513"/>
    <w:rsid w:val="006A1733"/>
    <w:rsid w:val="006A239C"/>
    <w:rsid w:val="006A2505"/>
    <w:rsid w:val="006A2F68"/>
    <w:rsid w:val="006A31B0"/>
    <w:rsid w:val="006A7226"/>
    <w:rsid w:val="006B2E7F"/>
    <w:rsid w:val="006B3A51"/>
    <w:rsid w:val="006B418D"/>
    <w:rsid w:val="006B4471"/>
    <w:rsid w:val="006B44F3"/>
    <w:rsid w:val="006B468A"/>
    <w:rsid w:val="006C3416"/>
    <w:rsid w:val="006C40F1"/>
    <w:rsid w:val="006C41E3"/>
    <w:rsid w:val="006D283E"/>
    <w:rsid w:val="006D569C"/>
    <w:rsid w:val="006D6AD0"/>
    <w:rsid w:val="006D73D2"/>
    <w:rsid w:val="006D7C15"/>
    <w:rsid w:val="006D7CF6"/>
    <w:rsid w:val="006E007C"/>
    <w:rsid w:val="006E0117"/>
    <w:rsid w:val="006E2E7F"/>
    <w:rsid w:val="006E3662"/>
    <w:rsid w:val="006E4C3F"/>
    <w:rsid w:val="006E5904"/>
    <w:rsid w:val="006E673E"/>
    <w:rsid w:val="006F194F"/>
    <w:rsid w:val="006F2596"/>
    <w:rsid w:val="006F3D8A"/>
    <w:rsid w:val="006F4C47"/>
    <w:rsid w:val="00700057"/>
    <w:rsid w:val="0070086C"/>
    <w:rsid w:val="00704AE0"/>
    <w:rsid w:val="007102BA"/>
    <w:rsid w:val="00711F04"/>
    <w:rsid w:val="00712C68"/>
    <w:rsid w:val="00713BA4"/>
    <w:rsid w:val="00716D69"/>
    <w:rsid w:val="00721DAB"/>
    <w:rsid w:val="00725D7B"/>
    <w:rsid w:val="0072764F"/>
    <w:rsid w:val="00727CCF"/>
    <w:rsid w:val="0073154B"/>
    <w:rsid w:val="00736455"/>
    <w:rsid w:val="00736A7A"/>
    <w:rsid w:val="00736D42"/>
    <w:rsid w:val="00744020"/>
    <w:rsid w:val="00746C74"/>
    <w:rsid w:val="007504E3"/>
    <w:rsid w:val="00751444"/>
    <w:rsid w:val="00751C42"/>
    <w:rsid w:val="0075257C"/>
    <w:rsid w:val="0075699B"/>
    <w:rsid w:val="00756A37"/>
    <w:rsid w:val="00756F0A"/>
    <w:rsid w:val="00757FE2"/>
    <w:rsid w:val="007612AD"/>
    <w:rsid w:val="00761362"/>
    <w:rsid w:val="00764FF1"/>
    <w:rsid w:val="00774E3E"/>
    <w:rsid w:val="00775CF1"/>
    <w:rsid w:val="007766DA"/>
    <w:rsid w:val="00777F45"/>
    <w:rsid w:val="00785857"/>
    <w:rsid w:val="00785B05"/>
    <w:rsid w:val="00786507"/>
    <w:rsid w:val="00786A80"/>
    <w:rsid w:val="0078780C"/>
    <w:rsid w:val="00787EE4"/>
    <w:rsid w:val="00792310"/>
    <w:rsid w:val="00793A45"/>
    <w:rsid w:val="00793D95"/>
    <w:rsid w:val="007941D7"/>
    <w:rsid w:val="007974B5"/>
    <w:rsid w:val="007A005E"/>
    <w:rsid w:val="007A1942"/>
    <w:rsid w:val="007A1A0E"/>
    <w:rsid w:val="007A235A"/>
    <w:rsid w:val="007A237F"/>
    <w:rsid w:val="007A2DAF"/>
    <w:rsid w:val="007A3627"/>
    <w:rsid w:val="007A6B55"/>
    <w:rsid w:val="007A6F9D"/>
    <w:rsid w:val="007A7389"/>
    <w:rsid w:val="007B07DB"/>
    <w:rsid w:val="007B2D2C"/>
    <w:rsid w:val="007B3B15"/>
    <w:rsid w:val="007B4607"/>
    <w:rsid w:val="007B4A4A"/>
    <w:rsid w:val="007B652D"/>
    <w:rsid w:val="007B74D0"/>
    <w:rsid w:val="007C02E5"/>
    <w:rsid w:val="007C2EE4"/>
    <w:rsid w:val="007C2FEF"/>
    <w:rsid w:val="007C3F45"/>
    <w:rsid w:val="007C41A7"/>
    <w:rsid w:val="007C49B7"/>
    <w:rsid w:val="007C5A1D"/>
    <w:rsid w:val="007D00C6"/>
    <w:rsid w:val="007D0259"/>
    <w:rsid w:val="007D100C"/>
    <w:rsid w:val="007D1993"/>
    <w:rsid w:val="007D2220"/>
    <w:rsid w:val="007D2A94"/>
    <w:rsid w:val="007D2B84"/>
    <w:rsid w:val="007D34CE"/>
    <w:rsid w:val="007D3613"/>
    <w:rsid w:val="007D52FF"/>
    <w:rsid w:val="007D53ED"/>
    <w:rsid w:val="007D5773"/>
    <w:rsid w:val="007D5897"/>
    <w:rsid w:val="007D6FB6"/>
    <w:rsid w:val="007D748A"/>
    <w:rsid w:val="007E43DD"/>
    <w:rsid w:val="007E4D2B"/>
    <w:rsid w:val="007E63C9"/>
    <w:rsid w:val="007F15D4"/>
    <w:rsid w:val="007F2C57"/>
    <w:rsid w:val="007F37CA"/>
    <w:rsid w:val="007F4247"/>
    <w:rsid w:val="007F79EF"/>
    <w:rsid w:val="007F7F37"/>
    <w:rsid w:val="00801DC9"/>
    <w:rsid w:val="008022F9"/>
    <w:rsid w:val="00802A26"/>
    <w:rsid w:val="008039C6"/>
    <w:rsid w:val="008144C3"/>
    <w:rsid w:val="008214E4"/>
    <w:rsid w:val="008220C0"/>
    <w:rsid w:val="0082320C"/>
    <w:rsid w:val="0082457D"/>
    <w:rsid w:val="00826F34"/>
    <w:rsid w:val="00826FA5"/>
    <w:rsid w:val="0083010A"/>
    <w:rsid w:val="00830523"/>
    <w:rsid w:val="008306CE"/>
    <w:rsid w:val="00831366"/>
    <w:rsid w:val="00831E07"/>
    <w:rsid w:val="0083339D"/>
    <w:rsid w:val="00833BA7"/>
    <w:rsid w:val="00834FD1"/>
    <w:rsid w:val="008369F7"/>
    <w:rsid w:val="00836E41"/>
    <w:rsid w:val="0084584C"/>
    <w:rsid w:val="00846B9D"/>
    <w:rsid w:val="00850AD6"/>
    <w:rsid w:val="00852D9E"/>
    <w:rsid w:val="0085590A"/>
    <w:rsid w:val="00863638"/>
    <w:rsid w:val="008640CE"/>
    <w:rsid w:val="00866706"/>
    <w:rsid w:val="00870835"/>
    <w:rsid w:val="008709D6"/>
    <w:rsid w:val="008716F9"/>
    <w:rsid w:val="00873081"/>
    <w:rsid w:val="008744D6"/>
    <w:rsid w:val="00875FF3"/>
    <w:rsid w:val="008809CC"/>
    <w:rsid w:val="00882724"/>
    <w:rsid w:val="00885F1C"/>
    <w:rsid w:val="00885F2A"/>
    <w:rsid w:val="00890202"/>
    <w:rsid w:val="00890DF7"/>
    <w:rsid w:val="008911D8"/>
    <w:rsid w:val="00891B92"/>
    <w:rsid w:val="008941A6"/>
    <w:rsid w:val="00897F67"/>
    <w:rsid w:val="008A0D4C"/>
    <w:rsid w:val="008A3D47"/>
    <w:rsid w:val="008A515E"/>
    <w:rsid w:val="008A6FD3"/>
    <w:rsid w:val="008B047B"/>
    <w:rsid w:val="008B2DCD"/>
    <w:rsid w:val="008B2F6B"/>
    <w:rsid w:val="008B3166"/>
    <w:rsid w:val="008B407B"/>
    <w:rsid w:val="008B6208"/>
    <w:rsid w:val="008B6F37"/>
    <w:rsid w:val="008C4D15"/>
    <w:rsid w:val="008C69FD"/>
    <w:rsid w:val="008C6F80"/>
    <w:rsid w:val="008C723D"/>
    <w:rsid w:val="008C759E"/>
    <w:rsid w:val="008D0035"/>
    <w:rsid w:val="008D0D8B"/>
    <w:rsid w:val="008D3361"/>
    <w:rsid w:val="008D38B3"/>
    <w:rsid w:val="008D53F9"/>
    <w:rsid w:val="008D6BBC"/>
    <w:rsid w:val="008E0D00"/>
    <w:rsid w:val="008E2032"/>
    <w:rsid w:val="008E572C"/>
    <w:rsid w:val="008E779A"/>
    <w:rsid w:val="008F12E2"/>
    <w:rsid w:val="008F1529"/>
    <w:rsid w:val="008F3C32"/>
    <w:rsid w:val="008F4053"/>
    <w:rsid w:val="008F4161"/>
    <w:rsid w:val="0090073C"/>
    <w:rsid w:val="0090132A"/>
    <w:rsid w:val="00905BFB"/>
    <w:rsid w:val="00906208"/>
    <w:rsid w:val="009070A0"/>
    <w:rsid w:val="009073C2"/>
    <w:rsid w:val="00907B8C"/>
    <w:rsid w:val="00910BE8"/>
    <w:rsid w:val="00910D97"/>
    <w:rsid w:val="009111E3"/>
    <w:rsid w:val="009133A1"/>
    <w:rsid w:val="009171C7"/>
    <w:rsid w:val="00924E8A"/>
    <w:rsid w:val="00925ED3"/>
    <w:rsid w:val="00930623"/>
    <w:rsid w:val="00930C1E"/>
    <w:rsid w:val="00930E68"/>
    <w:rsid w:val="0093216C"/>
    <w:rsid w:val="009321CB"/>
    <w:rsid w:val="009341E0"/>
    <w:rsid w:val="0093680E"/>
    <w:rsid w:val="009373B2"/>
    <w:rsid w:val="00941601"/>
    <w:rsid w:val="0094371A"/>
    <w:rsid w:val="00943C76"/>
    <w:rsid w:val="00945F1A"/>
    <w:rsid w:val="00950265"/>
    <w:rsid w:val="00951E04"/>
    <w:rsid w:val="0095260D"/>
    <w:rsid w:val="00952D26"/>
    <w:rsid w:val="009571B2"/>
    <w:rsid w:val="0096053E"/>
    <w:rsid w:val="0096303F"/>
    <w:rsid w:val="00963A29"/>
    <w:rsid w:val="009649B8"/>
    <w:rsid w:val="00970F9F"/>
    <w:rsid w:val="00971CF3"/>
    <w:rsid w:val="00974E67"/>
    <w:rsid w:val="00975541"/>
    <w:rsid w:val="00975D76"/>
    <w:rsid w:val="009802FA"/>
    <w:rsid w:val="009819C5"/>
    <w:rsid w:val="00981ACB"/>
    <w:rsid w:val="0098518C"/>
    <w:rsid w:val="0098557B"/>
    <w:rsid w:val="00985F1A"/>
    <w:rsid w:val="00991EB8"/>
    <w:rsid w:val="009923E0"/>
    <w:rsid w:val="009951CE"/>
    <w:rsid w:val="00996193"/>
    <w:rsid w:val="009A52B4"/>
    <w:rsid w:val="009A6E28"/>
    <w:rsid w:val="009A716F"/>
    <w:rsid w:val="009A73F3"/>
    <w:rsid w:val="009B025E"/>
    <w:rsid w:val="009B4CCC"/>
    <w:rsid w:val="009B600B"/>
    <w:rsid w:val="009B74AB"/>
    <w:rsid w:val="009C2878"/>
    <w:rsid w:val="009C2911"/>
    <w:rsid w:val="009C35E1"/>
    <w:rsid w:val="009C3D2B"/>
    <w:rsid w:val="009C5C9C"/>
    <w:rsid w:val="009C650E"/>
    <w:rsid w:val="009C7C72"/>
    <w:rsid w:val="009D04D8"/>
    <w:rsid w:val="009D0D09"/>
    <w:rsid w:val="009D29BB"/>
    <w:rsid w:val="009D2A8C"/>
    <w:rsid w:val="009D2F47"/>
    <w:rsid w:val="009D5DC3"/>
    <w:rsid w:val="009D6D93"/>
    <w:rsid w:val="009E65B1"/>
    <w:rsid w:val="009E7068"/>
    <w:rsid w:val="009F1EBE"/>
    <w:rsid w:val="009F312D"/>
    <w:rsid w:val="009F7CCC"/>
    <w:rsid w:val="00A00B2B"/>
    <w:rsid w:val="00A0174F"/>
    <w:rsid w:val="00A01B08"/>
    <w:rsid w:val="00A042A3"/>
    <w:rsid w:val="00A060EC"/>
    <w:rsid w:val="00A0650B"/>
    <w:rsid w:val="00A06CA4"/>
    <w:rsid w:val="00A1077C"/>
    <w:rsid w:val="00A13A3D"/>
    <w:rsid w:val="00A13A8F"/>
    <w:rsid w:val="00A15843"/>
    <w:rsid w:val="00A17430"/>
    <w:rsid w:val="00A21882"/>
    <w:rsid w:val="00A220C8"/>
    <w:rsid w:val="00A22B18"/>
    <w:rsid w:val="00A247BD"/>
    <w:rsid w:val="00A30304"/>
    <w:rsid w:val="00A3323C"/>
    <w:rsid w:val="00A362AD"/>
    <w:rsid w:val="00A36841"/>
    <w:rsid w:val="00A40336"/>
    <w:rsid w:val="00A41839"/>
    <w:rsid w:val="00A41E07"/>
    <w:rsid w:val="00A420FA"/>
    <w:rsid w:val="00A47447"/>
    <w:rsid w:val="00A52798"/>
    <w:rsid w:val="00A53A38"/>
    <w:rsid w:val="00A548A0"/>
    <w:rsid w:val="00A574BE"/>
    <w:rsid w:val="00A61173"/>
    <w:rsid w:val="00A62B87"/>
    <w:rsid w:val="00A71E5E"/>
    <w:rsid w:val="00A72142"/>
    <w:rsid w:val="00A72954"/>
    <w:rsid w:val="00A74753"/>
    <w:rsid w:val="00A80AFC"/>
    <w:rsid w:val="00A8130D"/>
    <w:rsid w:val="00A81ACD"/>
    <w:rsid w:val="00A83626"/>
    <w:rsid w:val="00A852BB"/>
    <w:rsid w:val="00A8750A"/>
    <w:rsid w:val="00A90FD8"/>
    <w:rsid w:val="00A9391A"/>
    <w:rsid w:val="00A93A82"/>
    <w:rsid w:val="00A967B6"/>
    <w:rsid w:val="00A96C09"/>
    <w:rsid w:val="00A978F7"/>
    <w:rsid w:val="00AA13F5"/>
    <w:rsid w:val="00AA2206"/>
    <w:rsid w:val="00AA36C6"/>
    <w:rsid w:val="00AA5294"/>
    <w:rsid w:val="00AA5944"/>
    <w:rsid w:val="00AB0604"/>
    <w:rsid w:val="00AB23FA"/>
    <w:rsid w:val="00AB282C"/>
    <w:rsid w:val="00AB4E2A"/>
    <w:rsid w:val="00AB6B40"/>
    <w:rsid w:val="00AB6CB6"/>
    <w:rsid w:val="00AC0466"/>
    <w:rsid w:val="00AC1D76"/>
    <w:rsid w:val="00AC31C4"/>
    <w:rsid w:val="00AC5285"/>
    <w:rsid w:val="00AC6006"/>
    <w:rsid w:val="00AC6570"/>
    <w:rsid w:val="00AD007B"/>
    <w:rsid w:val="00AD0765"/>
    <w:rsid w:val="00AD0C3A"/>
    <w:rsid w:val="00AD17F2"/>
    <w:rsid w:val="00AD249C"/>
    <w:rsid w:val="00AD2FF6"/>
    <w:rsid w:val="00AD4AEF"/>
    <w:rsid w:val="00AD64B5"/>
    <w:rsid w:val="00AE03D5"/>
    <w:rsid w:val="00AE0886"/>
    <w:rsid w:val="00AE135C"/>
    <w:rsid w:val="00AE223B"/>
    <w:rsid w:val="00AE2E4C"/>
    <w:rsid w:val="00AE31D1"/>
    <w:rsid w:val="00AE4C43"/>
    <w:rsid w:val="00AE5C36"/>
    <w:rsid w:val="00AF09AE"/>
    <w:rsid w:val="00AF10BE"/>
    <w:rsid w:val="00AF373F"/>
    <w:rsid w:val="00AF4D12"/>
    <w:rsid w:val="00AF7CD4"/>
    <w:rsid w:val="00B04A99"/>
    <w:rsid w:val="00B05949"/>
    <w:rsid w:val="00B06D06"/>
    <w:rsid w:val="00B076CA"/>
    <w:rsid w:val="00B076D5"/>
    <w:rsid w:val="00B07884"/>
    <w:rsid w:val="00B1202E"/>
    <w:rsid w:val="00B1311E"/>
    <w:rsid w:val="00B20D0B"/>
    <w:rsid w:val="00B21DCC"/>
    <w:rsid w:val="00B236A4"/>
    <w:rsid w:val="00B24DFE"/>
    <w:rsid w:val="00B26C2F"/>
    <w:rsid w:val="00B273ED"/>
    <w:rsid w:val="00B329D7"/>
    <w:rsid w:val="00B34240"/>
    <w:rsid w:val="00B347A8"/>
    <w:rsid w:val="00B36ED8"/>
    <w:rsid w:val="00B37B7A"/>
    <w:rsid w:val="00B40B59"/>
    <w:rsid w:val="00B411A8"/>
    <w:rsid w:val="00B42877"/>
    <w:rsid w:val="00B43079"/>
    <w:rsid w:val="00B431D6"/>
    <w:rsid w:val="00B467E1"/>
    <w:rsid w:val="00B5241A"/>
    <w:rsid w:val="00B533D6"/>
    <w:rsid w:val="00B540DE"/>
    <w:rsid w:val="00B545B6"/>
    <w:rsid w:val="00B54BCA"/>
    <w:rsid w:val="00B55231"/>
    <w:rsid w:val="00B5561A"/>
    <w:rsid w:val="00B56A1C"/>
    <w:rsid w:val="00B575B7"/>
    <w:rsid w:val="00B61930"/>
    <w:rsid w:val="00B623C3"/>
    <w:rsid w:val="00B6422F"/>
    <w:rsid w:val="00B65ABE"/>
    <w:rsid w:val="00B662D4"/>
    <w:rsid w:val="00B66BC7"/>
    <w:rsid w:val="00B73CAD"/>
    <w:rsid w:val="00B745AC"/>
    <w:rsid w:val="00B76545"/>
    <w:rsid w:val="00B82090"/>
    <w:rsid w:val="00B84424"/>
    <w:rsid w:val="00B8530D"/>
    <w:rsid w:val="00B902F3"/>
    <w:rsid w:val="00B90D6B"/>
    <w:rsid w:val="00B918B4"/>
    <w:rsid w:val="00B91A85"/>
    <w:rsid w:val="00B92CCE"/>
    <w:rsid w:val="00B9333F"/>
    <w:rsid w:val="00B9441E"/>
    <w:rsid w:val="00B946BD"/>
    <w:rsid w:val="00B954D1"/>
    <w:rsid w:val="00BA077E"/>
    <w:rsid w:val="00BA15B7"/>
    <w:rsid w:val="00BA54B5"/>
    <w:rsid w:val="00BA5FB7"/>
    <w:rsid w:val="00BA7471"/>
    <w:rsid w:val="00BA7A01"/>
    <w:rsid w:val="00BA7F55"/>
    <w:rsid w:val="00BB0405"/>
    <w:rsid w:val="00BB14AF"/>
    <w:rsid w:val="00BB1A1F"/>
    <w:rsid w:val="00BB1C37"/>
    <w:rsid w:val="00BB274A"/>
    <w:rsid w:val="00BB5636"/>
    <w:rsid w:val="00BC402B"/>
    <w:rsid w:val="00BC4B3F"/>
    <w:rsid w:val="00BC5310"/>
    <w:rsid w:val="00BD258D"/>
    <w:rsid w:val="00BD4ADC"/>
    <w:rsid w:val="00BD4E51"/>
    <w:rsid w:val="00BD6192"/>
    <w:rsid w:val="00BE06F2"/>
    <w:rsid w:val="00BE0E7C"/>
    <w:rsid w:val="00BE3FEE"/>
    <w:rsid w:val="00BE4BED"/>
    <w:rsid w:val="00BE5020"/>
    <w:rsid w:val="00BE50A5"/>
    <w:rsid w:val="00BE51E8"/>
    <w:rsid w:val="00BF0852"/>
    <w:rsid w:val="00BF1BC3"/>
    <w:rsid w:val="00BF1F8C"/>
    <w:rsid w:val="00BF2A22"/>
    <w:rsid w:val="00BF49D1"/>
    <w:rsid w:val="00BF4E54"/>
    <w:rsid w:val="00BF7B2B"/>
    <w:rsid w:val="00C03C61"/>
    <w:rsid w:val="00C04210"/>
    <w:rsid w:val="00C04995"/>
    <w:rsid w:val="00C04D19"/>
    <w:rsid w:val="00C05747"/>
    <w:rsid w:val="00C06B54"/>
    <w:rsid w:val="00C10AF4"/>
    <w:rsid w:val="00C11710"/>
    <w:rsid w:val="00C11C59"/>
    <w:rsid w:val="00C141B2"/>
    <w:rsid w:val="00C152C2"/>
    <w:rsid w:val="00C1756E"/>
    <w:rsid w:val="00C17FE8"/>
    <w:rsid w:val="00C23E92"/>
    <w:rsid w:val="00C2545E"/>
    <w:rsid w:val="00C2611B"/>
    <w:rsid w:val="00C26A1C"/>
    <w:rsid w:val="00C30631"/>
    <w:rsid w:val="00C30DC7"/>
    <w:rsid w:val="00C313DF"/>
    <w:rsid w:val="00C33016"/>
    <w:rsid w:val="00C3373D"/>
    <w:rsid w:val="00C35B2D"/>
    <w:rsid w:val="00C362DF"/>
    <w:rsid w:val="00C36AF6"/>
    <w:rsid w:val="00C415EF"/>
    <w:rsid w:val="00C425CB"/>
    <w:rsid w:val="00C42A6F"/>
    <w:rsid w:val="00C43A25"/>
    <w:rsid w:val="00C44A8C"/>
    <w:rsid w:val="00C45187"/>
    <w:rsid w:val="00C45ED9"/>
    <w:rsid w:val="00C4687D"/>
    <w:rsid w:val="00C469C6"/>
    <w:rsid w:val="00C50AB8"/>
    <w:rsid w:val="00C51342"/>
    <w:rsid w:val="00C51C4A"/>
    <w:rsid w:val="00C521CF"/>
    <w:rsid w:val="00C55134"/>
    <w:rsid w:val="00C5587E"/>
    <w:rsid w:val="00C57217"/>
    <w:rsid w:val="00C62935"/>
    <w:rsid w:val="00C64187"/>
    <w:rsid w:val="00C67366"/>
    <w:rsid w:val="00C72B6E"/>
    <w:rsid w:val="00C733DC"/>
    <w:rsid w:val="00C7397B"/>
    <w:rsid w:val="00C73EA4"/>
    <w:rsid w:val="00C74864"/>
    <w:rsid w:val="00C81526"/>
    <w:rsid w:val="00C81A34"/>
    <w:rsid w:val="00C8208B"/>
    <w:rsid w:val="00C84332"/>
    <w:rsid w:val="00C8761A"/>
    <w:rsid w:val="00C9362F"/>
    <w:rsid w:val="00C93FBA"/>
    <w:rsid w:val="00C95BD9"/>
    <w:rsid w:val="00C963F1"/>
    <w:rsid w:val="00C96F31"/>
    <w:rsid w:val="00CA23B2"/>
    <w:rsid w:val="00CA2734"/>
    <w:rsid w:val="00CA534D"/>
    <w:rsid w:val="00CA723B"/>
    <w:rsid w:val="00CB0449"/>
    <w:rsid w:val="00CB1DD2"/>
    <w:rsid w:val="00CB2326"/>
    <w:rsid w:val="00CB71EA"/>
    <w:rsid w:val="00CB786D"/>
    <w:rsid w:val="00CC0F25"/>
    <w:rsid w:val="00CC108E"/>
    <w:rsid w:val="00CC68AE"/>
    <w:rsid w:val="00CD179B"/>
    <w:rsid w:val="00CD61AA"/>
    <w:rsid w:val="00CE0567"/>
    <w:rsid w:val="00CE1605"/>
    <w:rsid w:val="00CE16A6"/>
    <w:rsid w:val="00CE1A69"/>
    <w:rsid w:val="00CE6B0D"/>
    <w:rsid w:val="00CE7345"/>
    <w:rsid w:val="00CE7DFC"/>
    <w:rsid w:val="00CF178C"/>
    <w:rsid w:val="00CF3771"/>
    <w:rsid w:val="00CF5751"/>
    <w:rsid w:val="00CF6039"/>
    <w:rsid w:val="00CF720E"/>
    <w:rsid w:val="00CF7BA2"/>
    <w:rsid w:val="00D006AF"/>
    <w:rsid w:val="00D00DB4"/>
    <w:rsid w:val="00D02057"/>
    <w:rsid w:val="00D02E85"/>
    <w:rsid w:val="00D03927"/>
    <w:rsid w:val="00D03BAA"/>
    <w:rsid w:val="00D06228"/>
    <w:rsid w:val="00D06BD0"/>
    <w:rsid w:val="00D074F5"/>
    <w:rsid w:val="00D11A7A"/>
    <w:rsid w:val="00D11DB5"/>
    <w:rsid w:val="00D163C6"/>
    <w:rsid w:val="00D165EF"/>
    <w:rsid w:val="00D16A76"/>
    <w:rsid w:val="00D16F1B"/>
    <w:rsid w:val="00D1750F"/>
    <w:rsid w:val="00D17A33"/>
    <w:rsid w:val="00D17D08"/>
    <w:rsid w:val="00D20789"/>
    <w:rsid w:val="00D21E34"/>
    <w:rsid w:val="00D23523"/>
    <w:rsid w:val="00D236DF"/>
    <w:rsid w:val="00D26512"/>
    <w:rsid w:val="00D27BE4"/>
    <w:rsid w:val="00D31245"/>
    <w:rsid w:val="00D32A59"/>
    <w:rsid w:val="00D352DC"/>
    <w:rsid w:val="00D356E5"/>
    <w:rsid w:val="00D36F30"/>
    <w:rsid w:val="00D37F5C"/>
    <w:rsid w:val="00D4209C"/>
    <w:rsid w:val="00D43365"/>
    <w:rsid w:val="00D43917"/>
    <w:rsid w:val="00D4435D"/>
    <w:rsid w:val="00D44CDC"/>
    <w:rsid w:val="00D45273"/>
    <w:rsid w:val="00D4656A"/>
    <w:rsid w:val="00D46981"/>
    <w:rsid w:val="00D510FD"/>
    <w:rsid w:val="00D54765"/>
    <w:rsid w:val="00D548AC"/>
    <w:rsid w:val="00D55566"/>
    <w:rsid w:val="00D568CC"/>
    <w:rsid w:val="00D56B98"/>
    <w:rsid w:val="00D609B7"/>
    <w:rsid w:val="00D62BCF"/>
    <w:rsid w:val="00D62C22"/>
    <w:rsid w:val="00D642C2"/>
    <w:rsid w:val="00D64A78"/>
    <w:rsid w:val="00D64F89"/>
    <w:rsid w:val="00D656B9"/>
    <w:rsid w:val="00D71865"/>
    <w:rsid w:val="00D71C5D"/>
    <w:rsid w:val="00D722D2"/>
    <w:rsid w:val="00D736C0"/>
    <w:rsid w:val="00D744BD"/>
    <w:rsid w:val="00D76F51"/>
    <w:rsid w:val="00D774F8"/>
    <w:rsid w:val="00D80520"/>
    <w:rsid w:val="00D838CD"/>
    <w:rsid w:val="00D86FC5"/>
    <w:rsid w:val="00D87771"/>
    <w:rsid w:val="00D87D21"/>
    <w:rsid w:val="00D90613"/>
    <w:rsid w:val="00D949FA"/>
    <w:rsid w:val="00D94A47"/>
    <w:rsid w:val="00D95676"/>
    <w:rsid w:val="00D96BE4"/>
    <w:rsid w:val="00DA0012"/>
    <w:rsid w:val="00DA0152"/>
    <w:rsid w:val="00DA1B75"/>
    <w:rsid w:val="00DA3CA5"/>
    <w:rsid w:val="00DB037B"/>
    <w:rsid w:val="00DB55B2"/>
    <w:rsid w:val="00DC0FBF"/>
    <w:rsid w:val="00DC2C76"/>
    <w:rsid w:val="00DC2DD1"/>
    <w:rsid w:val="00DC4C09"/>
    <w:rsid w:val="00DC51C6"/>
    <w:rsid w:val="00DC52A1"/>
    <w:rsid w:val="00DC5544"/>
    <w:rsid w:val="00DC5B94"/>
    <w:rsid w:val="00DC664E"/>
    <w:rsid w:val="00DC7C59"/>
    <w:rsid w:val="00DD0E28"/>
    <w:rsid w:val="00DD1968"/>
    <w:rsid w:val="00DD1F19"/>
    <w:rsid w:val="00DD25D0"/>
    <w:rsid w:val="00DE07D7"/>
    <w:rsid w:val="00DE26EB"/>
    <w:rsid w:val="00DE29F8"/>
    <w:rsid w:val="00DE748D"/>
    <w:rsid w:val="00DF0F69"/>
    <w:rsid w:val="00DF21B6"/>
    <w:rsid w:val="00DF4A46"/>
    <w:rsid w:val="00DF5353"/>
    <w:rsid w:val="00DF7418"/>
    <w:rsid w:val="00E02727"/>
    <w:rsid w:val="00E03747"/>
    <w:rsid w:val="00E04ADB"/>
    <w:rsid w:val="00E054E7"/>
    <w:rsid w:val="00E065E5"/>
    <w:rsid w:val="00E066E8"/>
    <w:rsid w:val="00E115EB"/>
    <w:rsid w:val="00E155C6"/>
    <w:rsid w:val="00E1787C"/>
    <w:rsid w:val="00E20D86"/>
    <w:rsid w:val="00E2234F"/>
    <w:rsid w:val="00E233C7"/>
    <w:rsid w:val="00E25A93"/>
    <w:rsid w:val="00E276D1"/>
    <w:rsid w:val="00E27F89"/>
    <w:rsid w:val="00E30FB8"/>
    <w:rsid w:val="00E313B5"/>
    <w:rsid w:val="00E31D95"/>
    <w:rsid w:val="00E322EE"/>
    <w:rsid w:val="00E332BD"/>
    <w:rsid w:val="00E34BF1"/>
    <w:rsid w:val="00E35A67"/>
    <w:rsid w:val="00E40482"/>
    <w:rsid w:val="00E40BF6"/>
    <w:rsid w:val="00E51683"/>
    <w:rsid w:val="00E54249"/>
    <w:rsid w:val="00E546CF"/>
    <w:rsid w:val="00E55456"/>
    <w:rsid w:val="00E55881"/>
    <w:rsid w:val="00E5667F"/>
    <w:rsid w:val="00E57D6F"/>
    <w:rsid w:val="00E61048"/>
    <w:rsid w:val="00E63107"/>
    <w:rsid w:val="00E660CC"/>
    <w:rsid w:val="00E7131E"/>
    <w:rsid w:val="00E713EF"/>
    <w:rsid w:val="00E7251D"/>
    <w:rsid w:val="00E7484B"/>
    <w:rsid w:val="00E77695"/>
    <w:rsid w:val="00E805A1"/>
    <w:rsid w:val="00E816F3"/>
    <w:rsid w:val="00E83267"/>
    <w:rsid w:val="00E84EEC"/>
    <w:rsid w:val="00E853BE"/>
    <w:rsid w:val="00E85594"/>
    <w:rsid w:val="00E85BEF"/>
    <w:rsid w:val="00E938AB"/>
    <w:rsid w:val="00E94FBD"/>
    <w:rsid w:val="00E95C5C"/>
    <w:rsid w:val="00EA2E11"/>
    <w:rsid w:val="00EA3129"/>
    <w:rsid w:val="00EA33B0"/>
    <w:rsid w:val="00EA4601"/>
    <w:rsid w:val="00EA55D5"/>
    <w:rsid w:val="00EA6DC7"/>
    <w:rsid w:val="00EB03B5"/>
    <w:rsid w:val="00EB35FA"/>
    <w:rsid w:val="00EB371B"/>
    <w:rsid w:val="00EB4133"/>
    <w:rsid w:val="00EB6BE8"/>
    <w:rsid w:val="00EC17DE"/>
    <w:rsid w:val="00EC671C"/>
    <w:rsid w:val="00ED003D"/>
    <w:rsid w:val="00ED1164"/>
    <w:rsid w:val="00ED178A"/>
    <w:rsid w:val="00ED1F72"/>
    <w:rsid w:val="00ED2451"/>
    <w:rsid w:val="00ED28A8"/>
    <w:rsid w:val="00ED63A4"/>
    <w:rsid w:val="00ED6744"/>
    <w:rsid w:val="00ED67BF"/>
    <w:rsid w:val="00ED7227"/>
    <w:rsid w:val="00ED7D6A"/>
    <w:rsid w:val="00EE0DD1"/>
    <w:rsid w:val="00EE335F"/>
    <w:rsid w:val="00EE4B4D"/>
    <w:rsid w:val="00EE56E6"/>
    <w:rsid w:val="00EE6449"/>
    <w:rsid w:val="00EE6DB2"/>
    <w:rsid w:val="00EF0212"/>
    <w:rsid w:val="00EF0A17"/>
    <w:rsid w:val="00EF16F5"/>
    <w:rsid w:val="00EF35CA"/>
    <w:rsid w:val="00EF566C"/>
    <w:rsid w:val="00EF6A15"/>
    <w:rsid w:val="00EF6A17"/>
    <w:rsid w:val="00F0120E"/>
    <w:rsid w:val="00F01B9E"/>
    <w:rsid w:val="00F047A3"/>
    <w:rsid w:val="00F04DAC"/>
    <w:rsid w:val="00F07483"/>
    <w:rsid w:val="00F07CFD"/>
    <w:rsid w:val="00F12A32"/>
    <w:rsid w:val="00F14CD3"/>
    <w:rsid w:val="00F16779"/>
    <w:rsid w:val="00F16A66"/>
    <w:rsid w:val="00F2378A"/>
    <w:rsid w:val="00F23D1F"/>
    <w:rsid w:val="00F300E0"/>
    <w:rsid w:val="00F30AEE"/>
    <w:rsid w:val="00F33A3D"/>
    <w:rsid w:val="00F345B5"/>
    <w:rsid w:val="00F34A03"/>
    <w:rsid w:val="00F3529D"/>
    <w:rsid w:val="00F365ED"/>
    <w:rsid w:val="00F370BD"/>
    <w:rsid w:val="00F4483F"/>
    <w:rsid w:val="00F44FA3"/>
    <w:rsid w:val="00F45AA9"/>
    <w:rsid w:val="00F46BE1"/>
    <w:rsid w:val="00F51A9F"/>
    <w:rsid w:val="00F51BDD"/>
    <w:rsid w:val="00F51F23"/>
    <w:rsid w:val="00F52FDB"/>
    <w:rsid w:val="00F53FE4"/>
    <w:rsid w:val="00F54462"/>
    <w:rsid w:val="00F549DE"/>
    <w:rsid w:val="00F55375"/>
    <w:rsid w:val="00F55CF8"/>
    <w:rsid w:val="00F5715D"/>
    <w:rsid w:val="00F600E7"/>
    <w:rsid w:val="00F629A7"/>
    <w:rsid w:val="00F63740"/>
    <w:rsid w:val="00F70114"/>
    <w:rsid w:val="00F707B8"/>
    <w:rsid w:val="00F70933"/>
    <w:rsid w:val="00F724B4"/>
    <w:rsid w:val="00F745D9"/>
    <w:rsid w:val="00F7480E"/>
    <w:rsid w:val="00F75778"/>
    <w:rsid w:val="00F77395"/>
    <w:rsid w:val="00F839DD"/>
    <w:rsid w:val="00F85372"/>
    <w:rsid w:val="00F85629"/>
    <w:rsid w:val="00F86D73"/>
    <w:rsid w:val="00F87207"/>
    <w:rsid w:val="00F9004B"/>
    <w:rsid w:val="00F93476"/>
    <w:rsid w:val="00F97AA3"/>
    <w:rsid w:val="00FA0062"/>
    <w:rsid w:val="00FA0700"/>
    <w:rsid w:val="00FA0F8F"/>
    <w:rsid w:val="00FA278C"/>
    <w:rsid w:val="00FA47D7"/>
    <w:rsid w:val="00FA6A48"/>
    <w:rsid w:val="00FB0572"/>
    <w:rsid w:val="00FB1964"/>
    <w:rsid w:val="00FB1E5F"/>
    <w:rsid w:val="00FB32DF"/>
    <w:rsid w:val="00FB37D1"/>
    <w:rsid w:val="00FB3F06"/>
    <w:rsid w:val="00FB407C"/>
    <w:rsid w:val="00FB4600"/>
    <w:rsid w:val="00FB5940"/>
    <w:rsid w:val="00FC2B3B"/>
    <w:rsid w:val="00FC3CEE"/>
    <w:rsid w:val="00FC6843"/>
    <w:rsid w:val="00FC78DE"/>
    <w:rsid w:val="00FD0D5B"/>
    <w:rsid w:val="00FD111C"/>
    <w:rsid w:val="00FD452B"/>
    <w:rsid w:val="00FD4925"/>
    <w:rsid w:val="00FD53CB"/>
    <w:rsid w:val="00FD60C0"/>
    <w:rsid w:val="00FD748D"/>
    <w:rsid w:val="00FD7FFC"/>
    <w:rsid w:val="00FE23D3"/>
    <w:rsid w:val="00FE528E"/>
    <w:rsid w:val="00FE52BB"/>
    <w:rsid w:val="00FE5C43"/>
    <w:rsid w:val="00FE6714"/>
    <w:rsid w:val="00FE6DBC"/>
    <w:rsid w:val="00FF23EF"/>
    <w:rsid w:val="00FF2B15"/>
    <w:rsid w:val="00FF43F9"/>
    <w:rsid w:val="00FF4F72"/>
    <w:rsid w:val="00FF566E"/>
    <w:rsid w:val="00FF5CC9"/>
    <w:rsid w:val="00FF5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04DAC"/>
    <w:pPr>
      <w:widowControl w:val="0"/>
      <w:autoSpaceDE w:val="0"/>
      <w:autoSpaceDN w:val="0"/>
      <w:adjustRightInd w:val="0"/>
    </w:pPr>
  </w:style>
  <w:style w:type="paragraph" w:styleId="1">
    <w:name w:val="heading 1"/>
    <w:basedOn w:val="a0"/>
    <w:next w:val="a0"/>
    <w:qFormat/>
    <w:rsid w:val="00EC671C"/>
    <w:pPr>
      <w:keepNext/>
      <w:widowControl/>
      <w:autoSpaceDE/>
      <w:autoSpaceDN/>
      <w:adjustRightInd/>
      <w:jc w:val="center"/>
      <w:outlineLvl w:val="0"/>
    </w:pPr>
    <w:rPr>
      <w:sz w:val="24"/>
    </w:rPr>
  </w:style>
  <w:style w:type="paragraph" w:styleId="2">
    <w:name w:val="heading 2"/>
    <w:basedOn w:val="a0"/>
    <w:next w:val="a0"/>
    <w:link w:val="20"/>
    <w:qFormat/>
    <w:rsid w:val="00FA6A48"/>
    <w:pPr>
      <w:keepNext/>
      <w:spacing w:before="240" w:after="60"/>
      <w:outlineLvl w:val="1"/>
    </w:pPr>
    <w:rPr>
      <w:rFonts w:ascii="Cambria" w:hAnsi="Cambria"/>
      <w:b/>
      <w:bCs/>
      <w:i/>
      <w:iCs/>
      <w:sz w:val="28"/>
      <w:szCs w:val="28"/>
    </w:rPr>
  </w:style>
  <w:style w:type="paragraph" w:styleId="3">
    <w:name w:val="heading 3"/>
    <w:basedOn w:val="a0"/>
    <w:next w:val="a0"/>
    <w:link w:val="30"/>
    <w:qFormat/>
    <w:rsid w:val="00EA4601"/>
    <w:pPr>
      <w:keepNext/>
      <w:adjustRightInd/>
      <w:jc w:val="center"/>
      <w:outlineLvl w:val="2"/>
    </w:pPr>
    <w:rPr>
      <w:color w:val="000000"/>
      <w:sz w:val="28"/>
      <w:szCs w:val="28"/>
    </w:rPr>
  </w:style>
  <w:style w:type="paragraph" w:styleId="7">
    <w:name w:val="heading 7"/>
    <w:basedOn w:val="a0"/>
    <w:next w:val="a0"/>
    <w:link w:val="70"/>
    <w:qFormat/>
    <w:rsid w:val="00FA6A48"/>
    <w:pPr>
      <w:widowControl/>
      <w:autoSpaceDE/>
      <w:autoSpaceDN/>
      <w:adjustRightInd/>
      <w:spacing w:before="240" w:after="60" w:line="276" w:lineRule="auto"/>
      <w:outlineLvl w:val="6"/>
    </w:pPr>
    <w:rPr>
      <w:rFonts w:ascii="Calibri" w:hAnsi="Calibri"/>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5A44F3"/>
    <w:pPr>
      <w:autoSpaceDE w:val="0"/>
      <w:autoSpaceDN w:val="0"/>
      <w:adjustRightInd w:val="0"/>
    </w:pPr>
    <w:rPr>
      <w:color w:val="000000"/>
      <w:sz w:val="24"/>
      <w:szCs w:val="24"/>
    </w:rPr>
  </w:style>
  <w:style w:type="paragraph" w:styleId="31">
    <w:name w:val="Body Text Indent 3"/>
    <w:basedOn w:val="a0"/>
    <w:rsid w:val="00AA36C6"/>
    <w:pPr>
      <w:widowControl/>
      <w:tabs>
        <w:tab w:val="left" w:pos="180"/>
      </w:tabs>
      <w:autoSpaceDE/>
      <w:autoSpaceDN/>
      <w:adjustRightInd/>
      <w:spacing w:line="360" w:lineRule="auto"/>
      <w:ind w:left="540"/>
      <w:jc w:val="both"/>
    </w:pPr>
    <w:rPr>
      <w:b/>
      <w:bCs/>
      <w:sz w:val="28"/>
      <w:szCs w:val="24"/>
    </w:rPr>
  </w:style>
  <w:style w:type="paragraph" w:customStyle="1" w:styleId="a4">
    <w:name w:val="Основной"/>
    <w:basedOn w:val="a0"/>
    <w:rsid w:val="00CF7BA2"/>
    <w:pPr>
      <w:widowControl/>
      <w:spacing w:line="214" w:lineRule="atLeast"/>
      <w:ind w:firstLine="283"/>
      <w:jc w:val="both"/>
      <w:textAlignment w:val="center"/>
    </w:pPr>
    <w:rPr>
      <w:rFonts w:ascii="NewtonCSanPin" w:hAnsi="NewtonCSanPin" w:cs="NewtonCSanPin"/>
      <w:color w:val="000000"/>
      <w:sz w:val="21"/>
      <w:szCs w:val="21"/>
    </w:rPr>
  </w:style>
  <w:style w:type="paragraph" w:styleId="a5">
    <w:name w:val="Normal (Web)"/>
    <w:aliases w:val="Знак Знак1"/>
    <w:basedOn w:val="a0"/>
    <w:uiPriority w:val="99"/>
    <w:unhideWhenUsed/>
    <w:rsid w:val="004A07C4"/>
    <w:pPr>
      <w:widowControl/>
      <w:autoSpaceDE/>
      <w:autoSpaceDN/>
      <w:adjustRightInd/>
      <w:spacing w:before="100" w:beforeAutospacing="1" w:after="100" w:afterAutospacing="1"/>
    </w:pPr>
    <w:rPr>
      <w:sz w:val="24"/>
      <w:szCs w:val="24"/>
    </w:rPr>
  </w:style>
  <w:style w:type="character" w:styleId="a6">
    <w:name w:val="Emphasis"/>
    <w:uiPriority w:val="20"/>
    <w:qFormat/>
    <w:rsid w:val="004A07C4"/>
    <w:rPr>
      <w:rFonts w:cs="Times New Roman"/>
      <w:i/>
      <w:iCs/>
    </w:rPr>
  </w:style>
  <w:style w:type="paragraph" w:styleId="a7">
    <w:name w:val="List Paragraph"/>
    <w:basedOn w:val="a0"/>
    <w:uiPriority w:val="99"/>
    <w:qFormat/>
    <w:rsid w:val="001651B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8">
    <w:name w:val="footnote text"/>
    <w:basedOn w:val="a0"/>
    <w:link w:val="a9"/>
    <w:rsid w:val="001651B8"/>
    <w:pPr>
      <w:widowControl/>
      <w:autoSpaceDE/>
      <w:autoSpaceDN/>
      <w:adjustRightInd/>
      <w:spacing w:after="200" w:line="276" w:lineRule="auto"/>
    </w:pPr>
    <w:rPr>
      <w:rFonts w:ascii="Calibri" w:eastAsia="Calibri" w:hAnsi="Calibri"/>
    </w:rPr>
  </w:style>
  <w:style w:type="character" w:customStyle="1" w:styleId="a9">
    <w:name w:val="Текст сноски Знак"/>
    <w:link w:val="a8"/>
    <w:rsid w:val="001651B8"/>
    <w:rPr>
      <w:rFonts w:ascii="Calibri" w:eastAsia="Calibri" w:hAnsi="Calibri"/>
      <w:lang w:bidi="ar-SA"/>
    </w:rPr>
  </w:style>
  <w:style w:type="character" w:styleId="aa">
    <w:name w:val="footnote reference"/>
    <w:rsid w:val="001651B8"/>
    <w:rPr>
      <w:rFonts w:cs="Times New Roman"/>
      <w:vertAlign w:val="superscript"/>
    </w:rPr>
  </w:style>
  <w:style w:type="paragraph" w:styleId="ab">
    <w:name w:val="footer"/>
    <w:basedOn w:val="a0"/>
    <w:link w:val="ac"/>
    <w:uiPriority w:val="99"/>
    <w:rsid w:val="004E53D8"/>
    <w:pPr>
      <w:tabs>
        <w:tab w:val="center" w:pos="4677"/>
        <w:tab w:val="right" w:pos="9355"/>
      </w:tabs>
    </w:pPr>
  </w:style>
  <w:style w:type="character" w:styleId="ad">
    <w:name w:val="page number"/>
    <w:basedOn w:val="a1"/>
    <w:rsid w:val="004E53D8"/>
  </w:style>
  <w:style w:type="table" w:styleId="ae">
    <w:name w:val="Table Grid"/>
    <w:basedOn w:val="a2"/>
    <w:uiPriority w:val="59"/>
    <w:rsid w:val="00963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rsid w:val="003C17AA"/>
    <w:pPr>
      <w:spacing w:line="223" w:lineRule="exact"/>
      <w:ind w:firstLine="288"/>
      <w:jc w:val="both"/>
    </w:pPr>
    <w:rPr>
      <w:rFonts w:ascii="Tahoma" w:hAnsi="Tahoma" w:cs="Tahoma"/>
      <w:sz w:val="24"/>
      <w:szCs w:val="24"/>
    </w:rPr>
  </w:style>
  <w:style w:type="character" w:customStyle="1" w:styleId="FontStyle207">
    <w:name w:val="Font Style207"/>
    <w:rsid w:val="003C17AA"/>
    <w:rPr>
      <w:rFonts w:ascii="Century Schoolbook" w:hAnsi="Century Schoolbook" w:cs="Century Schoolbook"/>
      <w:sz w:val="18"/>
      <w:szCs w:val="18"/>
    </w:rPr>
  </w:style>
  <w:style w:type="paragraph" w:customStyle="1" w:styleId="Style11">
    <w:name w:val="Style11"/>
    <w:basedOn w:val="a0"/>
    <w:rsid w:val="003C17AA"/>
    <w:pPr>
      <w:spacing w:line="259" w:lineRule="exact"/>
      <w:ind w:firstLine="384"/>
      <w:jc w:val="both"/>
    </w:pPr>
    <w:rPr>
      <w:rFonts w:ascii="Tahoma" w:hAnsi="Tahoma" w:cs="Tahoma"/>
      <w:sz w:val="24"/>
      <w:szCs w:val="24"/>
    </w:rPr>
  </w:style>
  <w:style w:type="character" w:customStyle="1" w:styleId="FontStyle227">
    <w:name w:val="Font Style227"/>
    <w:rsid w:val="003C17AA"/>
    <w:rPr>
      <w:rFonts w:ascii="Microsoft Sans Serif" w:hAnsi="Microsoft Sans Serif" w:cs="Microsoft Sans Serif"/>
      <w:b/>
      <w:bCs/>
      <w:sz w:val="20"/>
      <w:szCs w:val="20"/>
    </w:rPr>
  </w:style>
  <w:style w:type="character" w:customStyle="1" w:styleId="FontStyle292">
    <w:name w:val="Font Style292"/>
    <w:rsid w:val="003C17AA"/>
    <w:rPr>
      <w:rFonts w:ascii="Century Schoolbook" w:hAnsi="Century Schoolbook" w:cs="Century Schoolbook"/>
      <w:b/>
      <w:bCs/>
      <w:sz w:val="18"/>
      <w:szCs w:val="18"/>
    </w:rPr>
  </w:style>
  <w:style w:type="character" w:styleId="af">
    <w:name w:val="Hyperlink"/>
    <w:rsid w:val="00D64A78"/>
    <w:rPr>
      <w:rFonts w:cs="Times New Roman"/>
      <w:color w:val="0000FF"/>
      <w:u w:val="single"/>
    </w:rPr>
  </w:style>
  <w:style w:type="character" w:customStyle="1" w:styleId="FontStyle211">
    <w:name w:val="Font Style211"/>
    <w:rsid w:val="007A1942"/>
    <w:rPr>
      <w:rFonts w:ascii="Microsoft Sans Serif" w:hAnsi="Microsoft Sans Serif" w:cs="Microsoft Sans Serif"/>
      <w:b/>
      <w:bCs/>
      <w:sz w:val="22"/>
      <w:szCs w:val="22"/>
    </w:rPr>
  </w:style>
  <w:style w:type="paragraph" w:customStyle="1" w:styleId="Style118">
    <w:name w:val="Style118"/>
    <w:basedOn w:val="a0"/>
    <w:rsid w:val="007A1942"/>
    <w:pPr>
      <w:spacing w:line="262" w:lineRule="exact"/>
      <w:ind w:firstLine="461"/>
      <w:jc w:val="both"/>
    </w:pPr>
    <w:rPr>
      <w:rFonts w:ascii="Tahoma" w:hAnsi="Tahoma" w:cs="Tahoma"/>
      <w:sz w:val="24"/>
      <w:szCs w:val="24"/>
    </w:rPr>
  </w:style>
  <w:style w:type="paragraph" w:customStyle="1" w:styleId="Style181">
    <w:name w:val="Style181"/>
    <w:basedOn w:val="a0"/>
    <w:rsid w:val="007A1942"/>
    <w:pPr>
      <w:spacing w:line="298" w:lineRule="exact"/>
      <w:ind w:hanging="336"/>
    </w:pPr>
    <w:rPr>
      <w:rFonts w:ascii="Tahoma" w:hAnsi="Tahoma" w:cs="Tahoma"/>
      <w:sz w:val="24"/>
      <w:szCs w:val="24"/>
    </w:rPr>
  </w:style>
  <w:style w:type="paragraph" w:customStyle="1" w:styleId="Style94">
    <w:name w:val="Style94"/>
    <w:basedOn w:val="a0"/>
    <w:rsid w:val="0005260E"/>
    <w:pPr>
      <w:spacing w:line="259" w:lineRule="exact"/>
    </w:pPr>
    <w:rPr>
      <w:rFonts w:ascii="Tahoma" w:hAnsi="Tahoma" w:cs="Tahoma"/>
      <w:sz w:val="24"/>
      <w:szCs w:val="24"/>
    </w:rPr>
  </w:style>
  <w:style w:type="paragraph" w:customStyle="1" w:styleId="Style128">
    <w:name w:val="Style128"/>
    <w:basedOn w:val="a0"/>
    <w:rsid w:val="0005260E"/>
    <w:pPr>
      <w:spacing w:line="264" w:lineRule="exact"/>
    </w:pPr>
    <w:rPr>
      <w:rFonts w:ascii="Tahoma" w:hAnsi="Tahoma" w:cs="Tahoma"/>
      <w:sz w:val="24"/>
      <w:szCs w:val="24"/>
    </w:rPr>
  </w:style>
  <w:style w:type="paragraph" w:customStyle="1" w:styleId="Style24">
    <w:name w:val="Style24"/>
    <w:basedOn w:val="a0"/>
    <w:rsid w:val="0005260E"/>
    <w:pPr>
      <w:spacing w:line="262" w:lineRule="exact"/>
      <w:ind w:firstLine="355"/>
    </w:pPr>
    <w:rPr>
      <w:rFonts w:ascii="Tahoma" w:hAnsi="Tahoma" w:cs="Tahoma"/>
      <w:sz w:val="24"/>
      <w:szCs w:val="24"/>
    </w:rPr>
  </w:style>
  <w:style w:type="paragraph" w:customStyle="1" w:styleId="Style98">
    <w:name w:val="Style98"/>
    <w:basedOn w:val="a0"/>
    <w:rsid w:val="0005260E"/>
    <w:pPr>
      <w:spacing w:line="298" w:lineRule="exact"/>
      <w:ind w:hanging="346"/>
    </w:pPr>
    <w:rPr>
      <w:rFonts w:ascii="Tahoma" w:hAnsi="Tahoma" w:cs="Tahoma"/>
      <w:sz w:val="24"/>
      <w:szCs w:val="24"/>
    </w:rPr>
  </w:style>
  <w:style w:type="paragraph" w:customStyle="1" w:styleId="Style99">
    <w:name w:val="Style99"/>
    <w:basedOn w:val="a0"/>
    <w:rsid w:val="0005260E"/>
    <w:rPr>
      <w:rFonts w:ascii="Tahoma" w:hAnsi="Tahoma" w:cs="Tahoma"/>
      <w:sz w:val="24"/>
      <w:szCs w:val="24"/>
    </w:rPr>
  </w:style>
  <w:style w:type="character" w:customStyle="1" w:styleId="FontStyle267">
    <w:name w:val="Font Style267"/>
    <w:rsid w:val="0005260E"/>
    <w:rPr>
      <w:rFonts w:ascii="Franklin Gothic Medium" w:hAnsi="Franklin Gothic Medium" w:cs="Franklin Gothic Medium"/>
      <w:sz w:val="20"/>
      <w:szCs w:val="20"/>
    </w:rPr>
  </w:style>
  <w:style w:type="character" w:customStyle="1" w:styleId="FontStyle314">
    <w:name w:val="Font Style314"/>
    <w:rsid w:val="0005260E"/>
    <w:rPr>
      <w:rFonts w:ascii="Century Schoolbook" w:hAnsi="Century Schoolbook" w:cs="Century Schoolbook"/>
      <w:b/>
      <w:bCs/>
      <w:i/>
      <w:iCs/>
      <w:spacing w:val="-10"/>
      <w:sz w:val="18"/>
      <w:szCs w:val="18"/>
    </w:rPr>
  </w:style>
  <w:style w:type="paragraph" w:customStyle="1" w:styleId="Style86">
    <w:name w:val="Style86"/>
    <w:basedOn w:val="a0"/>
    <w:rsid w:val="0075699B"/>
    <w:pPr>
      <w:jc w:val="both"/>
    </w:pPr>
    <w:rPr>
      <w:rFonts w:ascii="Tahoma" w:hAnsi="Tahoma" w:cs="Tahoma"/>
      <w:sz w:val="24"/>
      <w:szCs w:val="24"/>
    </w:rPr>
  </w:style>
  <w:style w:type="paragraph" w:customStyle="1" w:styleId="Style184">
    <w:name w:val="Style184"/>
    <w:basedOn w:val="a0"/>
    <w:rsid w:val="0075699B"/>
    <w:rPr>
      <w:rFonts w:ascii="Tahoma" w:hAnsi="Tahoma" w:cs="Tahoma"/>
      <w:sz w:val="24"/>
      <w:szCs w:val="24"/>
    </w:rPr>
  </w:style>
  <w:style w:type="character" w:customStyle="1" w:styleId="30">
    <w:name w:val="Заголовок 3 Знак"/>
    <w:link w:val="3"/>
    <w:rsid w:val="00EA4601"/>
    <w:rPr>
      <w:color w:val="000000"/>
      <w:sz w:val="28"/>
      <w:szCs w:val="28"/>
      <w:lang w:val="ru-RU" w:eastAsia="ru-RU" w:bidi="ar-SA"/>
    </w:rPr>
  </w:style>
  <w:style w:type="character" w:customStyle="1" w:styleId="text1">
    <w:name w:val="text1"/>
    <w:rsid w:val="00EA4601"/>
    <w:rPr>
      <w:rFonts w:ascii="Verdana" w:hAnsi="Verdana" w:hint="default"/>
      <w:sz w:val="20"/>
      <w:szCs w:val="20"/>
    </w:rPr>
  </w:style>
  <w:style w:type="paragraph" w:customStyle="1" w:styleId="10">
    <w:name w:val="Без интервала1"/>
    <w:rsid w:val="003C262B"/>
    <w:rPr>
      <w:rFonts w:ascii="Calibri" w:hAnsi="Calibri"/>
      <w:sz w:val="22"/>
      <w:szCs w:val="22"/>
      <w:lang w:eastAsia="en-US"/>
    </w:rPr>
  </w:style>
  <w:style w:type="paragraph" w:styleId="af0">
    <w:name w:val="No Spacing"/>
    <w:link w:val="af1"/>
    <w:qFormat/>
    <w:rsid w:val="00DD25D0"/>
    <w:rPr>
      <w:sz w:val="28"/>
      <w:szCs w:val="22"/>
      <w:lang w:eastAsia="en-US"/>
    </w:rPr>
  </w:style>
  <w:style w:type="character" w:customStyle="1" w:styleId="af1">
    <w:name w:val="Без интервала Знак"/>
    <w:link w:val="af0"/>
    <w:rsid w:val="00DD25D0"/>
    <w:rPr>
      <w:sz w:val="28"/>
      <w:szCs w:val="22"/>
      <w:lang w:eastAsia="en-US" w:bidi="ar-SA"/>
    </w:rPr>
  </w:style>
  <w:style w:type="paragraph" w:styleId="32">
    <w:name w:val="Body Text 3"/>
    <w:basedOn w:val="a0"/>
    <w:link w:val="33"/>
    <w:rsid w:val="00FA6A48"/>
    <w:pPr>
      <w:spacing w:after="120"/>
    </w:pPr>
    <w:rPr>
      <w:sz w:val="16"/>
      <w:szCs w:val="16"/>
    </w:rPr>
  </w:style>
  <w:style w:type="paragraph" w:styleId="af2">
    <w:name w:val="Balloon Text"/>
    <w:basedOn w:val="a0"/>
    <w:semiHidden/>
    <w:rsid w:val="00FA6A48"/>
    <w:rPr>
      <w:rFonts w:ascii="Tahoma" w:hAnsi="Tahoma" w:cs="Tahoma"/>
      <w:sz w:val="16"/>
      <w:szCs w:val="16"/>
    </w:rPr>
  </w:style>
  <w:style w:type="paragraph" w:customStyle="1" w:styleId="ConsPlusNormal">
    <w:name w:val="ConsPlusNormal"/>
    <w:rsid w:val="00FA6A48"/>
    <w:pPr>
      <w:widowControl w:val="0"/>
      <w:autoSpaceDE w:val="0"/>
      <w:autoSpaceDN w:val="0"/>
      <w:adjustRightInd w:val="0"/>
      <w:ind w:firstLine="720"/>
    </w:pPr>
    <w:rPr>
      <w:rFonts w:ascii="Arial" w:hAnsi="Arial" w:cs="Arial"/>
    </w:rPr>
  </w:style>
  <w:style w:type="paragraph" w:customStyle="1" w:styleId="af3">
    <w:name w:val="МОН основной"/>
    <w:basedOn w:val="a0"/>
    <w:rsid w:val="00FA6A48"/>
    <w:pPr>
      <w:spacing w:line="360" w:lineRule="auto"/>
      <w:ind w:firstLine="709"/>
      <w:jc w:val="both"/>
    </w:pPr>
    <w:rPr>
      <w:rFonts w:ascii="Arial" w:hAnsi="Arial" w:cs="Arial"/>
      <w:sz w:val="28"/>
    </w:rPr>
  </w:style>
  <w:style w:type="paragraph" w:styleId="af4">
    <w:name w:val="header"/>
    <w:basedOn w:val="a0"/>
    <w:link w:val="af5"/>
    <w:rsid w:val="00FA6A48"/>
    <w:pPr>
      <w:tabs>
        <w:tab w:val="center" w:pos="4677"/>
        <w:tab w:val="right" w:pos="9355"/>
      </w:tabs>
    </w:pPr>
  </w:style>
  <w:style w:type="character" w:customStyle="1" w:styleId="af5">
    <w:name w:val="Верхний колонтитул Знак"/>
    <w:link w:val="af4"/>
    <w:rsid w:val="00FA6A48"/>
    <w:rPr>
      <w:lang w:val="ru-RU" w:eastAsia="ru-RU" w:bidi="ar-SA"/>
    </w:rPr>
  </w:style>
  <w:style w:type="paragraph" w:styleId="af6">
    <w:name w:val="Body Text"/>
    <w:basedOn w:val="a0"/>
    <w:link w:val="af7"/>
    <w:rsid w:val="00FA6A48"/>
    <w:pPr>
      <w:spacing w:after="120"/>
    </w:pPr>
  </w:style>
  <w:style w:type="character" w:customStyle="1" w:styleId="af7">
    <w:name w:val="Основной текст Знак"/>
    <w:link w:val="af6"/>
    <w:rsid w:val="00FA6A48"/>
    <w:rPr>
      <w:lang w:val="ru-RU" w:eastAsia="ru-RU" w:bidi="ar-SA"/>
    </w:rPr>
  </w:style>
  <w:style w:type="character" w:customStyle="1" w:styleId="33">
    <w:name w:val="Основной текст 3 Знак"/>
    <w:link w:val="32"/>
    <w:rsid w:val="00FA6A48"/>
    <w:rPr>
      <w:sz w:val="16"/>
      <w:szCs w:val="16"/>
      <w:lang w:val="ru-RU" w:eastAsia="ru-RU" w:bidi="ar-SA"/>
    </w:rPr>
  </w:style>
  <w:style w:type="character" w:customStyle="1" w:styleId="20">
    <w:name w:val="Заголовок 2 Знак"/>
    <w:link w:val="2"/>
    <w:rsid w:val="00FA6A48"/>
    <w:rPr>
      <w:rFonts w:ascii="Cambria" w:hAnsi="Cambria"/>
      <w:b/>
      <w:bCs/>
      <w:i/>
      <w:iCs/>
      <w:sz w:val="28"/>
      <w:szCs w:val="28"/>
      <w:lang w:val="ru-RU" w:eastAsia="ru-RU" w:bidi="ar-SA"/>
    </w:rPr>
  </w:style>
  <w:style w:type="character" w:styleId="af8">
    <w:name w:val="Strong"/>
    <w:uiPriority w:val="22"/>
    <w:qFormat/>
    <w:rsid w:val="00FA6A48"/>
    <w:rPr>
      <w:b/>
      <w:bCs/>
    </w:rPr>
  </w:style>
  <w:style w:type="character" w:customStyle="1" w:styleId="70">
    <w:name w:val="Заголовок 7 Знак"/>
    <w:link w:val="7"/>
    <w:rsid w:val="00FA6A48"/>
    <w:rPr>
      <w:rFonts w:ascii="Calibri" w:hAnsi="Calibri"/>
      <w:sz w:val="24"/>
      <w:szCs w:val="24"/>
      <w:lang w:val="ru-RU" w:eastAsia="en-US" w:bidi="ar-SA"/>
    </w:rPr>
  </w:style>
  <w:style w:type="character" w:customStyle="1" w:styleId="FontStyle216">
    <w:name w:val="Font Style216"/>
    <w:rsid w:val="00FA6A48"/>
    <w:rPr>
      <w:rFonts w:ascii="Microsoft Sans Serif" w:hAnsi="Microsoft Sans Serif" w:cs="Microsoft Sans Serif"/>
      <w:b/>
      <w:bCs/>
      <w:sz w:val="14"/>
      <w:szCs w:val="14"/>
    </w:rPr>
  </w:style>
  <w:style w:type="character" w:customStyle="1" w:styleId="FontStyle217">
    <w:name w:val="Font Style217"/>
    <w:rsid w:val="00FA6A48"/>
    <w:rPr>
      <w:rFonts w:ascii="Microsoft Sans Serif" w:hAnsi="Microsoft Sans Serif" w:cs="Microsoft Sans Serif"/>
      <w:sz w:val="14"/>
      <w:szCs w:val="14"/>
    </w:rPr>
  </w:style>
  <w:style w:type="paragraph" w:customStyle="1" w:styleId="Style21">
    <w:name w:val="Style21"/>
    <w:basedOn w:val="a0"/>
    <w:rsid w:val="00FA6A48"/>
    <w:pPr>
      <w:spacing w:line="202" w:lineRule="exact"/>
      <w:jc w:val="both"/>
    </w:pPr>
    <w:rPr>
      <w:rFonts w:ascii="Tahoma" w:hAnsi="Tahoma" w:cs="Tahoma"/>
      <w:sz w:val="24"/>
      <w:szCs w:val="24"/>
    </w:rPr>
  </w:style>
  <w:style w:type="paragraph" w:customStyle="1" w:styleId="Style47">
    <w:name w:val="Style47"/>
    <w:basedOn w:val="a0"/>
    <w:rsid w:val="00FA6A48"/>
    <w:rPr>
      <w:rFonts w:ascii="Tahoma" w:hAnsi="Tahoma" w:cs="Tahoma"/>
      <w:sz w:val="24"/>
      <w:szCs w:val="24"/>
    </w:rPr>
  </w:style>
  <w:style w:type="paragraph" w:customStyle="1" w:styleId="Style67">
    <w:name w:val="Style67"/>
    <w:basedOn w:val="a0"/>
    <w:rsid w:val="00FA6A48"/>
    <w:pPr>
      <w:spacing w:line="202" w:lineRule="exact"/>
      <w:jc w:val="center"/>
    </w:pPr>
    <w:rPr>
      <w:rFonts w:ascii="Tahoma" w:hAnsi="Tahoma" w:cs="Tahoma"/>
      <w:sz w:val="24"/>
      <w:szCs w:val="24"/>
    </w:rPr>
  </w:style>
  <w:style w:type="paragraph" w:customStyle="1" w:styleId="Style17">
    <w:name w:val="Style17"/>
    <w:basedOn w:val="a0"/>
    <w:rsid w:val="00FA6A48"/>
    <w:rPr>
      <w:rFonts w:ascii="Tahoma" w:hAnsi="Tahoma" w:cs="Tahoma"/>
      <w:sz w:val="24"/>
      <w:szCs w:val="24"/>
    </w:rPr>
  </w:style>
  <w:style w:type="character" w:customStyle="1" w:styleId="FontStyle209">
    <w:name w:val="Font Style209"/>
    <w:rsid w:val="00FA6A48"/>
    <w:rPr>
      <w:rFonts w:ascii="Microsoft Sans Serif" w:hAnsi="Microsoft Sans Serif" w:cs="Microsoft Sans Serif"/>
      <w:b/>
      <w:bCs/>
      <w:sz w:val="26"/>
      <w:szCs w:val="26"/>
    </w:rPr>
  </w:style>
  <w:style w:type="character" w:customStyle="1" w:styleId="FontStyle250">
    <w:name w:val="Font Style250"/>
    <w:rsid w:val="00FA6A48"/>
    <w:rPr>
      <w:rFonts w:ascii="Franklin Gothic Medium" w:hAnsi="Franklin Gothic Medium" w:cs="Franklin Gothic Medium"/>
      <w:i/>
      <w:iCs/>
      <w:sz w:val="14"/>
      <w:szCs w:val="14"/>
    </w:rPr>
  </w:style>
  <w:style w:type="paragraph" w:customStyle="1" w:styleId="Style72">
    <w:name w:val="Style72"/>
    <w:basedOn w:val="a0"/>
    <w:rsid w:val="00FA6A48"/>
    <w:pPr>
      <w:spacing w:line="202" w:lineRule="exact"/>
    </w:pPr>
    <w:rPr>
      <w:rFonts w:ascii="Tahoma" w:hAnsi="Tahoma" w:cs="Tahoma"/>
      <w:sz w:val="24"/>
      <w:szCs w:val="24"/>
    </w:rPr>
  </w:style>
  <w:style w:type="character" w:customStyle="1" w:styleId="FontStyle265">
    <w:name w:val="Font Style265"/>
    <w:rsid w:val="00FA6A48"/>
    <w:rPr>
      <w:rFonts w:ascii="Century Schoolbook" w:hAnsi="Century Schoolbook" w:cs="Century Schoolbook"/>
      <w:spacing w:val="-20"/>
      <w:sz w:val="18"/>
      <w:szCs w:val="18"/>
    </w:rPr>
  </w:style>
  <w:style w:type="paragraph" w:customStyle="1" w:styleId="Style91">
    <w:name w:val="Style91"/>
    <w:basedOn w:val="a0"/>
    <w:rsid w:val="00FA6A48"/>
    <w:pPr>
      <w:spacing w:line="259" w:lineRule="exact"/>
    </w:pPr>
    <w:rPr>
      <w:rFonts w:ascii="Tahoma" w:hAnsi="Tahoma" w:cs="Tahoma"/>
      <w:sz w:val="24"/>
      <w:szCs w:val="24"/>
    </w:rPr>
  </w:style>
  <w:style w:type="character" w:customStyle="1" w:styleId="FontStyle203">
    <w:name w:val="Font Style203"/>
    <w:rsid w:val="00FA6A48"/>
    <w:rPr>
      <w:rFonts w:ascii="Century Schoolbook" w:hAnsi="Century Schoolbook" w:cs="Century Schoolbook"/>
      <w:b/>
      <w:bCs/>
      <w:spacing w:val="-10"/>
      <w:sz w:val="16"/>
      <w:szCs w:val="16"/>
    </w:rPr>
  </w:style>
  <w:style w:type="paragraph" w:customStyle="1" w:styleId="Style12">
    <w:name w:val="Style12"/>
    <w:basedOn w:val="a0"/>
    <w:rsid w:val="00FA6A48"/>
    <w:rPr>
      <w:rFonts w:ascii="Tahoma" w:hAnsi="Tahoma" w:cs="Tahoma"/>
      <w:sz w:val="24"/>
      <w:szCs w:val="24"/>
    </w:rPr>
  </w:style>
  <w:style w:type="paragraph" w:customStyle="1" w:styleId="Style95">
    <w:name w:val="Style95"/>
    <w:basedOn w:val="a0"/>
    <w:rsid w:val="00FA6A48"/>
    <w:rPr>
      <w:rFonts w:ascii="Tahoma" w:hAnsi="Tahoma" w:cs="Tahoma"/>
      <w:sz w:val="24"/>
      <w:szCs w:val="24"/>
    </w:rPr>
  </w:style>
  <w:style w:type="paragraph" w:customStyle="1" w:styleId="Style135">
    <w:name w:val="Style135"/>
    <w:basedOn w:val="a0"/>
    <w:rsid w:val="00FA6A48"/>
    <w:pPr>
      <w:spacing w:line="202" w:lineRule="exact"/>
      <w:jc w:val="center"/>
    </w:pPr>
    <w:rPr>
      <w:rFonts w:ascii="Tahoma" w:hAnsi="Tahoma" w:cs="Tahoma"/>
      <w:sz w:val="24"/>
      <w:szCs w:val="24"/>
    </w:rPr>
  </w:style>
  <w:style w:type="character" w:customStyle="1" w:styleId="FontStyle234">
    <w:name w:val="Font Style234"/>
    <w:rsid w:val="00FA6A48"/>
    <w:rPr>
      <w:rFonts w:ascii="Bookman Old Style" w:hAnsi="Bookman Old Style" w:cs="Bookman Old Style"/>
      <w:sz w:val="16"/>
      <w:szCs w:val="16"/>
    </w:rPr>
  </w:style>
  <w:style w:type="character" w:customStyle="1" w:styleId="FontStyle252">
    <w:name w:val="Font Style252"/>
    <w:rsid w:val="00FA6A48"/>
    <w:rPr>
      <w:rFonts w:ascii="Century Schoolbook" w:hAnsi="Century Schoolbook" w:cs="Century Schoolbook"/>
      <w:b/>
      <w:bCs/>
      <w:sz w:val="14"/>
      <w:szCs w:val="14"/>
    </w:rPr>
  </w:style>
  <w:style w:type="paragraph" w:customStyle="1" w:styleId="Style30">
    <w:name w:val="Style30"/>
    <w:basedOn w:val="a0"/>
    <w:rsid w:val="00FA6A48"/>
    <w:pPr>
      <w:spacing w:line="264" w:lineRule="exact"/>
      <w:ind w:firstLine="106"/>
      <w:jc w:val="both"/>
    </w:pPr>
    <w:rPr>
      <w:rFonts w:ascii="Tahoma" w:hAnsi="Tahoma" w:cs="Tahoma"/>
      <w:sz w:val="24"/>
      <w:szCs w:val="24"/>
    </w:rPr>
  </w:style>
  <w:style w:type="paragraph" w:customStyle="1" w:styleId="Style37">
    <w:name w:val="Style37"/>
    <w:basedOn w:val="a0"/>
    <w:rsid w:val="00FA6A48"/>
    <w:pPr>
      <w:spacing w:line="403" w:lineRule="exact"/>
      <w:jc w:val="both"/>
    </w:pPr>
    <w:rPr>
      <w:rFonts w:ascii="Tahoma" w:hAnsi="Tahoma" w:cs="Tahoma"/>
      <w:sz w:val="24"/>
      <w:szCs w:val="24"/>
    </w:rPr>
  </w:style>
  <w:style w:type="paragraph" w:customStyle="1" w:styleId="Style139">
    <w:name w:val="Style139"/>
    <w:basedOn w:val="a0"/>
    <w:rsid w:val="00FA6A48"/>
    <w:pPr>
      <w:spacing w:line="202" w:lineRule="exact"/>
    </w:pPr>
    <w:rPr>
      <w:rFonts w:ascii="Tahoma" w:hAnsi="Tahoma" w:cs="Tahoma"/>
      <w:sz w:val="24"/>
      <w:szCs w:val="24"/>
    </w:rPr>
  </w:style>
  <w:style w:type="paragraph" w:customStyle="1" w:styleId="Style29">
    <w:name w:val="Style29"/>
    <w:basedOn w:val="a0"/>
    <w:rsid w:val="00FA6A48"/>
    <w:rPr>
      <w:rFonts w:ascii="Tahoma" w:hAnsi="Tahoma" w:cs="Tahoma"/>
      <w:sz w:val="24"/>
      <w:szCs w:val="24"/>
    </w:rPr>
  </w:style>
  <w:style w:type="paragraph" w:customStyle="1" w:styleId="Style46">
    <w:name w:val="Style46"/>
    <w:basedOn w:val="a0"/>
    <w:rsid w:val="00FA6A48"/>
    <w:pPr>
      <w:spacing w:line="264" w:lineRule="exact"/>
    </w:pPr>
    <w:rPr>
      <w:rFonts w:ascii="Tahoma" w:hAnsi="Tahoma" w:cs="Tahoma"/>
      <w:sz w:val="24"/>
      <w:szCs w:val="24"/>
    </w:rPr>
  </w:style>
  <w:style w:type="paragraph" w:customStyle="1" w:styleId="listparagraph">
    <w:name w:val="listparagraph"/>
    <w:basedOn w:val="a0"/>
    <w:rsid w:val="00FA6A48"/>
    <w:pPr>
      <w:widowControl/>
      <w:autoSpaceDE/>
      <w:autoSpaceDN/>
      <w:adjustRightInd/>
      <w:spacing w:before="100" w:beforeAutospacing="1" w:after="100" w:afterAutospacing="1"/>
    </w:pPr>
    <w:rPr>
      <w:sz w:val="24"/>
      <w:szCs w:val="24"/>
    </w:rPr>
  </w:style>
  <w:style w:type="paragraph" w:styleId="21">
    <w:name w:val="Body Text Indent 2"/>
    <w:basedOn w:val="a0"/>
    <w:rsid w:val="00FA6A48"/>
    <w:pPr>
      <w:spacing w:after="120" w:line="480" w:lineRule="auto"/>
      <w:ind w:left="283"/>
    </w:pPr>
  </w:style>
  <w:style w:type="paragraph" w:customStyle="1" w:styleId="standard">
    <w:name w:val="standard"/>
    <w:basedOn w:val="a0"/>
    <w:rsid w:val="00FA6A48"/>
    <w:pPr>
      <w:widowControl/>
      <w:autoSpaceDE/>
      <w:autoSpaceDN/>
      <w:adjustRightInd/>
      <w:spacing w:before="100" w:beforeAutospacing="1" w:after="100" w:afterAutospacing="1"/>
    </w:pPr>
    <w:rPr>
      <w:sz w:val="24"/>
      <w:szCs w:val="24"/>
    </w:rPr>
  </w:style>
  <w:style w:type="character" w:customStyle="1" w:styleId="FontStyle264">
    <w:name w:val="Font Style264"/>
    <w:rsid w:val="00FA6A48"/>
    <w:rPr>
      <w:rFonts w:ascii="Franklin Gothic Medium" w:hAnsi="Franklin Gothic Medium" w:cs="Franklin Gothic Medium" w:hint="default"/>
      <w:sz w:val="24"/>
      <w:szCs w:val="24"/>
    </w:rPr>
  </w:style>
  <w:style w:type="paragraph" w:customStyle="1" w:styleId="Style182">
    <w:name w:val="Style182"/>
    <w:basedOn w:val="a0"/>
    <w:rsid w:val="00FA6A48"/>
    <w:pPr>
      <w:spacing w:line="298" w:lineRule="exact"/>
      <w:ind w:hanging="346"/>
    </w:pPr>
    <w:rPr>
      <w:rFonts w:ascii="Tahoma" w:hAnsi="Tahoma" w:cs="Tahoma"/>
      <w:sz w:val="24"/>
      <w:szCs w:val="24"/>
    </w:rPr>
  </w:style>
  <w:style w:type="character" w:customStyle="1" w:styleId="4">
    <w:name w:val="Основной текст (4)"/>
    <w:rsid w:val="00FA6A48"/>
    <w:rPr>
      <w:rFonts w:ascii="Times New Roman" w:eastAsia="Times New Roman" w:hAnsi="Times New Roman" w:cs="Times New Roman"/>
      <w:b w:val="0"/>
      <w:bCs w:val="0"/>
      <w:i w:val="0"/>
      <w:iCs w:val="0"/>
      <w:smallCaps w:val="0"/>
      <w:strike w:val="0"/>
      <w:spacing w:val="0"/>
      <w:sz w:val="23"/>
      <w:szCs w:val="23"/>
    </w:rPr>
  </w:style>
  <w:style w:type="character" w:customStyle="1" w:styleId="40pt">
    <w:name w:val="Основной текст (4) + Полужирный;Курсив;Интервал 0 pt"/>
    <w:rsid w:val="00FA6A48"/>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FA6A48"/>
    <w:rPr>
      <w:rFonts w:ascii="Microsoft Sans Serif" w:eastAsia="Microsoft Sans Serif" w:hAnsi="Microsoft Sans Serif" w:cs="Microsoft Sans Serif"/>
      <w:b/>
      <w:bCs/>
      <w:i w:val="0"/>
      <w:iCs w:val="0"/>
      <w:smallCaps w:val="0"/>
      <w:strike w:val="0"/>
      <w:spacing w:val="-10"/>
      <w:sz w:val="17"/>
      <w:szCs w:val="17"/>
    </w:rPr>
  </w:style>
  <w:style w:type="character" w:customStyle="1" w:styleId="FontStyle226">
    <w:name w:val="Font Style226"/>
    <w:rsid w:val="00FA6A48"/>
    <w:rPr>
      <w:rFonts w:ascii="Century Schoolbook" w:hAnsi="Century Schoolbook" w:cs="Century Schoolbook"/>
      <w:sz w:val="18"/>
      <w:szCs w:val="18"/>
    </w:rPr>
  </w:style>
  <w:style w:type="character" w:customStyle="1" w:styleId="FontStyle316">
    <w:name w:val="Font Style316"/>
    <w:rsid w:val="00FA6A48"/>
    <w:rPr>
      <w:rFonts w:ascii="Century Schoolbook" w:hAnsi="Century Schoolbook" w:cs="Century Schoolbook"/>
      <w:b/>
      <w:bCs/>
      <w:smallCaps/>
      <w:sz w:val="18"/>
      <w:szCs w:val="18"/>
    </w:rPr>
  </w:style>
  <w:style w:type="paragraph" w:customStyle="1" w:styleId="Style164">
    <w:name w:val="Style164"/>
    <w:basedOn w:val="a0"/>
    <w:rsid w:val="00FA6A48"/>
    <w:pPr>
      <w:spacing w:line="269" w:lineRule="exact"/>
      <w:jc w:val="both"/>
    </w:pPr>
    <w:rPr>
      <w:rFonts w:ascii="Tahoma" w:hAnsi="Tahoma" w:cs="Tahoma"/>
      <w:sz w:val="24"/>
      <w:szCs w:val="24"/>
    </w:rPr>
  </w:style>
  <w:style w:type="character" w:customStyle="1" w:styleId="FontStyle270">
    <w:name w:val="Font Style270"/>
    <w:rsid w:val="00FA6A48"/>
    <w:rPr>
      <w:rFonts w:ascii="Microsoft Sans Serif" w:hAnsi="Microsoft Sans Serif" w:cs="Microsoft Sans Serif"/>
      <w:spacing w:val="-10"/>
      <w:sz w:val="46"/>
      <w:szCs w:val="46"/>
    </w:rPr>
  </w:style>
  <w:style w:type="character" w:customStyle="1" w:styleId="highlight">
    <w:name w:val="highlight"/>
    <w:basedOn w:val="a1"/>
    <w:rsid w:val="00FA6A48"/>
  </w:style>
  <w:style w:type="paragraph" w:customStyle="1" w:styleId="western">
    <w:name w:val="western"/>
    <w:basedOn w:val="a0"/>
    <w:rsid w:val="00FA6A48"/>
    <w:pPr>
      <w:widowControl/>
      <w:autoSpaceDE/>
      <w:autoSpaceDN/>
      <w:adjustRightInd/>
      <w:spacing w:before="100" w:beforeAutospacing="1" w:after="100" w:afterAutospacing="1"/>
    </w:pPr>
    <w:rPr>
      <w:sz w:val="24"/>
      <w:szCs w:val="24"/>
    </w:rPr>
  </w:style>
  <w:style w:type="character" w:customStyle="1" w:styleId="FontStyle229">
    <w:name w:val="Font Style229"/>
    <w:rsid w:val="00FA6A48"/>
    <w:rPr>
      <w:rFonts w:ascii="MS Reference Sans Serif" w:hAnsi="MS Reference Sans Serif" w:cs="MS Reference Sans Serif"/>
      <w:i/>
      <w:iCs/>
      <w:spacing w:val="-10"/>
      <w:sz w:val="18"/>
      <w:szCs w:val="18"/>
    </w:rPr>
  </w:style>
  <w:style w:type="paragraph" w:customStyle="1" w:styleId="Style18">
    <w:name w:val="Style18"/>
    <w:basedOn w:val="a0"/>
    <w:rsid w:val="00FA6A48"/>
    <w:rPr>
      <w:rFonts w:ascii="Tahoma" w:hAnsi="Tahoma" w:cs="Tahoma"/>
      <w:sz w:val="24"/>
      <w:szCs w:val="24"/>
    </w:rPr>
  </w:style>
  <w:style w:type="character" w:customStyle="1" w:styleId="FontStyle301">
    <w:name w:val="Font Style301"/>
    <w:rsid w:val="00FA6A48"/>
    <w:rPr>
      <w:rFonts w:ascii="Franklin Gothic Medium" w:hAnsi="Franklin Gothic Medium" w:cs="Franklin Gothic Medium"/>
      <w:i/>
      <w:iCs/>
      <w:sz w:val="18"/>
      <w:szCs w:val="18"/>
    </w:rPr>
  </w:style>
  <w:style w:type="character" w:customStyle="1" w:styleId="FontStyle245">
    <w:name w:val="Font Style245"/>
    <w:rsid w:val="00FA6A48"/>
    <w:rPr>
      <w:rFonts w:ascii="Microsoft Sans Serif" w:hAnsi="Microsoft Sans Serif" w:cs="Microsoft Sans Serif"/>
      <w:i/>
      <w:iCs/>
      <w:spacing w:val="10"/>
      <w:sz w:val="14"/>
      <w:szCs w:val="14"/>
    </w:rPr>
  </w:style>
  <w:style w:type="paragraph" w:customStyle="1" w:styleId="Style82">
    <w:name w:val="Style82"/>
    <w:basedOn w:val="a0"/>
    <w:rsid w:val="00FA6A48"/>
    <w:pPr>
      <w:spacing w:line="230" w:lineRule="exact"/>
      <w:ind w:hanging="154"/>
    </w:pPr>
    <w:rPr>
      <w:rFonts w:ascii="Tahoma" w:hAnsi="Tahoma" w:cs="Tahoma"/>
      <w:sz w:val="24"/>
      <w:szCs w:val="24"/>
    </w:rPr>
  </w:style>
  <w:style w:type="character" w:customStyle="1" w:styleId="FontStyle253">
    <w:name w:val="Font Style253"/>
    <w:rsid w:val="00FA6A48"/>
    <w:rPr>
      <w:rFonts w:ascii="Microsoft Sans Serif" w:hAnsi="Microsoft Sans Serif" w:cs="Microsoft Sans Serif"/>
      <w:sz w:val="18"/>
      <w:szCs w:val="18"/>
    </w:rPr>
  </w:style>
  <w:style w:type="character" w:customStyle="1" w:styleId="FontStyle303">
    <w:name w:val="Font Style303"/>
    <w:rsid w:val="00FA6A48"/>
    <w:rPr>
      <w:rFonts w:ascii="Century Schoolbook" w:hAnsi="Century Schoolbook" w:cs="Century Schoolbook"/>
      <w:i/>
      <w:iCs/>
      <w:spacing w:val="-20"/>
      <w:sz w:val="18"/>
      <w:szCs w:val="18"/>
    </w:rPr>
  </w:style>
  <w:style w:type="character" w:customStyle="1" w:styleId="FontStyle202">
    <w:name w:val="Font Style202"/>
    <w:rsid w:val="00FA6A48"/>
    <w:rPr>
      <w:rFonts w:ascii="Century Schoolbook" w:hAnsi="Century Schoolbook" w:cs="Century Schoolbook"/>
      <w:b/>
      <w:bCs/>
      <w:sz w:val="20"/>
      <w:szCs w:val="20"/>
    </w:rPr>
  </w:style>
  <w:style w:type="character" w:customStyle="1" w:styleId="FontStyle247">
    <w:name w:val="Font Style247"/>
    <w:rsid w:val="00FA6A48"/>
    <w:rPr>
      <w:rFonts w:ascii="Century Schoolbook" w:hAnsi="Century Schoolbook" w:cs="Century Schoolbook" w:hint="default"/>
      <w:spacing w:val="-10"/>
      <w:sz w:val="20"/>
      <w:szCs w:val="20"/>
    </w:rPr>
  </w:style>
  <w:style w:type="paragraph" w:customStyle="1" w:styleId="Style90">
    <w:name w:val="Style90"/>
    <w:basedOn w:val="a0"/>
    <w:rsid w:val="00FA6A48"/>
    <w:pPr>
      <w:spacing w:line="262" w:lineRule="exact"/>
      <w:jc w:val="both"/>
    </w:pPr>
    <w:rPr>
      <w:rFonts w:ascii="Tahoma" w:hAnsi="Tahoma" w:cs="Tahoma"/>
      <w:sz w:val="24"/>
      <w:szCs w:val="24"/>
    </w:rPr>
  </w:style>
  <w:style w:type="paragraph" w:customStyle="1" w:styleId="Style103">
    <w:name w:val="Style103"/>
    <w:basedOn w:val="a0"/>
    <w:rsid w:val="00FA6A48"/>
    <w:pPr>
      <w:spacing w:line="259" w:lineRule="exact"/>
    </w:pPr>
    <w:rPr>
      <w:rFonts w:ascii="Tahoma" w:hAnsi="Tahoma" w:cs="Tahoma"/>
      <w:sz w:val="24"/>
      <w:szCs w:val="24"/>
    </w:rPr>
  </w:style>
  <w:style w:type="character" w:customStyle="1" w:styleId="FontStyle263">
    <w:name w:val="Font Style263"/>
    <w:rsid w:val="00FA6A48"/>
    <w:rPr>
      <w:rFonts w:ascii="Century Schoolbook" w:hAnsi="Century Schoolbook" w:cs="Century Schoolbook"/>
      <w:sz w:val="20"/>
      <w:szCs w:val="20"/>
    </w:rPr>
  </w:style>
  <w:style w:type="paragraph" w:customStyle="1" w:styleId="Style81">
    <w:name w:val="Style81"/>
    <w:basedOn w:val="a0"/>
    <w:rsid w:val="00FA6A48"/>
    <w:pPr>
      <w:spacing w:line="224" w:lineRule="exact"/>
      <w:ind w:firstLine="355"/>
      <w:jc w:val="both"/>
    </w:pPr>
    <w:rPr>
      <w:rFonts w:ascii="Tahoma" w:hAnsi="Tahoma" w:cs="Tahoma"/>
      <w:sz w:val="24"/>
      <w:szCs w:val="24"/>
    </w:rPr>
  </w:style>
  <w:style w:type="paragraph" w:customStyle="1" w:styleId="Style79">
    <w:name w:val="Style79"/>
    <w:basedOn w:val="a0"/>
    <w:rsid w:val="00FA6A48"/>
    <w:pPr>
      <w:spacing w:line="263" w:lineRule="exact"/>
      <w:jc w:val="right"/>
    </w:pPr>
    <w:rPr>
      <w:rFonts w:ascii="Tahoma" w:hAnsi="Tahoma" w:cs="Tahoma"/>
      <w:sz w:val="24"/>
      <w:szCs w:val="24"/>
    </w:rPr>
  </w:style>
  <w:style w:type="paragraph" w:customStyle="1" w:styleId="Style125">
    <w:name w:val="Style125"/>
    <w:basedOn w:val="a0"/>
    <w:rsid w:val="00FA6A48"/>
    <w:pPr>
      <w:spacing w:line="269" w:lineRule="exact"/>
      <w:ind w:firstLine="490"/>
    </w:pPr>
    <w:rPr>
      <w:rFonts w:ascii="Tahoma" w:hAnsi="Tahoma" w:cs="Tahoma"/>
      <w:sz w:val="24"/>
      <w:szCs w:val="24"/>
    </w:rPr>
  </w:style>
  <w:style w:type="paragraph" w:customStyle="1" w:styleId="Style134">
    <w:name w:val="Style134"/>
    <w:basedOn w:val="a0"/>
    <w:rsid w:val="00FA6A48"/>
    <w:rPr>
      <w:rFonts w:ascii="Tahoma" w:hAnsi="Tahoma" w:cs="Tahoma"/>
      <w:sz w:val="24"/>
      <w:szCs w:val="24"/>
    </w:rPr>
  </w:style>
  <w:style w:type="character" w:customStyle="1" w:styleId="FontStyle249">
    <w:name w:val="Font Style249"/>
    <w:rsid w:val="00FA6A48"/>
    <w:rPr>
      <w:rFonts w:ascii="MS Reference Sans Serif" w:hAnsi="MS Reference Sans Serif" w:cs="MS Reference Sans Serif"/>
      <w:i/>
      <w:iCs/>
      <w:sz w:val="18"/>
      <w:szCs w:val="18"/>
    </w:rPr>
  </w:style>
  <w:style w:type="character" w:customStyle="1" w:styleId="FontStyle251">
    <w:name w:val="Font Style251"/>
    <w:rsid w:val="00FA6A48"/>
    <w:rPr>
      <w:rFonts w:ascii="Microsoft Sans Serif" w:hAnsi="Microsoft Sans Serif" w:cs="Microsoft Sans Serif"/>
      <w:b/>
      <w:bCs/>
      <w:sz w:val="10"/>
      <w:szCs w:val="10"/>
    </w:rPr>
  </w:style>
  <w:style w:type="character" w:customStyle="1" w:styleId="FontStyle214">
    <w:name w:val="Font Style214"/>
    <w:rsid w:val="00FA6A48"/>
    <w:rPr>
      <w:rFonts w:ascii="Century Schoolbook" w:hAnsi="Century Schoolbook" w:cs="Century Schoolbook" w:hint="default"/>
      <w:i/>
      <w:iCs/>
      <w:spacing w:val="20"/>
      <w:sz w:val="18"/>
      <w:szCs w:val="18"/>
    </w:rPr>
  </w:style>
  <w:style w:type="paragraph" w:customStyle="1" w:styleId="Style165">
    <w:name w:val="Style165"/>
    <w:basedOn w:val="a0"/>
    <w:rsid w:val="00FA6A48"/>
    <w:pPr>
      <w:spacing w:line="259" w:lineRule="exact"/>
      <w:ind w:firstLine="317"/>
      <w:jc w:val="both"/>
    </w:pPr>
    <w:rPr>
      <w:rFonts w:ascii="Tahoma" w:hAnsi="Tahoma" w:cs="Tahoma"/>
      <w:sz w:val="24"/>
      <w:szCs w:val="24"/>
    </w:rPr>
  </w:style>
  <w:style w:type="paragraph" w:customStyle="1" w:styleId="Style20">
    <w:name w:val="Style20"/>
    <w:basedOn w:val="a0"/>
    <w:rsid w:val="00FA6A48"/>
    <w:pPr>
      <w:spacing w:line="269" w:lineRule="exact"/>
      <w:jc w:val="both"/>
    </w:pPr>
    <w:rPr>
      <w:rFonts w:ascii="Tahoma" w:hAnsi="Tahoma" w:cs="Tahoma"/>
      <w:sz w:val="24"/>
      <w:szCs w:val="24"/>
    </w:rPr>
  </w:style>
  <w:style w:type="paragraph" w:customStyle="1" w:styleId="Style75">
    <w:name w:val="Style75"/>
    <w:basedOn w:val="a0"/>
    <w:rsid w:val="00FA6A48"/>
    <w:rPr>
      <w:rFonts w:ascii="Tahoma" w:hAnsi="Tahoma" w:cs="Tahoma"/>
      <w:sz w:val="24"/>
      <w:szCs w:val="24"/>
    </w:rPr>
  </w:style>
  <w:style w:type="paragraph" w:customStyle="1" w:styleId="Style80">
    <w:name w:val="Style80"/>
    <w:basedOn w:val="a0"/>
    <w:rsid w:val="00FA6A48"/>
    <w:rPr>
      <w:rFonts w:ascii="Tahoma" w:hAnsi="Tahoma" w:cs="Tahoma"/>
      <w:sz w:val="24"/>
      <w:szCs w:val="24"/>
    </w:rPr>
  </w:style>
  <w:style w:type="character" w:customStyle="1" w:styleId="FontStyle244">
    <w:name w:val="Font Style244"/>
    <w:rsid w:val="00FA6A48"/>
    <w:rPr>
      <w:rFonts w:ascii="Tahoma" w:hAnsi="Tahoma" w:cs="Tahoma"/>
      <w:i/>
      <w:iCs/>
      <w:spacing w:val="10"/>
      <w:sz w:val="18"/>
      <w:szCs w:val="18"/>
    </w:rPr>
  </w:style>
  <w:style w:type="paragraph" w:customStyle="1" w:styleId="Style22">
    <w:name w:val="Style22"/>
    <w:basedOn w:val="a0"/>
    <w:rsid w:val="00FA6A48"/>
    <w:pPr>
      <w:spacing w:line="269" w:lineRule="exact"/>
      <w:ind w:firstLine="182"/>
      <w:jc w:val="both"/>
    </w:pPr>
    <w:rPr>
      <w:rFonts w:ascii="Tahoma" w:hAnsi="Tahoma" w:cs="Tahoma"/>
      <w:sz w:val="24"/>
      <w:szCs w:val="24"/>
    </w:rPr>
  </w:style>
  <w:style w:type="character" w:customStyle="1" w:styleId="FontStyle208">
    <w:name w:val="Font Style208"/>
    <w:rsid w:val="00FA6A48"/>
    <w:rPr>
      <w:rFonts w:ascii="MS Reference Sans Serif" w:hAnsi="MS Reference Sans Serif" w:cs="MS Reference Sans Serif"/>
      <w:b/>
      <w:bCs/>
      <w:smallCaps/>
      <w:sz w:val="12"/>
      <w:szCs w:val="12"/>
    </w:rPr>
  </w:style>
  <w:style w:type="paragraph" w:customStyle="1" w:styleId="Style52">
    <w:name w:val="Style52"/>
    <w:basedOn w:val="a0"/>
    <w:rsid w:val="00FA6A48"/>
    <w:pPr>
      <w:spacing w:line="262" w:lineRule="exact"/>
      <w:ind w:firstLine="173"/>
      <w:jc w:val="both"/>
    </w:pPr>
    <w:rPr>
      <w:rFonts w:ascii="Tahoma" w:hAnsi="Tahoma" w:cs="Tahoma"/>
      <w:sz w:val="24"/>
      <w:szCs w:val="24"/>
    </w:rPr>
  </w:style>
  <w:style w:type="paragraph" w:customStyle="1" w:styleId="Style34">
    <w:name w:val="Style34"/>
    <w:basedOn w:val="a0"/>
    <w:rsid w:val="00FA6A48"/>
    <w:pPr>
      <w:spacing w:line="262" w:lineRule="exact"/>
      <w:ind w:firstLine="672"/>
    </w:pPr>
    <w:rPr>
      <w:rFonts w:ascii="Tahoma" w:hAnsi="Tahoma" w:cs="Tahoma"/>
      <w:sz w:val="24"/>
      <w:szCs w:val="24"/>
    </w:rPr>
  </w:style>
  <w:style w:type="paragraph" w:customStyle="1" w:styleId="Style108">
    <w:name w:val="Style108"/>
    <w:basedOn w:val="a0"/>
    <w:rsid w:val="00FA6A48"/>
    <w:rPr>
      <w:rFonts w:ascii="Tahoma" w:hAnsi="Tahoma" w:cs="Tahoma"/>
      <w:sz w:val="24"/>
      <w:szCs w:val="24"/>
    </w:rPr>
  </w:style>
  <w:style w:type="paragraph" w:customStyle="1" w:styleId="af9">
    <w:name w:val="Содержимое таблицы"/>
    <w:basedOn w:val="a0"/>
    <w:rsid w:val="00FA6A48"/>
    <w:pPr>
      <w:suppressLineNumbers/>
      <w:suppressAutoHyphens/>
      <w:autoSpaceDE/>
      <w:autoSpaceDN/>
      <w:adjustRightInd/>
    </w:pPr>
    <w:rPr>
      <w:rFonts w:ascii="Liberation Serif" w:eastAsia="DejaVu Sans" w:hAnsi="Liberation Serif"/>
      <w:kern w:val="1"/>
      <w:sz w:val="24"/>
      <w:szCs w:val="24"/>
    </w:rPr>
  </w:style>
  <w:style w:type="paragraph" w:customStyle="1" w:styleId="Style93">
    <w:name w:val="Style93"/>
    <w:basedOn w:val="a0"/>
    <w:rsid w:val="00FA6A48"/>
    <w:pPr>
      <w:spacing w:line="317" w:lineRule="exact"/>
    </w:pPr>
    <w:rPr>
      <w:rFonts w:ascii="Tahoma" w:hAnsi="Tahoma" w:cs="Tahoma"/>
      <w:sz w:val="24"/>
      <w:szCs w:val="24"/>
    </w:rPr>
  </w:style>
  <w:style w:type="paragraph" w:customStyle="1" w:styleId="Style117">
    <w:name w:val="Style117"/>
    <w:basedOn w:val="a0"/>
    <w:rsid w:val="00FA6A48"/>
    <w:pPr>
      <w:spacing w:line="262" w:lineRule="exact"/>
      <w:jc w:val="both"/>
    </w:pPr>
    <w:rPr>
      <w:rFonts w:ascii="Tahoma" w:hAnsi="Tahoma" w:cs="Tahoma"/>
      <w:sz w:val="24"/>
      <w:szCs w:val="24"/>
    </w:rPr>
  </w:style>
  <w:style w:type="character" w:customStyle="1" w:styleId="FontStyle266">
    <w:name w:val="Font Style266"/>
    <w:rsid w:val="00FA6A48"/>
    <w:rPr>
      <w:rFonts w:ascii="Microsoft Sans Serif" w:hAnsi="Microsoft Sans Serif" w:cs="Microsoft Sans Serif" w:hint="default"/>
      <w:b/>
      <w:bCs/>
      <w:sz w:val="28"/>
      <w:szCs w:val="28"/>
    </w:rPr>
  </w:style>
  <w:style w:type="paragraph" w:customStyle="1" w:styleId="11">
    <w:name w:val="Абзац списка1"/>
    <w:basedOn w:val="a0"/>
    <w:rsid w:val="00FA6A48"/>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razriadka1">
    <w:name w:val="razriadka1"/>
    <w:rsid w:val="00FA6A48"/>
    <w:rPr>
      <w:rFonts w:ascii="Times New Roman" w:hAnsi="Times New Roman" w:cs="Times New Roman"/>
      <w:spacing w:val="48"/>
      <w:sz w:val="24"/>
      <w:szCs w:val="24"/>
    </w:rPr>
  </w:style>
  <w:style w:type="character" w:customStyle="1" w:styleId="body1">
    <w:name w:val="body1"/>
    <w:rsid w:val="00FA6A48"/>
    <w:rPr>
      <w:rFonts w:ascii="Times New Roman" w:hAnsi="Times New Roman" w:cs="Times New Roman"/>
      <w:sz w:val="24"/>
      <w:szCs w:val="24"/>
    </w:rPr>
  </w:style>
  <w:style w:type="paragraph" w:styleId="22">
    <w:name w:val="Body Text 2"/>
    <w:basedOn w:val="a0"/>
    <w:rsid w:val="00EC17DE"/>
    <w:pPr>
      <w:spacing w:after="120" w:line="480" w:lineRule="auto"/>
    </w:pPr>
  </w:style>
  <w:style w:type="character" w:customStyle="1" w:styleId="Zag11">
    <w:name w:val="Zag_11"/>
    <w:rsid w:val="00EC17DE"/>
  </w:style>
  <w:style w:type="paragraph" w:customStyle="1" w:styleId="afa">
    <w:name w:val="a"/>
    <w:basedOn w:val="a0"/>
    <w:rsid w:val="00EC17DE"/>
    <w:pPr>
      <w:widowControl/>
      <w:autoSpaceDE/>
      <w:autoSpaceDN/>
      <w:adjustRightInd/>
      <w:spacing w:after="200" w:line="260" w:lineRule="atLeast"/>
      <w:ind w:left="720"/>
    </w:pPr>
    <w:rPr>
      <w:rFonts w:ascii="Arial" w:hAnsi="Arial" w:cs="Arial"/>
      <w:sz w:val="22"/>
      <w:szCs w:val="22"/>
    </w:rPr>
  </w:style>
  <w:style w:type="paragraph" w:customStyle="1" w:styleId="Style7">
    <w:name w:val="Style7"/>
    <w:basedOn w:val="a0"/>
    <w:rsid w:val="00EC17DE"/>
    <w:rPr>
      <w:sz w:val="24"/>
      <w:szCs w:val="24"/>
    </w:rPr>
  </w:style>
  <w:style w:type="paragraph" w:customStyle="1" w:styleId="Style14">
    <w:name w:val="Style14"/>
    <w:basedOn w:val="a0"/>
    <w:rsid w:val="00EC17DE"/>
    <w:pPr>
      <w:spacing w:line="200" w:lineRule="exact"/>
      <w:jc w:val="both"/>
    </w:pPr>
    <w:rPr>
      <w:sz w:val="24"/>
      <w:szCs w:val="24"/>
    </w:rPr>
  </w:style>
  <w:style w:type="character" w:customStyle="1" w:styleId="FontStyle37">
    <w:name w:val="Font Style37"/>
    <w:rsid w:val="00EC17DE"/>
    <w:rPr>
      <w:rFonts w:ascii="Times New Roman" w:hAnsi="Times New Roman" w:cs="Times New Roman" w:hint="default"/>
      <w:i/>
      <w:iCs/>
      <w:sz w:val="22"/>
      <w:szCs w:val="22"/>
    </w:rPr>
  </w:style>
  <w:style w:type="character" w:customStyle="1" w:styleId="FontStyle38">
    <w:name w:val="Font Style38"/>
    <w:rsid w:val="00EC17DE"/>
    <w:rPr>
      <w:rFonts w:ascii="Times New Roman" w:hAnsi="Times New Roman" w:cs="Times New Roman" w:hint="default"/>
      <w:sz w:val="22"/>
      <w:szCs w:val="22"/>
    </w:rPr>
  </w:style>
  <w:style w:type="paragraph" w:customStyle="1" w:styleId="afb">
    <w:name w:val="А ОСН ТЕКСТ"/>
    <w:basedOn w:val="a0"/>
    <w:link w:val="afc"/>
    <w:rsid w:val="00EC17DE"/>
    <w:pPr>
      <w:widowControl/>
      <w:autoSpaceDE/>
      <w:autoSpaceDN/>
      <w:adjustRightInd/>
      <w:spacing w:line="360" w:lineRule="auto"/>
      <w:ind w:firstLine="454"/>
      <w:jc w:val="both"/>
    </w:pPr>
    <w:rPr>
      <w:rFonts w:eastAsia="Arial Unicode MS"/>
      <w:color w:val="000000"/>
      <w:sz w:val="28"/>
      <w:szCs w:val="28"/>
    </w:rPr>
  </w:style>
  <w:style w:type="character" w:customStyle="1" w:styleId="afc">
    <w:name w:val="А ОСН ТЕКСТ Знак"/>
    <w:link w:val="afb"/>
    <w:rsid w:val="00EC17DE"/>
    <w:rPr>
      <w:rFonts w:eastAsia="Arial Unicode MS"/>
      <w:color w:val="000000"/>
      <w:sz w:val="28"/>
      <w:szCs w:val="28"/>
      <w:lang w:val="ru-RU" w:eastAsia="ru-RU" w:bidi="ar-SA"/>
    </w:rPr>
  </w:style>
  <w:style w:type="character" w:customStyle="1" w:styleId="12">
    <w:name w:val="Основной текст + Курсив1"/>
    <w:rsid w:val="00EC17DE"/>
    <w:rPr>
      <w:rFonts w:ascii="Times New Roman" w:hAnsi="Times New Roman" w:cs="Times New Roman"/>
      <w:i/>
      <w:iCs/>
      <w:spacing w:val="0"/>
      <w:sz w:val="22"/>
      <w:szCs w:val="22"/>
      <w:lang w:val="ru-RU" w:eastAsia="ar-SA" w:bidi="ar-SA"/>
    </w:rPr>
  </w:style>
  <w:style w:type="paragraph" w:styleId="afd">
    <w:name w:val="Title"/>
    <w:basedOn w:val="a0"/>
    <w:link w:val="afe"/>
    <w:qFormat/>
    <w:rsid w:val="00FF2B15"/>
    <w:pPr>
      <w:widowControl/>
      <w:autoSpaceDE/>
      <w:autoSpaceDN/>
      <w:adjustRightInd/>
      <w:jc w:val="center"/>
    </w:pPr>
    <w:rPr>
      <w:b/>
      <w:bCs/>
      <w:sz w:val="28"/>
      <w:szCs w:val="24"/>
    </w:rPr>
  </w:style>
  <w:style w:type="paragraph" w:styleId="a">
    <w:name w:val="List Bullet"/>
    <w:basedOn w:val="a0"/>
    <w:rsid w:val="00F63740"/>
    <w:pPr>
      <w:widowControl/>
      <w:numPr>
        <w:numId w:val="30"/>
      </w:numPr>
      <w:autoSpaceDE/>
      <w:autoSpaceDN/>
      <w:adjustRightInd/>
    </w:pPr>
    <w:rPr>
      <w:sz w:val="24"/>
      <w:szCs w:val="24"/>
    </w:rPr>
  </w:style>
  <w:style w:type="paragraph" w:customStyle="1" w:styleId="13">
    <w:name w:val="Обычный1"/>
    <w:rsid w:val="00F63740"/>
    <w:rPr>
      <w:sz w:val="24"/>
    </w:rPr>
  </w:style>
  <w:style w:type="character" w:customStyle="1" w:styleId="Bodytext">
    <w:name w:val="Body text_"/>
    <w:link w:val="14"/>
    <w:rsid w:val="00C141B2"/>
    <w:rPr>
      <w:sz w:val="21"/>
      <w:szCs w:val="21"/>
      <w:shd w:val="clear" w:color="auto" w:fill="FFFFFF"/>
    </w:rPr>
  </w:style>
  <w:style w:type="character" w:customStyle="1" w:styleId="BodytextItalic">
    <w:name w:val="Body text + Italic"/>
    <w:rsid w:val="00C141B2"/>
    <w:rPr>
      <w:i/>
      <w:iCs/>
      <w:color w:val="000000"/>
      <w:spacing w:val="0"/>
      <w:w w:val="100"/>
      <w:position w:val="0"/>
      <w:sz w:val="21"/>
      <w:szCs w:val="21"/>
      <w:shd w:val="clear" w:color="auto" w:fill="FFFFFF"/>
      <w:lang w:val="ru-RU"/>
    </w:rPr>
  </w:style>
  <w:style w:type="paragraph" w:customStyle="1" w:styleId="14">
    <w:name w:val="Основной текст1"/>
    <w:basedOn w:val="a0"/>
    <w:link w:val="Bodytext"/>
    <w:rsid w:val="00C141B2"/>
    <w:pPr>
      <w:shd w:val="clear" w:color="auto" w:fill="FFFFFF"/>
      <w:autoSpaceDE/>
      <w:autoSpaceDN/>
      <w:adjustRightInd/>
      <w:spacing w:before="180" w:line="240" w:lineRule="exact"/>
      <w:ind w:hanging="460"/>
      <w:jc w:val="both"/>
    </w:pPr>
    <w:rPr>
      <w:sz w:val="21"/>
      <w:szCs w:val="21"/>
      <w:shd w:val="clear" w:color="auto" w:fill="FFFFFF"/>
    </w:rPr>
  </w:style>
  <w:style w:type="paragraph" w:styleId="aff">
    <w:name w:val="Block Text"/>
    <w:basedOn w:val="a0"/>
    <w:rsid w:val="00FF566E"/>
    <w:pPr>
      <w:widowControl/>
      <w:tabs>
        <w:tab w:val="left" w:pos="11057"/>
      </w:tabs>
      <w:autoSpaceDE/>
      <w:autoSpaceDN/>
      <w:adjustRightInd/>
      <w:ind w:left="1134" w:right="794" w:firstLine="850"/>
    </w:pPr>
    <w:rPr>
      <w:sz w:val="28"/>
    </w:rPr>
  </w:style>
  <w:style w:type="character" w:customStyle="1" w:styleId="Headerorfooter">
    <w:name w:val="Header or footer"/>
    <w:rsid w:val="002A2D9D"/>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2A2D9D"/>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AC31C4"/>
    <w:pPr>
      <w:widowControl/>
      <w:autoSpaceDE/>
      <w:autoSpaceDN/>
      <w:adjustRightInd/>
    </w:pPr>
    <w:rPr>
      <w:rFonts w:eastAsia="Calibri"/>
      <w:sz w:val="24"/>
      <w:szCs w:val="24"/>
    </w:rPr>
  </w:style>
  <w:style w:type="character" w:customStyle="1" w:styleId="Footnote">
    <w:name w:val="Footnote_"/>
    <w:link w:val="Footnote0"/>
    <w:locked/>
    <w:rsid w:val="0093216C"/>
    <w:rPr>
      <w:sz w:val="17"/>
      <w:szCs w:val="17"/>
      <w:shd w:val="clear" w:color="auto" w:fill="FFFFFF"/>
    </w:rPr>
  </w:style>
  <w:style w:type="paragraph" w:customStyle="1" w:styleId="Footnote0">
    <w:name w:val="Footnote"/>
    <w:basedOn w:val="a0"/>
    <w:link w:val="Footnote"/>
    <w:rsid w:val="0093216C"/>
    <w:pPr>
      <w:shd w:val="clear" w:color="auto" w:fill="FFFFFF"/>
      <w:autoSpaceDE/>
      <w:autoSpaceDN/>
      <w:adjustRightInd/>
      <w:spacing w:after="240" w:line="206" w:lineRule="exact"/>
      <w:ind w:firstLine="280"/>
      <w:jc w:val="both"/>
    </w:pPr>
    <w:rPr>
      <w:sz w:val="17"/>
      <w:szCs w:val="17"/>
      <w:shd w:val="clear" w:color="auto" w:fill="FFFFFF"/>
    </w:rPr>
  </w:style>
  <w:style w:type="character" w:customStyle="1" w:styleId="Footnote3">
    <w:name w:val="Footnote (3)_"/>
    <w:link w:val="Footnote30"/>
    <w:locked/>
    <w:rsid w:val="0093216C"/>
    <w:rPr>
      <w:sz w:val="21"/>
      <w:szCs w:val="21"/>
      <w:shd w:val="clear" w:color="auto" w:fill="FFFFFF"/>
    </w:rPr>
  </w:style>
  <w:style w:type="paragraph" w:customStyle="1" w:styleId="Footnote30">
    <w:name w:val="Footnote (3)"/>
    <w:basedOn w:val="a0"/>
    <w:link w:val="Footnote3"/>
    <w:rsid w:val="0093216C"/>
    <w:pPr>
      <w:shd w:val="clear" w:color="auto" w:fill="FFFFFF"/>
      <w:autoSpaceDE/>
      <w:autoSpaceDN/>
      <w:adjustRightInd/>
      <w:spacing w:before="240" w:line="0" w:lineRule="atLeast"/>
    </w:pPr>
    <w:rPr>
      <w:sz w:val="21"/>
      <w:szCs w:val="21"/>
      <w:shd w:val="clear" w:color="auto" w:fill="FFFFFF"/>
    </w:rPr>
  </w:style>
  <w:style w:type="character" w:styleId="aff0">
    <w:name w:val="annotation reference"/>
    <w:rsid w:val="0096053E"/>
    <w:rPr>
      <w:sz w:val="16"/>
      <w:szCs w:val="16"/>
    </w:rPr>
  </w:style>
  <w:style w:type="paragraph" w:styleId="aff1">
    <w:name w:val="annotation text"/>
    <w:basedOn w:val="a0"/>
    <w:link w:val="aff2"/>
    <w:rsid w:val="0096053E"/>
  </w:style>
  <w:style w:type="character" w:customStyle="1" w:styleId="aff2">
    <w:name w:val="Текст примечания Знак"/>
    <w:basedOn w:val="a1"/>
    <w:link w:val="aff1"/>
    <w:rsid w:val="0096053E"/>
  </w:style>
  <w:style w:type="paragraph" w:styleId="aff3">
    <w:name w:val="annotation subject"/>
    <w:basedOn w:val="aff1"/>
    <w:next w:val="aff1"/>
    <w:link w:val="aff4"/>
    <w:rsid w:val="0096053E"/>
    <w:rPr>
      <w:b/>
      <w:bCs/>
    </w:rPr>
  </w:style>
  <w:style w:type="character" w:customStyle="1" w:styleId="aff4">
    <w:name w:val="Тема примечания Знак"/>
    <w:link w:val="aff3"/>
    <w:rsid w:val="0096053E"/>
    <w:rPr>
      <w:b/>
      <w:bCs/>
    </w:rPr>
  </w:style>
  <w:style w:type="character" w:customStyle="1" w:styleId="ac">
    <w:name w:val="Нижний колонтитул Знак"/>
    <w:basedOn w:val="a1"/>
    <w:link w:val="ab"/>
    <w:uiPriority w:val="99"/>
    <w:rsid w:val="00ED1F72"/>
  </w:style>
  <w:style w:type="character" w:customStyle="1" w:styleId="afe">
    <w:name w:val="Название Знак"/>
    <w:link w:val="afd"/>
    <w:rsid w:val="00F51BDD"/>
    <w:rPr>
      <w:b/>
      <w:bCs/>
      <w:sz w:val="28"/>
      <w:szCs w:val="24"/>
    </w:rPr>
  </w:style>
  <w:style w:type="paragraph" w:customStyle="1" w:styleId="15">
    <w:name w:val="Абзац списка1"/>
    <w:basedOn w:val="a0"/>
    <w:rsid w:val="00EF16F5"/>
    <w:pPr>
      <w:widowControl/>
      <w:autoSpaceDE/>
      <w:autoSpaceDN/>
      <w:adjustRightInd/>
      <w:ind w:left="720"/>
      <w:contextualSpacing/>
      <w:jc w:val="center"/>
    </w:pPr>
    <w:rPr>
      <w:rFonts w:ascii="Calibri" w:hAnsi="Calibri"/>
      <w:sz w:val="22"/>
      <w:szCs w:val="22"/>
      <w:lang w:eastAsia="en-US"/>
    </w:rPr>
  </w:style>
  <w:style w:type="character" w:customStyle="1" w:styleId="103">
    <w:name w:val="Основной текст + 103"/>
    <w:aliases w:val="5 pt3,Интервал 0 pt3,Основной текст + Century Schoolbook3,11 pt,Курсив,Полужирный2,Основной текст + Lucida Sans Unicode,7,5 pt,Интервал 0 pt,Основной текст + Palatino Linotype,8,Основной текст + Palatino Linotype3,Курсив1"/>
    <w:rsid w:val="009070A0"/>
    <w:rPr>
      <w:rFonts w:ascii="Sylfaen" w:hAnsi="Sylfaen" w:cs="Sylfaen" w:hint="default"/>
      <w:strike w:val="0"/>
      <w:dstrike w:val="0"/>
      <w:spacing w:val="3"/>
      <w:sz w:val="21"/>
      <w:szCs w:val="21"/>
      <w:u w:val="none"/>
      <w:effect w:val="none"/>
      <w:shd w:val="clear" w:color="auto" w:fill="FFFFFF"/>
      <w:lang w:val="ru-RU" w:eastAsia="ru-RU" w:bidi="ar-SA"/>
    </w:rPr>
  </w:style>
  <w:style w:type="character" w:customStyle="1" w:styleId="c6">
    <w:name w:val="c6"/>
    <w:rsid w:val="009070A0"/>
  </w:style>
  <w:style w:type="character" w:customStyle="1" w:styleId="apple-converted-space">
    <w:name w:val="apple-converted-space"/>
    <w:basedOn w:val="a1"/>
    <w:rsid w:val="005030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40910">
      <w:bodyDiv w:val="1"/>
      <w:marLeft w:val="0"/>
      <w:marRight w:val="0"/>
      <w:marTop w:val="0"/>
      <w:marBottom w:val="0"/>
      <w:divBdr>
        <w:top w:val="none" w:sz="0" w:space="0" w:color="auto"/>
        <w:left w:val="none" w:sz="0" w:space="0" w:color="auto"/>
        <w:bottom w:val="none" w:sz="0" w:space="0" w:color="auto"/>
        <w:right w:val="none" w:sz="0" w:space="0" w:color="auto"/>
      </w:divBdr>
      <w:divsChild>
        <w:div w:id="1465541122">
          <w:marLeft w:val="0"/>
          <w:marRight w:val="0"/>
          <w:marTop w:val="0"/>
          <w:marBottom w:val="0"/>
          <w:divBdr>
            <w:top w:val="none" w:sz="0" w:space="0" w:color="auto"/>
            <w:left w:val="none" w:sz="0" w:space="0" w:color="auto"/>
            <w:bottom w:val="none" w:sz="0" w:space="0" w:color="auto"/>
            <w:right w:val="none" w:sz="0" w:space="0" w:color="auto"/>
          </w:divBdr>
          <w:divsChild>
            <w:div w:id="1007713658">
              <w:marLeft w:val="0"/>
              <w:marRight w:val="0"/>
              <w:marTop w:val="0"/>
              <w:marBottom w:val="0"/>
              <w:divBdr>
                <w:top w:val="none" w:sz="0" w:space="0" w:color="auto"/>
                <w:left w:val="none" w:sz="0" w:space="0" w:color="auto"/>
                <w:bottom w:val="none" w:sz="0" w:space="0" w:color="auto"/>
                <w:right w:val="none" w:sz="0" w:space="0" w:color="auto"/>
              </w:divBdr>
            </w:div>
            <w:div w:id="1214536809">
              <w:marLeft w:val="0"/>
              <w:marRight w:val="0"/>
              <w:marTop w:val="0"/>
              <w:marBottom w:val="0"/>
              <w:divBdr>
                <w:top w:val="none" w:sz="0" w:space="0" w:color="auto"/>
                <w:left w:val="none" w:sz="0" w:space="0" w:color="auto"/>
                <w:bottom w:val="none" w:sz="0" w:space="0" w:color="auto"/>
                <w:right w:val="none" w:sz="0" w:space="0" w:color="auto"/>
              </w:divBdr>
            </w:div>
            <w:div w:id="14693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2253">
      <w:bodyDiv w:val="1"/>
      <w:marLeft w:val="0"/>
      <w:marRight w:val="0"/>
      <w:marTop w:val="0"/>
      <w:marBottom w:val="0"/>
      <w:divBdr>
        <w:top w:val="none" w:sz="0" w:space="0" w:color="auto"/>
        <w:left w:val="none" w:sz="0" w:space="0" w:color="auto"/>
        <w:bottom w:val="none" w:sz="0" w:space="0" w:color="auto"/>
        <w:right w:val="none" w:sz="0" w:space="0" w:color="auto"/>
      </w:divBdr>
      <w:divsChild>
        <w:div w:id="261452371">
          <w:marLeft w:val="0"/>
          <w:marRight w:val="0"/>
          <w:marTop w:val="0"/>
          <w:marBottom w:val="0"/>
          <w:divBdr>
            <w:top w:val="none" w:sz="0" w:space="0" w:color="auto"/>
            <w:left w:val="none" w:sz="0" w:space="0" w:color="auto"/>
            <w:bottom w:val="none" w:sz="0" w:space="0" w:color="auto"/>
            <w:right w:val="none" w:sz="0" w:space="0" w:color="auto"/>
          </w:divBdr>
          <w:divsChild>
            <w:div w:id="660352108">
              <w:marLeft w:val="0"/>
              <w:marRight w:val="0"/>
              <w:marTop w:val="0"/>
              <w:marBottom w:val="0"/>
              <w:divBdr>
                <w:top w:val="none" w:sz="0" w:space="0" w:color="auto"/>
                <w:left w:val="none" w:sz="0" w:space="0" w:color="auto"/>
                <w:bottom w:val="none" w:sz="0" w:space="0" w:color="auto"/>
                <w:right w:val="none" w:sz="0" w:space="0" w:color="auto"/>
              </w:divBdr>
            </w:div>
            <w:div w:id="1260218631">
              <w:marLeft w:val="0"/>
              <w:marRight w:val="0"/>
              <w:marTop w:val="0"/>
              <w:marBottom w:val="0"/>
              <w:divBdr>
                <w:top w:val="none" w:sz="0" w:space="0" w:color="auto"/>
                <w:left w:val="none" w:sz="0" w:space="0" w:color="auto"/>
                <w:bottom w:val="none" w:sz="0" w:space="0" w:color="auto"/>
                <w:right w:val="none" w:sz="0" w:space="0" w:color="auto"/>
              </w:divBdr>
            </w:div>
            <w:div w:id="14994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6225">
      <w:bodyDiv w:val="1"/>
      <w:marLeft w:val="0"/>
      <w:marRight w:val="0"/>
      <w:marTop w:val="0"/>
      <w:marBottom w:val="0"/>
      <w:divBdr>
        <w:top w:val="none" w:sz="0" w:space="0" w:color="auto"/>
        <w:left w:val="none" w:sz="0" w:space="0" w:color="auto"/>
        <w:bottom w:val="none" w:sz="0" w:space="0" w:color="auto"/>
        <w:right w:val="none" w:sz="0" w:space="0" w:color="auto"/>
      </w:divBdr>
    </w:div>
    <w:div w:id="228155371">
      <w:bodyDiv w:val="1"/>
      <w:marLeft w:val="0"/>
      <w:marRight w:val="0"/>
      <w:marTop w:val="0"/>
      <w:marBottom w:val="0"/>
      <w:divBdr>
        <w:top w:val="none" w:sz="0" w:space="0" w:color="auto"/>
        <w:left w:val="none" w:sz="0" w:space="0" w:color="auto"/>
        <w:bottom w:val="none" w:sz="0" w:space="0" w:color="auto"/>
        <w:right w:val="none" w:sz="0" w:space="0" w:color="auto"/>
      </w:divBdr>
    </w:div>
    <w:div w:id="303002413">
      <w:bodyDiv w:val="1"/>
      <w:marLeft w:val="0"/>
      <w:marRight w:val="0"/>
      <w:marTop w:val="0"/>
      <w:marBottom w:val="0"/>
      <w:divBdr>
        <w:top w:val="none" w:sz="0" w:space="0" w:color="auto"/>
        <w:left w:val="none" w:sz="0" w:space="0" w:color="auto"/>
        <w:bottom w:val="none" w:sz="0" w:space="0" w:color="auto"/>
        <w:right w:val="none" w:sz="0" w:space="0" w:color="auto"/>
      </w:divBdr>
      <w:divsChild>
        <w:div w:id="2081439132">
          <w:marLeft w:val="0"/>
          <w:marRight w:val="0"/>
          <w:marTop w:val="0"/>
          <w:marBottom w:val="0"/>
          <w:divBdr>
            <w:top w:val="none" w:sz="0" w:space="0" w:color="auto"/>
            <w:left w:val="none" w:sz="0" w:space="0" w:color="auto"/>
            <w:bottom w:val="none" w:sz="0" w:space="0" w:color="auto"/>
            <w:right w:val="none" w:sz="0" w:space="0" w:color="auto"/>
          </w:divBdr>
          <w:divsChild>
            <w:div w:id="17865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6562">
      <w:bodyDiv w:val="1"/>
      <w:marLeft w:val="0"/>
      <w:marRight w:val="0"/>
      <w:marTop w:val="0"/>
      <w:marBottom w:val="0"/>
      <w:divBdr>
        <w:top w:val="none" w:sz="0" w:space="0" w:color="auto"/>
        <w:left w:val="none" w:sz="0" w:space="0" w:color="auto"/>
        <w:bottom w:val="none" w:sz="0" w:space="0" w:color="auto"/>
        <w:right w:val="none" w:sz="0" w:space="0" w:color="auto"/>
      </w:divBdr>
      <w:divsChild>
        <w:div w:id="2083142397">
          <w:marLeft w:val="0"/>
          <w:marRight w:val="0"/>
          <w:marTop w:val="0"/>
          <w:marBottom w:val="0"/>
          <w:divBdr>
            <w:top w:val="none" w:sz="0" w:space="0" w:color="auto"/>
            <w:left w:val="none" w:sz="0" w:space="0" w:color="auto"/>
            <w:bottom w:val="none" w:sz="0" w:space="0" w:color="auto"/>
            <w:right w:val="none" w:sz="0" w:space="0" w:color="auto"/>
          </w:divBdr>
          <w:divsChild>
            <w:div w:id="9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44043">
      <w:bodyDiv w:val="1"/>
      <w:marLeft w:val="0"/>
      <w:marRight w:val="0"/>
      <w:marTop w:val="0"/>
      <w:marBottom w:val="0"/>
      <w:divBdr>
        <w:top w:val="none" w:sz="0" w:space="0" w:color="auto"/>
        <w:left w:val="none" w:sz="0" w:space="0" w:color="auto"/>
        <w:bottom w:val="none" w:sz="0" w:space="0" w:color="auto"/>
        <w:right w:val="none" w:sz="0" w:space="0" w:color="auto"/>
      </w:divBdr>
      <w:divsChild>
        <w:div w:id="816070734">
          <w:marLeft w:val="0"/>
          <w:marRight w:val="0"/>
          <w:marTop w:val="0"/>
          <w:marBottom w:val="0"/>
          <w:divBdr>
            <w:top w:val="none" w:sz="0" w:space="0" w:color="auto"/>
            <w:left w:val="none" w:sz="0" w:space="0" w:color="auto"/>
            <w:bottom w:val="none" w:sz="0" w:space="0" w:color="auto"/>
            <w:right w:val="none" w:sz="0" w:space="0" w:color="auto"/>
          </w:divBdr>
        </w:div>
      </w:divsChild>
    </w:div>
    <w:div w:id="389110708">
      <w:bodyDiv w:val="1"/>
      <w:marLeft w:val="0"/>
      <w:marRight w:val="0"/>
      <w:marTop w:val="0"/>
      <w:marBottom w:val="0"/>
      <w:divBdr>
        <w:top w:val="none" w:sz="0" w:space="0" w:color="auto"/>
        <w:left w:val="none" w:sz="0" w:space="0" w:color="auto"/>
        <w:bottom w:val="none" w:sz="0" w:space="0" w:color="auto"/>
        <w:right w:val="none" w:sz="0" w:space="0" w:color="auto"/>
      </w:divBdr>
    </w:div>
    <w:div w:id="414283908">
      <w:bodyDiv w:val="1"/>
      <w:marLeft w:val="0"/>
      <w:marRight w:val="0"/>
      <w:marTop w:val="0"/>
      <w:marBottom w:val="0"/>
      <w:divBdr>
        <w:top w:val="none" w:sz="0" w:space="0" w:color="auto"/>
        <w:left w:val="none" w:sz="0" w:space="0" w:color="auto"/>
        <w:bottom w:val="none" w:sz="0" w:space="0" w:color="auto"/>
        <w:right w:val="none" w:sz="0" w:space="0" w:color="auto"/>
      </w:divBdr>
      <w:divsChild>
        <w:div w:id="1547794414">
          <w:marLeft w:val="0"/>
          <w:marRight w:val="0"/>
          <w:marTop w:val="0"/>
          <w:marBottom w:val="0"/>
          <w:divBdr>
            <w:top w:val="none" w:sz="0" w:space="0" w:color="auto"/>
            <w:left w:val="none" w:sz="0" w:space="0" w:color="auto"/>
            <w:bottom w:val="none" w:sz="0" w:space="0" w:color="auto"/>
            <w:right w:val="none" w:sz="0" w:space="0" w:color="auto"/>
          </w:divBdr>
        </w:div>
      </w:divsChild>
    </w:div>
    <w:div w:id="431049870">
      <w:bodyDiv w:val="1"/>
      <w:marLeft w:val="0"/>
      <w:marRight w:val="0"/>
      <w:marTop w:val="0"/>
      <w:marBottom w:val="0"/>
      <w:divBdr>
        <w:top w:val="none" w:sz="0" w:space="0" w:color="auto"/>
        <w:left w:val="none" w:sz="0" w:space="0" w:color="auto"/>
        <w:bottom w:val="none" w:sz="0" w:space="0" w:color="auto"/>
        <w:right w:val="none" w:sz="0" w:space="0" w:color="auto"/>
      </w:divBdr>
      <w:divsChild>
        <w:div w:id="1961767637">
          <w:marLeft w:val="0"/>
          <w:marRight w:val="0"/>
          <w:marTop w:val="0"/>
          <w:marBottom w:val="0"/>
          <w:divBdr>
            <w:top w:val="none" w:sz="0" w:space="0" w:color="auto"/>
            <w:left w:val="none" w:sz="0" w:space="0" w:color="auto"/>
            <w:bottom w:val="none" w:sz="0" w:space="0" w:color="auto"/>
            <w:right w:val="none" w:sz="0" w:space="0" w:color="auto"/>
          </w:divBdr>
          <w:divsChild>
            <w:div w:id="901138553">
              <w:marLeft w:val="0"/>
              <w:marRight w:val="0"/>
              <w:marTop w:val="0"/>
              <w:marBottom w:val="0"/>
              <w:divBdr>
                <w:top w:val="none" w:sz="0" w:space="0" w:color="auto"/>
                <w:left w:val="none" w:sz="0" w:space="0" w:color="auto"/>
                <w:bottom w:val="none" w:sz="0" w:space="0" w:color="auto"/>
                <w:right w:val="none" w:sz="0" w:space="0" w:color="auto"/>
              </w:divBdr>
            </w:div>
            <w:div w:id="20563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3149">
      <w:bodyDiv w:val="1"/>
      <w:marLeft w:val="0"/>
      <w:marRight w:val="0"/>
      <w:marTop w:val="0"/>
      <w:marBottom w:val="0"/>
      <w:divBdr>
        <w:top w:val="none" w:sz="0" w:space="0" w:color="auto"/>
        <w:left w:val="none" w:sz="0" w:space="0" w:color="auto"/>
        <w:bottom w:val="none" w:sz="0" w:space="0" w:color="auto"/>
        <w:right w:val="none" w:sz="0" w:space="0" w:color="auto"/>
      </w:divBdr>
      <w:divsChild>
        <w:div w:id="1970090672">
          <w:marLeft w:val="0"/>
          <w:marRight w:val="0"/>
          <w:marTop w:val="0"/>
          <w:marBottom w:val="0"/>
          <w:divBdr>
            <w:top w:val="none" w:sz="0" w:space="0" w:color="auto"/>
            <w:left w:val="none" w:sz="0" w:space="0" w:color="auto"/>
            <w:bottom w:val="none" w:sz="0" w:space="0" w:color="auto"/>
            <w:right w:val="none" w:sz="0" w:space="0" w:color="auto"/>
          </w:divBdr>
        </w:div>
      </w:divsChild>
    </w:div>
    <w:div w:id="473182592">
      <w:bodyDiv w:val="1"/>
      <w:marLeft w:val="0"/>
      <w:marRight w:val="0"/>
      <w:marTop w:val="0"/>
      <w:marBottom w:val="0"/>
      <w:divBdr>
        <w:top w:val="none" w:sz="0" w:space="0" w:color="auto"/>
        <w:left w:val="none" w:sz="0" w:space="0" w:color="auto"/>
        <w:bottom w:val="none" w:sz="0" w:space="0" w:color="auto"/>
        <w:right w:val="none" w:sz="0" w:space="0" w:color="auto"/>
      </w:divBdr>
    </w:div>
    <w:div w:id="488058213">
      <w:bodyDiv w:val="1"/>
      <w:marLeft w:val="0"/>
      <w:marRight w:val="0"/>
      <w:marTop w:val="0"/>
      <w:marBottom w:val="0"/>
      <w:divBdr>
        <w:top w:val="none" w:sz="0" w:space="0" w:color="auto"/>
        <w:left w:val="none" w:sz="0" w:space="0" w:color="auto"/>
        <w:bottom w:val="none" w:sz="0" w:space="0" w:color="auto"/>
        <w:right w:val="none" w:sz="0" w:space="0" w:color="auto"/>
      </w:divBdr>
    </w:div>
    <w:div w:id="513808133">
      <w:bodyDiv w:val="1"/>
      <w:marLeft w:val="0"/>
      <w:marRight w:val="0"/>
      <w:marTop w:val="0"/>
      <w:marBottom w:val="0"/>
      <w:divBdr>
        <w:top w:val="none" w:sz="0" w:space="0" w:color="auto"/>
        <w:left w:val="none" w:sz="0" w:space="0" w:color="auto"/>
        <w:bottom w:val="none" w:sz="0" w:space="0" w:color="auto"/>
        <w:right w:val="none" w:sz="0" w:space="0" w:color="auto"/>
      </w:divBdr>
    </w:div>
    <w:div w:id="527255873">
      <w:bodyDiv w:val="1"/>
      <w:marLeft w:val="0"/>
      <w:marRight w:val="0"/>
      <w:marTop w:val="0"/>
      <w:marBottom w:val="0"/>
      <w:divBdr>
        <w:top w:val="none" w:sz="0" w:space="0" w:color="auto"/>
        <w:left w:val="none" w:sz="0" w:space="0" w:color="auto"/>
        <w:bottom w:val="none" w:sz="0" w:space="0" w:color="auto"/>
        <w:right w:val="none" w:sz="0" w:space="0" w:color="auto"/>
      </w:divBdr>
      <w:divsChild>
        <w:div w:id="1324695647">
          <w:marLeft w:val="0"/>
          <w:marRight w:val="0"/>
          <w:marTop w:val="0"/>
          <w:marBottom w:val="0"/>
          <w:divBdr>
            <w:top w:val="none" w:sz="0" w:space="0" w:color="auto"/>
            <w:left w:val="none" w:sz="0" w:space="0" w:color="auto"/>
            <w:bottom w:val="none" w:sz="0" w:space="0" w:color="auto"/>
            <w:right w:val="none" w:sz="0" w:space="0" w:color="auto"/>
          </w:divBdr>
          <w:divsChild>
            <w:div w:id="714084926">
              <w:marLeft w:val="0"/>
              <w:marRight w:val="0"/>
              <w:marTop w:val="0"/>
              <w:marBottom w:val="0"/>
              <w:divBdr>
                <w:top w:val="none" w:sz="0" w:space="0" w:color="auto"/>
                <w:left w:val="none" w:sz="0" w:space="0" w:color="auto"/>
                <w:bottom w:val="none" w:sz="0" w:space="0" w:color="auto"/>
                <w:right w:val="none" w:sz="0" w:space="0" w:color="auto"/>
              </w:divBdr>
            </w:div>
            <w:div w:id="884292186">
              <w:marLeft w:val="0"/>
              <w:marRight w:val="0"/>
              <w:marTop w:val="0"/>
              <w:marBottom w:val="0"/>
              <w:divBdr>
                <w:top w:val="none" w:sz="0" w:space="0" w:color="auto"/>
                <w:left w:val="none" w:sz="0" w:space="0" w:color="auto"/>
                <w:bottom w:val="none" w:sz="0" w:space="0" w:color="auto"/>
                <w:right w:val="none" w:sz="0" w:space="0" w:color="auto"/>
              </w:divBdr>
            </w:div>
            <w:div w:id="921334206">
              <w:marLeft w:val="0"/>
              <w:marRight w:val="0"/>
              <w:marTop w:val="0"/>
              <w:marBottom w:val="0"/>
              <w:divBdr>
                <w:top w:val="none" w:sz="0" w:space="0" w:color="auto"/>
                <w:left w:val="none" w:sz="0" w:space="0" w:color="auto"/>
                <w:bottom w:val="none" w:sz="0" w:space="0" w:color="auto"/>
                <w:right w:val="none" w:sz="0" w:space="0" w:color="auto"/>
              </w:divBdr>
            </w:div>
            <w:div w:id="1226720529">
              <w:marLeft w:val="0"/>
              <w:marRight w:val="0"/>
              <w:marTop w:val="0"/>
              <w:marBottom w:val="0"/>
              <w:divBdr>
                <w:top w:val="none" w:sz="0" w:space="0" w:color="auto"/>
                <w:left w:val="none" w:sz="0" w:space="0" w:color="auto"/>
                <w:bottom w:val="none" w:sz="0" w:space="0" w:color="auto"/>
                <w:right w:val="none" w:sz="0" w:space="0" w:color="auto"/>
              </w:divBdr>
            </w:div>
            <w:div w:id="18882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4145">
      <w:bodyDiv w:val="1"/>
      <w:marLeft w:val="0"/>
      <w:marRight w:val="0"/>
      <w:marTop w:val="0"/>
      <w:marBottom w:val="0"/>
      <w:divBdr>
        <w:top w:val="none" w:sz="0" w:space="0" w:color="auto"/>
        <w:left w:val="none" w:sz="0" w:space="0" w:color="auto"/>
        <w:bottom w:val="none" w:sz="0" w:space="0" w:color="auto"/>
        <w:right w:val="none" w:sz="0" w:space="0" w:color="auto"/>
      </w:divBdr>
    </w:div>
    <w:div w:id="576942233">
      <w:bodyDiv w:val="1"/>
      <w:marLeft w:val="0"/>
      <w:marRight w:val="0"/>
      <w:marTop w:val="0"/>
      <w:marBottom w:val="0"/>
      <w:divBdr>
        <w:top w:val="none" w:sz="0" w:space="0" w:color="auto"/>
        <w:left w:val="none" w:sz="0" w:space="0" w:color="auto"/>
        <w:bottom w:val="none" w:sz="0" w:space="0" w:color="auto"/>
        <w:right w:val="none" w:sz="0" w:space="0" w:color="auto"/>
      </w:divBdr>
    </w:div>
    <w:div w:id="687827966">
      <w:bodyDiv w:val="1"/>
      <w:marLeft w:val="0"/>
      <w:marRight w:val="0"/>
      <w:marTop w:val="0"/>
      <w:marBottom w:val="0"/>
      <w:divBdr>
        <w:top w:val="none" w:sz="0" w:space="0" w:color="auto"/>
        <w:left w:val="none" w:sz="0" w:space="0" w:color="auto"/>
        <w:bottom w:val="none" w:sz="0" w:space="0" w:color="auto"/>
        <w:right w:val="none" w:sz="0" w:space="0" w:color="auto"/>
      </w:divBdr>
      <w:divsChild>
        <w:div w:id="767314006">
          <w:marLeft w:val="0"/>
          <w:marRight w:val="0"/>
          <w:marTop w:val="0"/>
          <w:marBottom w:val="0"/>
          <w:divBdr>
            <w:top w:val="none" w:sz="0" w:space="0" w:color="auto"/>
            <w:left w:val="none" w:sz="0" w:space="0" w:color="auto"/>
            <w:bottom w:val="none" w:sz="0" w:space="0" w:color="auto"/>
            <w:right w:val="none" w:sz="0" w:space="0" w:color="auto"/>
          </w:divBdr>
          <w:divsChild>
            <w:div w:id="432868494">
              <w:marLeft w:val="0"/>
              <w:marRight w:val="0"/>
              <w:marTop w:val="0"/>
              <w:marBottom w:val="0"/>
              <w:divBdr>
                <w:top w:val="none" w:sz="0" w:space="0" w:color="auto"/>
                <w:left w:val="none" w:sz="0" w:space="0" w:color="auto"/>
                <w:bottom w:val="none" w:sz="0" w:space="0" w:color="auto"/>
                <w:right w:val="none" w:sz="0" w:space="0" w:color="auto"/>
              </w:divBdr>
            </w:div>
            <w:div w:id="856164834">
              <w:marLeft w:val="0"/>
              <w:marRight w:val="0"/>
              <w:marTop w:val="0"/>
              <w:marBottom w:val="0"/>
              <w:divBdr>
                <w:top w:val="none" w:sz="0" w:space="0" w:color="auto"/>
                <w:left w:val="none" w:sz="0" w:space="0" w:color="auto"/>
                <w:bottom w:val="none" w:sz="0" w:space="0" w:color="auto"/>
                <w:right w:val="none" w:sz="0" w:space="0" w:color="auto"/>
              </w:divBdr>
            </w:div>
            <w:div w:id="871723864">
              <w:marLeft w:val="0"/>
              <w:marRight w:val="0"/>
              <w:marTop w:val="0"/>
              <w:marBottom w:val="0"/>
              <w:divBdr>
                <w:top w:val="none" w:sz="0" w:space="0" w:color="auto"/>
                <w:left w:val="none" w:sz="0" w:space="0" w:color="auto"/>
                <w:bottom w:val="none" w:sz="0" w:space="0" w:color="auto"/>
                <w:right w:val="none" w:sz="0" w:space="0" w:color="auto"/>
              </w:divBdr>
            </w:div>
            <w:div w:id="107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861">
      <w:bodyDiv w:val="1"/>
      <w:marLeft w:val="0"/>
      <w:marRight w:val="0"/>
      <w:marTop w:val="0"/>
      <w:marBottom w:val="0"/>
      <w:divBdr>
        <w:top w:val="none" w:sz="0" w:space="0" w:color="auto"/>
        <w:left w:val="none" w:sz="0" w:space="0" w:color="auto"/>
        <w:bottom w:val="none" w:sz="0" w:space="0" w:color="auto"/>
        <w:right w:val="none" w:sz="0" w:space="0" w:color="auto"/>
      </w:divBdr>
      <w:divsChild>
        <w:div w:id="857163745">
          <w:marLeft w:val="0"/>
          <w:marRight w:val="0"/>
          <w:marTop w:val="0"/>
          <w:marBottom w:val="0"/>
          <w:divBdr>
            <w:top w:val="none" w:sz="0" w:space="0" w:color="auto"/>
            <w:left w:val="none" w:sz="0" w:space="0" w:color="auto"/>
            <w:bottom w:val="none" w:sz="0" w:space="0" w:color="auto"/>
            <w:right w:val="none" w:sz="0" w:space="0" w:color="auto"/>
          </w:divBdr>
          <w:divsChild>
            <w:div w:id="106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8379">
      <w:bodyDiv w:val="1"/>
      <w:marLeft w:val="0"/>
      <w:marRight w:val="0"/>
      <w:marTop w:val="0"/>
      <w:marBottom w:val="0"/>
      <w:divBdr>
        <w:top w:val="none" w:sz="0" w:space="0" w:color="auto"/>
        <w:left w:val="none" w:sz="0" w:space="0" w:color="auto"/>
        <w:bottom w:val="none" w:sz="0" w:space="0" w:color="auto"/>
        <w:right w:val="none" w:sz="0" w:space="0" w:color="auto"/>
      </w:divBdr>
      <w:divsChild>
        <w:div w:id="54358086">
          <w:marLeft w:val="0"/>
          <w:marRight w:val="0"/>
          <w:marTop w:val="0"/>
          <w:marBottom w:val="0"/>
          <w:divBdr>
            <w:top w:val="none" w:sz="0" w:space="0" w:color="auto"/>
            <w:left w:val="none" w:sz="0" w:space="0" w:color="auto"/>
            <w:bottom w:val="none" w:sz="0" w:space="0" w:color="auto"/>
            <w:right w:val="none" w:sz="0" w:space="0" w:color="auto"/>
          </w:divBdr>
        </w:div>
        <w:div w:id="72238181">
          <w:marLeft w:val="0"/>
          <w:marRight w:val="0"/>
          <w:marTop w:val="0"/>
          <w:marBottom w:val="0"/>
          <w:divBdr>
            <w:top w:val="none" w:sz="0" w:space="0" w:color="auto"/>
            <w:left w:val="none" w:sz="0" w:space="0" w:color="auto"/>
            <w:bottom w:val="none" w:sz="0" w:space="0" w:color="auto"/>
            <w:right w:val="none" w:sz="0" w:space="0" w:color="auto"/>
          </w:divBdr>
        </w:div>
        <w:div w:id="123236226">
          <w:marLeft w:val="0"/>
          <w:marRight w:val="0"/>
          <w:marTop w:val="0"/>
          <w:marBottom w:val="0"/>
          <w:divBdr>
            <w:top w:val="none" w:sz="0" w:space="0" w:color="auto"/>
            <w:left w:val="none" w:sz="0" w:space="0" w:color="auto"/>
            <w:bottom w:val="none" w:sz="0" w:space="0" w:color="auto"/>
            <w:right w:val="none" w:sz="0" w:space="0" w:color="auto"/>
          </w:divBdr>
        </w:div>
        <w:div w:id="228227749">
          <w:marLeft w:val="0"/>
          <w:marRight w:val="0"/>
          <w:marTop w:val="0"/>
          <w:marBottom w:val="0"/>
          <w:divBdr>
            <w:top w:val="none" w:sz="0" w:space="0" w:color="auto"/>
            <w:left w:val="none" w:sz="0" w:space="0" w:color="auto"/>
            <w:bottom w:val="none" w:sz="0" w:space="0" w:color="auto"/>
            <w:right w:val="none" w:sz="0" w:space="0" w:color="auto"/>
          </w:divBdr>
        </w:div>
        <w:div w:id="405686477">
          <w:marLeft w:val="0"/>
          <w:marRight w:val="0"/>
          <w:marTop w:val="0"/>
          <w:marBottom w:val="0"/>
          <w:divBdr>
            <w:top w:val="none" w:sz="0" w:space="0" w:color="auto"/>
            <w:left w:val="none" w:sz="0" w:space="0" w:color="auto"/>
            <w:bottom w:val="none" w:sz="0" w:space="0" w:color="auto"/>
            <w:right w:val="none" w:sz="0" w:space="0" w:color="auto"/>
          </w:divBdr>
        </w:div>
        <w:div w:id="527646891">
          <w:marLeft w:val="0"/>
          <w:marRight w:val="0"/>
          <w:marTop w:val="0"/>
          <w:marBottom w:val="0"/>
          <w:divBdr>
            <w:top w:val="none" w:sz="0" w:space="0" w:color="auto"/>
            <w:left w:val="none" w:sz="0" w:space="0" w:color="auto"/>
            <w:bottom w:val="none" w:sz="0" w:space="0" w:color="auto"/>
            <w:right w:val="none" w:sz="0" w:space="0" w:color="auto"/>
          </w:divBdr>
        </w:div>
        <w:div w:id="527648639">
          <w:marLeft w:val="0"/>
          <w:marRight w:val="0"/>
          <w:marTop w:val="0"/>
          <w:marBottom w:val="0"/>
          <w:divBdr>
            <w:top w:val="none" w:sz="0" w:space="0" w:color="auto"/>
            <w:left w:val="none" w:sz="0" w:space="0" w:color="auto"/>
            <w:bottom w:val="none" w:sz="0" w:space="0" w:color="auto"/>
            <w:right w:val="none" w:sz="0" w:space="0" w:color="auto"/>
          </w:divBdr>
        </w:div>
        <w:div w:id="542715568">
          <w:marLeft w:val="0"/>
          <w:marRight w:val="0"/>
          <w:marTop w:val="0"/>
          <w:marBottom w:val="0"/>
          <w:divBdr>
            <w:top w:val="none" w:sz="0" w:space="0" w:color="auto"/>
            <w:left w:val="none" w:sz="0" w:space="0" w:color="auto"/>
            <w:bottom w:val="none" w:sz="0" w:space="0" w:color="auto"/>
            <w:right w:val="none" w:sz="0" w:space="0" w:color="auto"/>
          </w:divBdr>
        </w:div>
        <w:div w:id="556010670">
          <w:marLeft w:val="0"/>
          <w:marRight w:val="0"/>
          <w:marTop w:val="0"/>
          <w:marBottom w:val="0"/>
          <w:divBdr>
            <w:top w:val="none" w:sz="0" w:space="0" w:color="auto"/>
            <w:left w:val="none" w:sz="0" w:space="0" w:color="auto"/>
            <w:bottom w:val="none" w:sz="0" w:space="0" w:color="auto"/>
            <w:right w:val="none" w:sz="0" w:space="0" w:color="auto"/>
          </w:divBdr>
        </w:div>
        <w:div w:id="591554152">
          <w:marLeft w:val="0"/>
          <w:marRight w:val="0"/>
          <w:marTop w:val="0"/>
          <w:marBottom w:val="0"/>
          <w:divBdr>
            <w:top w:val="none" w:sz="0" w:space="0" w:color="auto"/>
            <w:left w:val="none" w:sz="0" w:space="0" w:color="auto"/>
            <w:bottom w:val="none" w:sz="0" w:space="0" w:color="auto"/>
            <w:right w:val="none" w:sz="0" w:space="0" w:color="auto"/>
          </w:divBdr>
        </w:div>
        <w:div w:id="722943515">
          <w:marLeft w:val="0"/>
          <w:marRight w:val="0"/>
          <w:marTop w:val="0"/>
          <w:marBottom w:val="0"/>
          <w:divBdr>
            <w:top w:val="none" w:sz="0" w:space="0" w:color="auto"/>
            <w:left w:val="none" w:sz="0" w:space="0" w:color="auto"/>
            <w:bottom w:val="none" w:sz="0" w:space="0" w:color="auto"/>
            <w:right w:val="none" w:sz="0" w:space="0" w:color="auto"/>
          </w:divBdr>
        </w:div>
        <w:div w:id="770394103">
          <w:marLeft w:val="0"/>
          <w:marRight w:val="0"/>
          <w:marTop w:val="0"/>
          <w:marBottom w:val="0"/>
          <w:divBdr>
            <w:top w:val="none" w:sz="0" w:space="0" w:color="auto"/>
            <w:left w:val="none" w:sz="0" w:space="0" w:color="auto"/>
            <w:bottom w:val="none" w:sz="0" w:space="0" w:color="auto"/>
            <w:right w:val="none" w:sz="0" w:space="0" w:color="auto"/>
          </w:divBdr>
        </w:div>
        <w:div w:id="809981652">
          <w:marLeft w:val="0"/>
          <w:marRight w:val="0"/>
          <w:marTop w:val="0"/>
          <w:marBottom w:val="0"/>
          <w:divBdr>
            <w:top w:val="none" w:sz="0" w:space="0" w:color="auto"/>
            <w:left w:val="none" w:sz="0" w:space="0" w:color="auto"/>
            <w:bottom w:val="none" w:sz="0" w:space="0" w:color="auto"/>
            <w:right w:val="none" w:sz="0" w:space="0" w:color="auto"/>
          </w:divBdr>
        </w:div>
        <w:div w:id="856579678">
          <w:marLeft w:val="0"/>
          <w:marRight w:val="0"/>
          <w:marTop w:val="0"/>
          <w:marBottom w:val="0"/>
          <w:divBdr>
            <w:top w:val="none" w:sz="0" w:space="0" w:color="auto"/>
            <w:left w:val="none" w:sz="0" w:space="0" w:color="auto"/>
            <w:bottom w:val="none" w:sz="0" w:space="0" w:color="auto"/>
            <w:right w:val="none" w:sz="0" w:space="0" w:color="auto"/>
          </w:divBdr>
        </w:div>
        <w:div w:id="913273498">
          <w:marLeft w:val="0"/>
          <w:marRight w:val="0"/>
          <w:marTop w:val="0"/>
          <w:marBottom w:val="0"/>
          <w:divBdr>
            <w:top w:val="none" w:sz="0" w:space="0" w:color="auto"/>
            <w:left w:val="none" w:sz="0" w:space="0" w:color="auto"/>
            <w:bottom w:val="none" w:sz="0" w:space="0" w:color="auto"/>
            <w:right w:val="none" w:sz="0" w:space="0" w:color="auto"/>
          </w:divBdr>
        </w:div>
        <w:div w:id="1067268948">
          <w:marLeft w:val="0"/>
          <w:marRight w:val="0"/>
          <w:marTop w:val="0"/>
          <w:marBottom w:val="0"/>
          <w:divBdr>
            <w:top w:val="none" w:sz="0" w:space="0" w:color="auto"/>
            <w:left w:val="none" w:sz="0" w:space="0" w:color="auto"/>
            <w:bottom w:val="none" w:sz="0" w:space="0" w:color="auto"/>
            <w:right w:val="none" w:sz="0" w:space="0" w:color="auto"/>
          </w:divBdr>
        </w:div>
        <w:div w:id="1114179562">
          <w:marLeft w:val="0"/>
          <w:marRight w:val="0"/>
          <w:marTop w:val="0"/>
          <w:marBottom w:val="0"/>
          <w:divBdr>
            <w:top w:val="none" w:sz="0" w:space="0" w:color="auto"/>
            <w:left w:val="none" w:sz="0" w:space="0" w:color="auto"/>
            <w:bottom w:val="none" w:sz="0" w:space="0" w:color="auto"/>
            <w:right w:val="none" w:sz="0" w:space="0" w:color="auto"/>
          </w:divBdr>
        </w:div>
        <w:div w:id="1127550361">
          <w:marLeft w:val="0"/>
          <w:marRight w:val="0"/>
          <w:marTop w:val="0"/>
          <w:marBottom w:val="0"/>
          <w:divBdr>
            <w:top w:val="none" w:sz="0" w:space="0" w:color="auto"/>
            <w:left w:val="none" w:sz="0" w:space="0" w:color="auto"/>
            <w:bottom w:val="none" w:sz="0" w:space="0" w:color="auto"/>
            <w:right w:val="none" w:sz="0" w:space="0" w:color="auto"/>
          </w:divBdr>
        </w:div>
        <w:div w:id="1243637442">
          <w:marLeft w:val="0"/>
          <w:marRight w:val="0"/>
          <w:marTop w:val="0"/>
          <w:marBottom w:val="0"/>
          <w:divBdr>
            <w:top w:val="none" w:sz="0" w:space="0" w:color="auto"/>
            <w:left w:val="none" w:sz="0" w:space="0" w:color="auto"/>
            <w:bottom w:val="none" w:sz="0" w:space="0" w:color="auto"/>
            <w:right w:val="none" w:sz="0" w:space="0" w:color="auto"/>
          </w:divBdr>
        </w:div>
        <w:div w:id="1355763118">
          <w:marLeft w:val="0"/>
          <w:marRight w:val="0"/>
          <w:marTop w:val="0"/>
          <w:marBottom w:val="0"/>
          <w:divBdr>
            <w:top w:val="none" w:sz="0" w:space="0" w:color="auto"/>
            <w:left w:val="none" w:sz="0" w:space="0" w:color="auto"/>
            <w:bottom w:val="none" w:sz="0" w:space="0" w:color="auto"/>
            <w:right w:val="none" w:sz="0" w:space="0" w:color="auto"/>
          </w:divBdr>
        </w:div>
        <w:div w:id="1435663197">
          <w:marLeft w:val="0"/>
          <w:marRight w:val="0"/>
          <w:marTop w:val="0"/>
          <w:marBottom w:val="0"/>
          <w:divBdr>
            <w:top w:val="none" w:sz="0" w:space="0" w:color="auto"/>
            <w:left w:val="none" w:sz="0" w:space="0" w:color="auto"/>
            <w:bottom w:val="none" w:sz="0" w:space="0" w:color="auto"/>
            <w:right w:val="none" w:sz="0" w:space="0" w:color="auto"/>
          </w:divBdr>
        </w:div>
        <w:div w:id="1460493172">
          <w:marLeft w:val="0"/>
          <w:marRight w:val="0"/>
          <w:marTop w:val="0"/>
          <w:marBottom w:val="0"/>
          <w:divBdr>
            <w:top w:val="none" w:sz="0" w:space="0" w:color="auto"/>
            <w:left w:val="none" w:sz="0" w:space="0" w:color="auto"/>
            <w:bottom w:val="none" w:sz="0" w:space="0" w:color="auto"/>
            <w:right w:val="none" w:sz="0" w:space="0" w:color="auto"/>
          </w:divBdr>
        </w:div>
        <w:div w:id="1731735056">
          <w:marLeft w:val="0"/>
          <w:marRight w:val="0"/>
          <w:marTop w:val="0"/>
          <w:marBottom w:val="0"/>
          <w:divBdr>
            <w:top w:val="none" w:sz="0" w:space="0" w:color="auto"/>
            <w:left w:val="none" w:sz="0" w:space="0" w:color="auto"/>
            <w:bottom w:val="none" w:sz="0" w:space="0" w:color="auto"/>
            <w:right w:val="none" w:sz="0" w:space="0" w:color="auto"/>
          </w:divBdr>
        </w:div>
        <w:div w:id="1785533476">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1829664771">
          <w:marLeft w:val="0"/>
          <w:marRight w:val="0"/>
          <w:marTop w:val="0"/>
          <w:marBottom w:val="0"/>
          <w:divBdr>
            <w:top w:val="none" w:sz="0" w:space="0" w:color="auto"/>
            <w:left w:val="none" w:sz="0" w:space="0" w:color="auto"/>
            <w:bottom w:val="none" w:sz="0" w:space="0" w:color="auto"/>
            <w:right w:val="none" w:sz="0" w:space="0" w:color="auto"/>
          </w:divBdr>
        </w:div>
        <w:div w:id="1833330857">
          <w:marLeft w:val="0"/>
          <w:marRight w:val="0"/>
          <w:marTop w:val="0"/>
          <w:marBottom w:val="0"/>
          <w:divBdr>
            <w:top w:val="none" w:sz="0" w:space="0" w:color="auto"/>
            <w:left w:val="none" w:sz="0" w:space="0" w:color="auto"/>
            <w:bottom w:val="none" w:sz="0" w:space="0" w:color="auto"/>
            <w:right w:val="none" w:sz="0" w:space="0" w:color="auto"/>
          </w:divBdr>
        </w:div>
        <w:div w:id="1852524318">
          <w:marLeft w:val="0"/>
          <w:marRight w:val="0"/>
          <w:marTop w:val="0"/>
          <w:marBottom w:val="0"/>
          <w:divBdr>
            <w:top w:val="none" w:sz="0" w:space="0" w:color="auto"/>
            <w:left w:val="none" w:sz="0" w:space="0" w:color="auto"/>
            <w:bottom w:val="none" w:sz="0" w:space="0" w:color="auto"/>
            <w:right w:val="none" w:sz="0" w:space="0" w:color="auto"/>
          </w:divBdr>
        </w:div>
        <w:div w:id="1995379426">
          <w:marLeft w:val="0"/>
          <w:marRight w:val="0"/>
          <w:marTop w:val="0"/>
          <w:marBottom w:val="0"/>
          <w:divBdr>
            <w:top w:val="none" w:sz="0" w:space="0" w:color="auto"/>
            <w:left w:val="none" w:sz="0" w:space="0" w:color="auto"/>
            <w:bottom w:val="none" w:sz="0" w:space="0" w:color="auto"/>
            <w:right w:val="none" w:sz="0" w:space="0" w:color="auto"/>
          </w:divBdr>
        </w:div>
      </w:divsChild>
    </w:div>
    <w:div w:id="779179171">
      <w:bodyDiv w:val="1"/>
      <w:marLeft w:val="0"/>
      <w:marRight w:val="0"/>
      <w:marTop w:val="0"/>
      <w:marBottom w:val="0"/>
      <w:divBdr>
        <w:top w:val="none" w:sz="0" w:space="0" w:color="auto"/>
        <w:left w:val="none" w:sz="0" w:space="0" w:color="auto"/>
        <w:bottom w:val="none" w:sz="0" w:space="0" w:color="auto"/>
        <w:right w:val="none" w:sz="0" w:space="0" w:color="auto"/>
      </w:divBdr>
      <w:divsChild>
        <w:div w:id="1200125608">
          <w:marLeft w:val="0"/>
          <w:marRight w:val="0"/>
          <w:marTop w:val="0"/>
          <w:marBottom w:val="0"/>
          <w:divBdr>
            <w:top w:val="none" w:sz="0" w:space="0" w:color="auto"/>
            <w:left w:val="none" w:sz="0" w:space="0" w:color="auto"/>
            <w:bottom w:val="none" w:sz="0" w:space="0" w:color="auto"/>
            <w:right w:val="none" w:sz="0" w:space="0" w:color="auto"/>
          </w:divBdr>
          <w:divsChild>
            <w:div w:id="1492331122">
              <w:marLeft w:val="0"/>
              <w:marRight w:val="0"/>
              <w:marTop w:val="0"/>
              <w:marBottom w:val="0"/>
              <w:divBdr>
                <w:top w:val="none" w:sz="0" w:space="0" w:color="auto"/>
                <w:left w:val="none" w:sz="0" w:space="0" w:color="auto"/>
                <w:bottom w:val="none" w:sz="0" w:space="0" w:color="auto"/>
                <w:right w:val="none" w:sz="0" w:space="0" w:color="auto"/>
              </w:divBdr>
            </w:div>
            <w:div w:id="1627156386">
              <w:marLeft w:val="0"/>
              <w:marRight w:val="0"/>
              <w:marTop w:val="0"/>
              <w:marBottom w:val="0"/>
              <w:divBdr>
                <w:top w:val="none" w:sz="0" w:space="0" w:color="auto"/>
                <w:left w:val="none" w:sz="0" w:space="0" w:color="auto"/>
                <w:bottom w:val="none" w:sz="0" w:space="0" w:color="auto"/>
                <w:right w:val="none" w:sz="0" w:space="0" w:color="auto"/>
              </w:divBdr>
            </w:div>
            <w:div w:id="20597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4679">
      <w:bodyDiv w:val="1"/>
      <w:marLeft w:val="0"/>
      <w:marRight w:val="0"/>
      <w:marTop w:val="0"/>
      <w:marBottom w:val="0"/>
      <w:divBdr>
        <w:top w:val="none" w:sz="0" w:space="0" w:color="auto"/>
        <w:left w:val="none" w:sz="0" w:space="0" w:color="auto"/>
        <w:bottom w:val="none" w:sz="0" w:space="0" w:color="auto"/>
        <w:right w:val="none" w:sz="0" w:space="0" w:color="auto"/>
      </w:divBdr>
    </w:div>
    <w:div w:id="1018047525">
      <w:bodyDiv w:val="1"/>
      <w:marLeft w:val="0"/>
      <w:marRight w:val="0"/>
      <w:marTop w:val="0"/>
      <w:marBottom w:val="0"/>
      <w:divBdr>
        <w:top w:val="none" w:sz="0" w:space="0" w:color="auto"/>
        <w:left w:val="none" w:sz="0" w:space="0" w:color="auto"/>
        <w:bottom w:val="none" w:sz="0" w:space="0" w:color="auto"/>
        <w:right w:val="none" w:sz="0" w:space="0" w:color="auto"/>
      </w:divBdr>
    </w:div>
    <w:div w:id="1038163907">
      <w:bodyDiv w:val="1"/>
      <w:marLeft w:val="0"/>
      <w:marRight w:val="0"/>
      <w:marTop w:val="0"/>
      <w:marBottom w:val="0"/>
      <w:divBdr>
        <w:top w:val="none" w:sz="0" w:space="0" w:color="auto"/>
        <w:left w:val="none" w:sz="0" w:space="0" w:color="auto"/>
        <w:bottom w:val="none" w:sz="0" w:space="0" w:color="auto"/>
        <w:right w:val="none" w:sz="0" w:space="0" w:color="auto"/>
      </w:divBdr>
    </w:div>
    <w:div w:id="1038581386">
      <w:bodyDiv w:val="1"/>
      <w:marLeft w:val="0"/>
      <w:marRight w:val="0"/>
      <w:marTop w:val="0"/>
      <w:marBottom w:val="0"/>
      <w:divBdr>
        <w:top w:val="none" w:sz="0" w:space="0" w:color="auto"/>
        <w:left w:val="none" w:sz="0" w:space="0" w:color="auto"/>
        <w:bottom w:val="none" w:sz="0" w:space="0" w:color="auto"/>
        <w:right w:val="none" w:sz="0" w:space="0" w:color="auto"/>
      </w:divBdr>
    </w:div>
    <w:div w:id="1050039253">
      <w:bodyDiv w:val="1"/>
      <w:marLeft w:val="0"/>
      <w:marRight w:val="0"/>
      <w:marTop w:val="0"/>
      <w:marBottom w:val="0"/>
      <w:divBdr>
        <w:top w:val="none" w:sz="0" w:space="0" w:color="auto"/>
        <w:left w:val="none" w:sz="0" w:space="0" w:color="auto"/>
        <w:bottom w:val="none" w:sz="0" w:space="0" w:color="auto"/>
        <w:right w:val="none" w:sz="0" w:space="0" w:color="auto"/>
      </w:divBdr>
    </w:div>
    <w:div w:id="1140924945">
      <w:bodyDiv w:val="1"/>
      <w:marLeft w:val="0"/>
      <w:marRight w:val="0"/>
      <w:marTop w:val="0"/>
      <w:marBottom w:val="0"/>
      <w:divBdr>
        <w:top w:val="none" w:sz="0" w:space="0" w:color="auto"/>
        <w:left w:val="none" w:sz="0" w:space="0" w:color="auto"/>
        <w:bottom w:val="none" w:sz="0" w:space="0" w:color="auto"/>
        <w:right w:val="none" w:sz="0" w:space="0" w:color="auto"/>
      </w:divBdr>
      <w:divsChild>
        <w:div w:id="377243915">
          <w:marLeft w:val="0"/>
          <w:marRight w:val="0"/>
          <w:marTop w:val="0"/>
          <w:marBottom w:val="0"/>
          <w:divBdr>
            <w:top w:val="none" w:sz="0" w:space="0" w:color="auto"/>
            <w:left w:val="none" w:sz="0" w:space="0" w:color="auto"/>
            <w:bottom w:val="none" w:sz="0" w:space="0" w:color="auto"/>
            <w:right w:val="none" w:sz="0" w:space="0" w:color="auto"/>
          </w:divBdr>
        </w:div>
      </w:divsChild>
    </w:div>
    <w:div w:id="1266424652">
      <w:bodyDiv w:val="1"/>
      <w:marLeft w:val="0"/>
      <w:marRight w:val="0"/>
      <w:marTop w:val="0"/>
      <w:marBottom w:val="0"/>
      <w:divBdr>
        <w:top w:val="none" w:sz="0" w:space="0" w:color="auto"/>
        <w:left w:val="none" w:sz="0" w:space="0" w:color="auto"/>
        <w:bottom w:val="none" w:sz="0" w:space="0" w:color="auto"/>
        <w:right w:val="none" w:sz="0" w:space="0" w:color="auto"/>
      </w:divBdr>
      <w:divsChild>
        <w:div w:id="306976037">
          <w:marLeft w:val="0"/>
          <w:marRight w:val="0"/>
          <w:marTop w:val="0"/>
          <w:marBottom w:val="0"/>
          <w:divBdr>
            <w:top w:val="none" w:sz="0" w:space="0" w:color="auto"/>
            <w:left w:val="none" w:sz="0" w:space="0" w:color="auto"/>
            <w:bottom w:val="none" w:sz="0" w:space="0" w:color="auto"/>
            <w:right w:val="none" w:sz="0" w:space="0" w:color="auto"/>
          </w:divBdr>
        </w:div>
      </w:divsChild>
    </w:div>
    <w:div w:id="1277061475">
      <w:bodyDiv w:val="1"/>
      <w:marLeft w:val="0"/>
      <w:marRight w:val="0"/>
      <w:marTop w:val="0"/>
      <w:marBottom w:val="0"/>
      <w:divBdr>
        <w:top w:val="none" w:sz="0" w:space="0" w:color="auto"/>
        <w:left w:val="none" w:sz="0" w:space="0" w:color="auto"/>
        <w:bottom w:val="none" w:sz="0" w:space="0" w:color="auto"/>
        <w:right w:val="none" w:sz="0" w:space="0" w:color="auto"/>
      </w:divBdr>
      <w:divsChild>
        <w:div w:id="327944198">
          <w:marLeft w:val="0"/>
          <w:marRight w:val="0"/>
          <w:marTop w:val="0"/>
          <w:marBottom w:val="0"/>
          <w:divBdr>
            <w:top w:val="none" w:sz="0" w:space="0" w:color="auto"/>
            <w:left w:val="none" w:sz="0" w:space="0" w:color="auto"/>
            <w:bottom w:val="none" w:sz="0" w:space="0" w:color="auto"/>
            <w:right w:val="none" w:sz="0" w:space="0" w:color="auto"/>
          </w:divBdr>
        </w:div>
      </w:divsChild>
    </w:div>
    <w:div w:id="1434518976">
      <w:bodyDiv w:val="1"/>
      <w:marLeft w:val="0"/>
      <w:marRight w:val="0"/>
      <w:marTop w:val="0"/>
      <w:marBottom w:val="0"/>
      <w:divBdr>
        <w:top w:val="none" w:sz="0" w:space="0" w:color="auto"/>
        <w:left w:val="none" w:sz="0" w:space="0" w:color="auto"/>
        <w:bottom w:val="none" w:sz="0" w:space="0" w:color="auto"/>
        <w:right w:val="none" w:sz="0" w:space="0" w:color="auto"/>
      </w:divBdr>
      <w:divsChild>
        <w:div w:id="2091349509">
          <w:marLeft w:val="0"/>
          <w:marRight w:val="0"/>
          <w:marTop w:val="0"/>
          <w:marBottom w:val="0"/>
          <w:divBdr>
            <w:top w:val="none" w:sz="0" w:space="0" w:color="auto"/>
            <w:left w:val="none" w:sz="0" w:space="0" w:color="auto"/>
            <w:bottom w:val="none" w:sz="0" w:space="0" w:color="auto"/>
            <w:right w:val="none" w:sz="0" w:space="0" w:color="auto"/>
          </w:divBdr>
          <w:divsChild>
            <w:div w:id="952592417">
              <w:marLeft w:val="0"/>
              <w:marRight w:val="0"/>
              <w:marTop w:val="0"/>
              <w:marBottom w:val="0"/>
              <w:divBdr>
                <w:top w:val="none" w:sz="0" w:space="0" w:color="auto"/>
                <w:left w:val="none" w:sz="0" w:space="0" w:color="auto"/>
                <w:bottom w:val="none" w:sz="0" w:space="0" w:color="auto"/>
                <w:right w:val="none" w:sz="0" w:space="0" w:color="auto"/>
              </w:divBdr>
            </w:div>
            <w:div w:id="1329333708">
              <w:marLeft w:val="0"/>
              <w:marRight w:val="0"/>
              <w:marTop w:val="0"/>
              <w:marBottom w:val="0"/>
              <w:divBdr>
                <w:top w:val="none" w:sz="0" w:space="0" w:color="auto"/>
                <w:left w:val="none" w:sz="0" w:space="0" w:color="auto"/>
                <w:bottom w:val="none" w:sz="0" w:space="0" w:color="auto"/>
                <w:right w:val="none" w:sz="0" w:space="0" w:color="auto"/>
              </w:divBdr>
            </w:div>
            <w:div w:id="1849327134">
              <w:marLeft w:val="0"/>
              <w:marRight w:val="0"/>
              <w:marTop w:val="0"/>
              <w:marBottom w:val="0"/>
              <w:divBdr>
                <w:top w:val="none" w:sz="0" w:space="0" w:color="auto"/>
                <w:left w:val="none" w:sz="0" w:space="0" w:color="auto"/>
                <w:bottom w:val="none" w:sz="0" w:space="0" w:color="auto"/>
                <w:right w:val="none" w:sz="0" w:space="0" w:color="auto"/>
              </w:divBdr>
            </w:div>
            <w:div w:id="21303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727">
      <w:bodyDiv w:val="1"/>
      <w:marLeft w:val="0"/>
      <w:marRight w:val="0"/>
      <w:marTop w:val="0"/>
      <w:marBottom w:val="0"/>
      <w:divBdr>
        <w:top w:val="none" w:sz="0" w:space="0" w:color="auto"/>
        <w:left w:val="none" w:sz="0" w:space="0" w:color="auto"/>
        <w:bottom w:val="none" w:sz="0" w:space="0" w:color="auto"/>
        <w:right w:val="none" w:sz="0" w:space="0" w:color="auto"/>
      </w:divBdr>
      <w:divsChild>
        <w:div w:id="593587757">
          <w:marLeft w:val="0"/>
          <w:marRight w:val="0"/>
          <w:marTop w:val="0"/>
          <w:marBottom w:val="0"/>
          <w:divBdr>
            <w:top w:val="none" w:sz="0" w:space="0" w:color="auto"/>
            <w:left w:val="none" w:sz="0" w:space="0" w:color="auto"/>
            <w:bottom w:val="none" w:sz="0" w:space="0" w:color="auto"/>
            <w:right w:val="none" w:sz="0" w:space="0" w:color="auto"/>
          </w:divBdr>
        </w:div>
      </w:divsChild>
    </w:div>
    <w:div w:id="1518958791">
      <w:bodyDiv w:val="1"/>
      <w:marLeft w:val="0"/>
      <w:marRight w:val="0"/>
      <w:marTop w:val="0"/>
      <w:marBottom w:val="0"/>
      <w:divBdr>
        <w:top w:val="none" w:sz="0" w:space="0" w:color="auto"/>
        <w:left w:val="none" w:sz="0" w:space="0" w:color="auto"/>
        <w:bottom w:val="none" w:sz="0" w:space="0" w:color="auto"/>
        <w:right w:val="none" w:sz="0" w:space="0" w:color="auto"/>
      </w:divBdr>
      <w:divsChild>
        <w:div w:id="859006812">
          <w:marLeft w:val="0"/>
          <w:marRight w:val="0"/>
          <w:marTop w:val="0"/>
          <w:marBottom w:val="0"/>
          <w:divBdr>
            <w:top w:val="none" w:sz="0" w:space="0" w:color="auto"/>
            <w:left w:val="none" w:sz="0" w:space="0" w:color="auto"/>
            <w:bottom w:val="none" w:sz="0" w:space="0" w:color="auto"/>
            <w:right w:val="none" w:sz="0" w:space="0" w:color="auto"/>
          </w:divBdr>
          <w:divsChild>
            <w:div w:id="8557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8277">
      <w:bodyDiv w:val="1"/>
      <w:marLeft w:val="0"/>
      <w:marRight w:val="0"/>
      <w:marTop w:val="0"/>
      <w:marBottom w:val="0"/>
      <w:divBdr>
        <w:top w:val="none" w:sz="0" w:space="0" w:color="auto"/>
        <w:left w:val="none" w:sz="0" w:space="0" w:color="auto"/>
        <w:bottom w:val="none" w:sz="0" w:space="0" w:color="auto"/>
        <w:right w:val="none" w:sz="0" w:space="0" w:color="auto"/>
      </w:divBdr>
      <w:divsChild>
        <w:div w:id="1265459342">
          <w:marLeft w:val="0"/>
          <w:marRight w:val="0"/>
          <w:marTop w:val="0"/>
          <w:marBottom w:val="0"/>
          <w:divBdr>
            <w:top w:val="none" w:sz="0" w:space="0" w:color="auto"/>
            <w:left w:val="none" w:sz="0" w:space="0" w:color="auto"/>
            <w:bottom w:val="none" w:sz="0" w:space="0" w:color="auto"/>
            <w:right w:val="none" w:sz="0" w:space="0" w:color="auto"/>
          </w:divBdr>
        </w:div>
      </w:divsChild>
    </w:div>
    <w:div w:id="1579486265">
      <w:bodyDiv w:val="1"/>
      <w:marLeft w:val="0"/>
      <w:marRight w:val="0"/>
      <w:marTop w:val="0"/>
      <w:marBottom w:val="0"/>
      <w:divBdr>
        <w:top w:val="none" w:sz="0" w:space="0" w:color="auto"/>
        <w:left w:val="none" w:sz="0" w:space="0" w:color="auto"/>
        <w:bottom w:val="none" w:sz="0" w:space="0" w:color="auto"/>
        <w:right w:val="none" w:sz="0" w:space="0" w:color="auto"/>
      </w:divBdr>
      <w:divsChild>
        <w:div w:id="909115915">
          <w:marLeft w:val="0"/>
          <w:marRight w:val="0"/>
          <w:marTop w:val="0"/>
          <w:marBottom w:val="0"/>
          <w:divBdr>
            <w:top w:val="none" w:sz="0" w:space="0" w:color="auto"/>
            <w:left w:val="none" w:sz="0" w:space="0" w:color="auto"/>
            <w:bottom w:val="none" w:sz="0" w:space="0" w:color="auto"/>
            <w:right w:val="none" w:sz="0" w:space="0" w:color="auto"/>
          </w:divBdr>
          <w:divsChild>
            <w:div w:id="40326504">
              <w:marLeft w:val="0"/>
              <w:marRight w:val="0"/>
              <w:marTop w:val="0"/>
              <w:marBottom w:val="0"/>
              <w:divBdr>
                <w:top w:val="none" w:sz="0" w:space="0" w:color="auto"/>
                <w:left w:val="none" w:sz="0" w:space="0" w:color="auto"/>
                <w:bottom w:val="none" w:sz="0" w:space="0" w:color="auto"/>
                <w:right w:val="none" w:sz="0" w:space="0" w:color="auto"/>
              </w:divBdr>
            </w:div>
            <w:div w:id="352073730">
              <w:marLeft w:val="0"/>
              <w:marRight w:val="0"/>
              <w:marTop w:val="0"/>
              <w:marBottom w:val="0"/>
              <w:divBdr>
                <w:top w:val="none" w:sz="0" w:space="0" w:color="auto"/>
                <w:left w:val="none" w:sz="0" w:space="0" w:color="auto"/>
                <w:bottom w:val="none" w:sz="0" w:space="0" w:color="auto"/>
                <w:right w:val="none" w:sz="0" w:space="0" w:color="auto"/>
              </w:divBdr>
            </w:div>
            <w:div w:id="384762012">
              <w:marLeft w:val="0"/>
              <w:marRight w:val="0"/>
              <w:marTop w:val="0"/>
              <w:marBottom w:val="0"/>
              <w:divBdr>
                <w:top w:val="none" w:sz="0" w:space="0" w:color="auto"/>
                <w:left w:val="none" w:sz="0" w:space="0" w:color="auto"/>
                <w:bottom w:val="none" w:sz="0" w:space="0" w:color="auto"/>
                <w:right w:val="none" w:sz="0" w:space="0" w:color="auto"/>
              </w:divBdr>
            </w:div>
            <w:div w:id="961576642">
              <w:marLeft w:val="0"/>
              <w:marRight w:val="0"/>
              <w:marTop w:val="0"/>
              <w:marBottom w:val="0"/>
              <w:divBdr>
                <w:top w:val="none" w:sz="0" w:space="0" w:color="auto"/>
                <w:left w:val="none" w:sz="0" w:space="0" w:color="auto"/>
                <w:bottom w:val="none" w:sz="0" w:space="0" w:color="auto"/>
                <w:right w:val="none" w:sz="0" w:space="0" w:color="auto"/>
              </w:divBdr>
            </w:div>
            <w:div w:id="1934121531">
              <w:marLeft w:val="0"/>
              <w:marRight w:val="0"/>
              <w:marTop w:val="0"/>
              <w:marBottom w:val="0"/>
              <w:divBdr>
                <w:top w:val="none" w:sz="0" w:space="0" w:color="auto"/>
                <w:left w:val="none" w:sz="0" w:space="0" w:color="auto"/>
                <w:bottom w:val="none" w:sz="0" w:space="0" w:color="auto"/>
                <w:right w:val="none" w:sz="0" w:space="0" w:color="auto"/>
              </w:divBdr>
            </w:div>
            <w:div w:id="19477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1798">
      <w:bodyDiv w:val="1"/>
      <w:marLeft w:val="0"/>
      <w:marRight w:val="0"/>
      <w:marTop w:val="0"/>
      <w:marBottom w:val="0"/>
      <w:divBdr>
        <w:top w:val="none" w:sz="0" w:space="0" w:color="auto"/>
        <w:left w:val="none" w:sz="0" w:space="0" w:color="auto"/>
        <w:bottom w:val="none" w:sz="0" w:space="0" w:color="auto"/>
        <w:right w:val="none" w:sz="0" w:space="0" w:color="auto"/>
      </w:divBdr>
      <w:divsChild>
        <w:div w:id="996614319">
          <w:marLeft w:val="0"/>
          <w:marRight w:val="0"/>
          <w:marTop w:val="0"/>
          <w:marBottom w:val="0"/>
          <w:divBdr>
            <w:top w:val="none" w:sz="0" w:space="0" w:color="auto"/>
            <w:left w:val="none" w:sz="0" w:space="0" w:color="auto"/>
            <w:bottom w:val="none" w:sz="0" w:space="0" w:color="auto"/>
            <w:right w:val="none" w:sz="0" w:space="0" w:color="auto"/>
          </w:divBdr>
          <w:divsChild>
            <w:div w:id="9907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3809">
      <w:bodyDiv w:val="1"/>
      <w:marLeft w:val="0"/>
      <w:marRight w:val="0"/>
      <w:marTop w:val="0"/>
      <w:marBottom w:val="0"/>
      <w:divBdr>
        <w:top w:val="none" w:sz="0" w:space="0" w:color="auto"/>
        <w:left w:val="none" w:sz="0" w:space="0" w:color="auto"/>
        <w:bottom w:val="none" w:sz="0" w:space="0" w:color="auto"/>
        <w:right w:val="none" w:sz="0" w:space="0" w:color="auto"/>
      </w:divBdr>
      <w:divsChild>
        <w:div w:id="959915330">
          <w:marLeft w:val="0"/>
          <w:marRight w:val="0"/>
          <w:marTop w:val="0"/>
          <w:marBottom w:val="0"/>
          <w:divBdr>
            <w:top w:val="none" w:sz="0" w:space="0" w:color="auto"/>
            <w:left w:val="none" w:sz="0" w:space="0" w:color="auto"/>
            <w:bottom w:val="none" w:sz="0" w:space="0" w:color="auto"/>
            <w:right w:val="none" w:sz="0" w:space="0" w:color="auto"/>
          </w:divBdr>
          <w:divsChild>
            <w:div w:id="3634303">
              <w:marLeft w:val="0"/>
              <w:marRight w:val="0"/>
              <w:marTop w:val="0"/>
              <w:marBottom w:val="0"/>
              <w:divBdr>
                <w:top w:val="none" w:sz="0" w:space="0" w:color="auto"/>
                <w:left w:val="none" w:sz="0" w:space="0" w:color="auto"/>
                <w:bottom w:val="none" w:sz="0" w:space="0" w:color="auto"/>
                <w:right w:val="none" w:sz="0" w:space="0" w:color="auto"/>
              </w:divBdr>
            </w:div>
            <w:div w:id="1570461632">
              <w:marLeft w:val="0"/>
              <w:marRight w:val="0"/>
              <w:marTop w:val="0"/>
              <w:marBottom w:val="0"/>
              <w:divBdr>
                <w:top w:val="none" w:sz="0" w:space="0" w:color="auto"/>
                <w:left w:val="none" w:sz="0" w:space="0" w:color="auto"/>
                <w:bottom w:val="none" w:sz="0" w:space="0" w:color="auto"/>
                <w:right w:val="none" w:sz="0" w:space="0" w:color="auto"/>
              </w:divBdr>
            </w:div>
            <w:div w:id="16785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2668">
      <w:bodyDiv w:val="1"/>
      <w:marLeft w:val="0"/>
      <w:marRight w:val="0"/>
      <w:marTop w:val="0"/>
      <w:marBottom w:val="0"/>
      <w:divBdr>
        <w:top w:val="none" w:sz="0" w:space="0" w:color="auto"/>
        <w:left w:val="none" w:sz="0" w:space="0" w:color="auto"/>
        <w:bottom w:val="none" w:sz="0" w:space="0" w:color="auto"/>
        <w:right w:val="none" w:sz="0" w:space="0" w:color="auto"/>
      </w:divBdr>
    </w:div>
    <w:div w:id="1761222475">
      <w:bodyDiv w:val="1"/>
      <w:marLeft w:val="0"/>
      <w:marRight w:val="0"/>
      <w:marTop w:val="0"/>
      <w:marBottom w:val="0"/>
      <w:divBdr>
        <w:top w:val="none" w:sz="0" w:space="0" w:color="auto"/>
        <w:left w:val="none" w:sz="0" w:space="0" w:color="auto"/>
        <w:bottom w:val="none" w:sz="0" w:space="0" w:color="auto"/>
        <w:right w:val="none" w:sz="0" w:space="0" w:color="auto"/>
      </w:divBdr>
      <w:divsChild>
        <w:div w:id="1317612500">
          <w:marLeft w:val="0"/>
          <w:marRight w:val="0"/>
          <w:marTop w:val="0"/>
          <w:marBottom w:val="0"/>
          <w:divBdr>
            <w:top w:val="none" w:sz="0" w:space="0" w:color="auto"/>
            <w:left w:val="none" w:sz="0" w:space="0" w:color="auto"/>
            <w:bottom w:val="none" w:sz="0" w:space="0" w:color="auto"/>
            <w:right w:val="none" w:sz="0" w:space="0" w:color="auto"/>
          </w:divBdr>
          <w:divsChild>
            <w:div w:id="368186319">
              <w:marLeft w:val="0"/>
              <w:marRight w:val="0"/>
              <w:marTop w:val="0"/>
              <w:marBottom w:val="0"/>
              <w:divBdr>
                <w:top w:val="none" w:sz="0" w:space="0" w:color="auto"/>
                <w:left w:val="none" w:sz="0" w:space="0" w:color="auto"/>
                <w:bottom w:val="none" w:sz="0" w:space="0" w:color="auto"/>
                <w:right w:val="none" w:sz="0" w:space="0" w:color="auto"/>
              </w:divBdr>
            </w:div>
            <w:div w:id="695081276">
              <w:marLeft w:val="0"/>
              <w:marRight w:val="0"/>
              <w:marTop w:val="0"/>
              <w:marBottom w:val="0"/>
              <w:divBdr>
                <w:top w:val="none" w:sz="0" w:space="0" w:color="auto"/>
                <w:left w:val="none" w:sz="0" w:space="0" w:color="auto"/>
                <w:bottom w:val="none" w:sz="0" w:space="0" w:color="auto"/>
                <w:right w:val="none" w:sz="0" w:space="0" w:color="auto"/>
              </w:divBdr>
            </w:div>
            <w:div w:id="744910631">
              <w:marLeft w:val="0"/>
              <w:marRight w:val="0"/>
              <w:marTop w:val="0"/>
              <w:marBottom w:val="0"/>
              <w:divBdr>
                <w:top w:val="none" w:sz="0" w:space="0" w:color="auto"/>
                <w:left w:val="none" w:sz="0" w:space="0" w:color="auto"/>
                <w:bottom w:val="none" w:sz="0" w:space="0" w:color="auto"/>
                <w:right w:val="none" w:sz="0" w:space="0" w:color="auto"/>
              </w:divBdr>
            </w:div>
            <w:div w:id="2082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7077">
      <w:bodyDiv w:val="1"/>
      <w:marLeft w:val="0"/>
      <w:marRight w:val="0"/>
      <w:marTop w:val="0"/>
      <w:marBottom w:val="0"/>
      <w:divBdr>
        <w:top w:val="none" w:sz="0" w:space="0" w:color="auto"/>
        <w:left w:val="none" w:sz="0" w:space="0" w:color="auto"/>
        <w:bottom w:val="none" w:sz="0" w:space="0" w:color="auto"/>
        <w:right w:val="none" w:sz="0" w:space="0" w:color="auto"/>
      </w:divBdr>
      <w:divsChild>
        <w:div w:id="1643386007">
          <w:marLeft w:val="0"/>
          <w:marRight w:val="0"/>
          <w:marTop w:val="0"/>
          <w:marBottom w:val="0"/>
          <w:divBdr>
            <w:top w:val="none" w:sz="0" w:space="0" w:color="auto"/>
            <w:left w:val="none" w:sz="0" w:space="0" w:color="auto"/>
            <w:bottom w:val="none" w:sz="0" w:space="0" w:color="auto"/>
            <w:right w:val="none" w:sz="0" w:space="0" w:color="auto"/>
          </w:divBdr>
          <w:divsChild>
            <w:div w:id="172958298">
              <w:marLeft w:val="0"/>
              <w:marRight w:val="0"/>
              <w:marTop w:val="0"/>
              <w:marBottom w:val="0"/>
              <w:divBdr>
                <w:top w:val="none" w:sz="0" w:space="0" w:color="auto"/>
                <w:left w:val="none" w:sz="0" w:space="0" w:color="auto"/>
                <w:bottom w:val="none" w:sz="0" w:space="0" w:color="auto"/>
                <w:right w:val="none" w:sz="0" w:space="0" w:color="auto"/>
              </w:divBdr>
            </w:div>
            <w:div w:id="433477307">
              <w:marLeft w:val="0"/>
              <w:marRight w:val="0"/>
              <w:marTop w:val="0"/>
              <w:marBottom w:val="0"/>
              <w:divBdr>
                <w:top w:val="none" w:sz="0" w:space="0" w:color="auto"/>
                <w:left w:val="none" w:sz="0" w:space="0" w:color="auto"/>
                <w:bottom w:val="none" w:sz="0" w:space="0" w:color="auto"/>
                <w:right w:val="none" w:sz="0" w:space="0" w:color="auto"/>
              </w:divBdr>
            </w:div>
            <w:div w:id="445077507">
              <w:marLeft w:val="0"/>
              <w:marRight w:val="0"/>
              <w:marTop w:val="0"/>
              <w:marBottom w:val="0"/>
              <w:divBdr>
                <w:top w:val="none" w:sz="0" w:space="0" w:color="auto"/>
                <w:left w:val="none" w:sz="0" w:space="0" w:color="auto"/>
                <w:bottom w:val="none" w:sz="0" w:space="0" w:color="auto"/>
                <w:right w:val="none" w:sz="0" w:space="0" w:color="auto"/>
              </w:divBdr>
            </w:div>
            <w:div w:id="513881484">
              <w:marLeft w:val="0"/>
              <w:marRight w:val="0"/>
              <w:marTop w:val="0"/>
              <w:marBottom w:val="0"/>
              <w:divBdr>
                <w:top w:val="none" w:sz="0" w:space="0" w:color="auto"/>
                <w:left w:val="none" w:sz="0" w:space="0" w:color="auto"/>
                <w:bottom w:val="none" w:sz="0" w:space="0" w:color="auto"/>
                <w:right w:val="none" w:sz="0" w:space="0" w:color="auto"/>
              </w:divBdr>
            </w:div>
            <w:div w:id="819229141">
              <w:marLeft w:val="0"/>
              <w:marRight w:val="0"/>
              <w:marTop w:val="0"/>
              <w:marBottom w:val="0"/>
              <w:divBdr>
                <w:top w:val="none" w:sz="0" w:space="0" w:color="auto"/>
                <w:left w:val="none" w:sz="0" w:space="0" w:color="auto"/>
                <w:bottom w:val="none" w:sz="0" w:space="0" w:color="auto"/>
                <w:right w:val="none" w:sz="0" w:space="0" w:color="auto"/>
              </w:divBdr>
            </w:div>
            <w:div w:id="1157116561">
              <w:marLeft w:val="0"/>
              <w:marRight w:val="0"/>
              <w:marTop w:val="0"/>
              <w:marBottom w:val="0"/>
              <w:divBdr>
                <w:top w:val="none" w:sz="0" w:space="0" w:color="auto"/>
                <w:left w:val="none" w:sz="0" w:space="0" w:color="auto"/>
                <w:bottom w:val="none" w:sz="0" w:space="0" w:color="auto"/>
                <w:right w:val="none" w:sz="0" w:space="0" w:color="auto"/>
              </w:divBdr>
            </w:div>
            <w:div w:id="1737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1690">
      <w:bodyDiv w:val="1"/>
      <w:marLeft w:val="0"/>
      <w:marRight w:val="0"/>
      <w:marTop w:val="0"/>
      <w:marBottom w:val="0"/>
      <w:divBdr>
        <w:top w:val="none" w:sz="0" w:space="0" w:color="auto"/>
        <w:left w:val="none" w:sz="0" w:space="0" w:color="auto"/>
        <w:bottom w:val="none" w:sz="0" w:space="0" w:color="auto"/>
        <w:right w:val="none" w:sz="0" w:space="0" w:color="auto"/>
      </w:divBdr>
    </w:div>
    <w:div w:id="1941792541">
      <w:bodyDiv w:val="1"/>
      <w:marLeft w:val="0"/>
      <w:marRight w:val="0"/>
      <w:marTop w:val="0"/>
      <w:marBottom w:val="0"/>
      <w:divBdr>
        <w:top w:val="none" w:sz="0" w:space="0" w:color="auto"/>
        <w:left w:val="none" w:sz="0" w:space="0" w:color="auto"/>
        <w:bottom w:val="none" w:sz="0" w:space="0" w:color="auto"/>
        <w:right w:val="none" w:sz="0" w:space="0" w:color="auto"/>
      </w:divBdr>
    </w:div>
    <w:div w:id="1956134310">
      <w:bodyDiv w:val="1"/>
      <w:marLeft w:val="0"/>
      <w:marRight w:val="0"/>
      <w:marTop w:val="0"/>
      <w:marBottom w:val="0"/>
      <w:divBdr>
        <w:top w:val="none" w:sz="0" w:space="0" w:color="auto"/>
        <w:left w:val="none" w:sz="0" w:space="0" w:color="auto"/>
        <w:bottom w:val="none" w:sz="0" w:space="0" w:color="auto"/>
        <w:right w:val="none" w:sz="0" w:space="0" w:color="auto"/>
      </w:divBdr>
      <w:divsChild>
        <w:div w:id="1536691734">
          <w:marLeft w:val="0"/>
          <w:marRight w:val="216"/>
          <w:marTop w:val="0"/>
          <w:marBottom w:val="0"/>
          <w:divBdr>
            <w:top w:val="none" w:sz="0" w:space="0" w:color="auto"/>
            <w:left w:val="none" w:sz="0" w:space="0" w:color="auto"/>
            <w:bottom w:val="none" w:sz="0" w:space="0" w:color="auto"/>
            <w:right w:val="none" w:sz="0" w:space="0" w:color="auto"/>
          </w:divBdr>
        </w:div>
        <w:div w:id="1833644222">
          <w:marLeft w:val="0"/>
          <w:marRight w:val="216"/>
          <w:marTop w:val="0"/>
          <w:marBottom w:val="0"/>
          <w:divBdr>
            <w:top w:val="none" w:sz="0" w:space="0" w:color="auto"/>
            <w:left w:val="none" w:sz="0" w:space="0" w:color="auto"/>
            <w:bottom w:val="none" w:sz="0" w:space="0" w:color="auto"/>
            <w:right w:val="none" w:sz="0" w:space="0" w:color="auto"/>
          </w:divBdr>
        </w:div>
      </w:divsChild>
    </w:div>
    <w:div w:id="1962028734">
      <w:bodyDiv w:val="1"/>
      <w:marLeft w:val="0"/>
      <w:marRight w:val="0"/>
      <w:marTop w:val="0"/>
      <w:marBottom w:val="0"/>
      <w:divBdr>
        <w:top w:val="none" w:sz="0" w:space="0" w:color="auto"/>
        <w:left w:val="none" w:sz="0" w:space="0" w:color="auto"/>
        <w:bottom w:val="none" w:sz="0" w:space="0" w:color="auto"/>
        <w:right w:val="none" w:sz="0" w:space="0" w:color="auto"/>
      </w:divBdr>
    </w:div>
    <w:div w:id="1968780011">
      <w:bodyDiv w:val="1"/>
      <w:marLeft w:val="0"/>
      <w:marRight w:val="0"/>
      <w:marTop w:val="0"/>
      <w:marBottom w:val="0"/>
      <w:divBdr>
        <w:top w:val="none" w:sz="0" w:space="0" w:color="auto"/>
        <w:left w:val="none" w:sz="0" w:space="0" w:color="auto"/>
        <w:bottom w:val="none" w:sz="0" w:space="0" w:color="auto"/>
        <w:right w:val="none" w:sz="0" w:space="0" w:color="auto"/>
      </w:divBdr>
    </w:div>
    <w:div w:id="2103404103">
      <w:bodyDiv w:val="1"/>
      <w:marLeft w:val="0"/>
      <w:marRight w:val="0"/>
      <w:marTop w:val="0"/>
      <w:marBottom w:val="0"/>
      <w:divBdr>
        <w:top w:val="none" w:sz="0" w:space="0" w:color="auto"/>
        <w:left w:val="none" w:sz="0" w:space="0" w:color="auto"/>
        <w:bottom w:val="none" w:sz="0" w:space="0" w:color="auto"/>
        <w:right w:val="none" w:sz="0" w:space="0" w:color="auto"/>
      </w:divBdr>
    </w:div>
    <w:div w:id="2125733118">
      <w:bodyDiv w:val="1"/>
      <w:marLeft w:val="0"/>
      <w:marRight w:val="0"/>
      <w:marTop w:val="0"/>
      <w:marBottom w:val="0"/>
      <w:divBdr>
        <w:top w:val="none" w:sz="0" w:space="0" w:color="auto"/>
        <w:left w:val="none" w:sz="0" w:space="0" w:color="auto"/>
        <w:bottom w:val="none" w:sz="0" w:space="0" w:color="auto"/>
        <w:right w:val="none" w:sz="0" w:space="0" w:color="auto"/>
      </w:divBdr>
      <w:divsChild>
        <w:div w:id="81923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6CED0-FADC-4D54-BFA0-C844ACA87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117</Pages>
  <Words>33225</Words>
  <Characters>189387</Characters>
  <Application>Microsoft Office Word</Application>
  <DocSecurity>0</DocSecurity>
  <Lines>1578</Lines>
  <Paragraphs>444</Paragraphs>
  <ScaleCrop>false</ScaleCrop>
  <HeadingPairs>
    <vt:vector size="2" baseType="variant">
      <vt:variant>
        <vt:lpstr>Название</vt:lpstr>
      </vt:variant>
      <vt:variant>
        <vt:i4>1</vt:i4>
      </vt:variant>
    </vt:vector>
  </HeadingPairs>
  <TitlesOfParts>
    <vt:vector size="1" baseType="lpstr">
      <vt:lpstr>Принята на заседании</vt:lpstr>
    </vt:vector>
  </TitlesOfParts>
  <Company>Home</Company>
  <LinksUpToDate>false</LinksUpToDate>
  <CharactersWithSpaces>222168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 на заседании</dc:title>
  <dc:creator>Садик</dc:creator>
  <cp:lastModifiedBy>admin</cp:lastModifiedBy>
  <cp:revision>26</cp:revision>
  <cp:lastPrinted>2018-04-03T14:26:00Z</cp:lastPrinted>
  <dcterms:created xsi:type="dcterms:W3CDTF">2016-10-27T08:16:00Z</dcterms:created>
  <dcterms:modified xsi:type="dcterms:W3CDTF">2019-09-30T10:38:00Z</dcterms:modified>
</cp:coreProperties>
</file>