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CAD" w:rsidRDefault="00B73CAD" w:rsidP="005956B7">
      <w:pPr>
        <w:shd w:val="clear" w:color="auto" w:fill="FFFFFF"/>
        <w:ind w:left="1296"/>
        <w:rPr>
          <w:b/>
          <w:iCs/>
          <w:sz w:val="28"/>
          <w:szCs w:val="28"/>
        </w:rPr>
      </w:pPr>
    </w:p>
    <w:p w:rsidR="00FD1239" w:rsidRDefault="00FD1239" w:rsidP="00B73CAD">
      <w:pPr>
        <w:shd w:val="clear" w:color="auto" w:fill="FFFFFF"/>
        <w:jc w:val="center"/>
        <w:rPr>
          <w:b/>
          <w:iCs/>
          <w:sz w:val="28"/>
          <w:szCs w:val="28"/>
        </w:rPr>
      </w:pPr>
    </w:p>
    <w:p w:rsidR="00BA72B4" w:rsidRDefault="00BA72B4" w:rsidP="00901032">
      <w:pPr>
        <w:shd w:val="clear" w:color="auto" w:fill="FFFFFF"/>
        <w:jc w:val="center"/>
        <w:rPr>
          <w:b/>
          <w:iCs/>
          <w:sz w:val="28"/>
          <w:szCs w:val="28"/>
        </w:rPr>
      </w:pPr>
      <w:r>
        <w:rPr>
          <w:b/>
          <w:iCs/>
          <w:noProof/>
          <w:sz w:val="28"/>
          <w:szCs w:val="28"/>
        </w:rPr>
        <w:drawing>
          <wp:inline distT="0" distB="0" distL="0" distR="0">
            <wp:extent cx="5926455" cy="838760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26455" cy="8387607"/>
                    </a:xfrm>
                    <a:prstGeom prst="rect">
                      <a:avLst/>
                    </a:prstGeom>
                    <a:noFill/>
                    <a:ln w="9525">
                      <a:noFill/>
                      <a:miter lim="800000"/>
                      <a:headEnd/>
                      <a:tailEnd/>
                    </a:ln>
                  </pic:spPr>
                </pic:pic>
              </a:graphicData>
            </a:graphic>
          </wp:inline>
        </w:drawing>
      </w:r>
    </w:p>
    <w:p w:rsidR="00BA72B4" w:rsidRDefault="00BA72B4" w:rsidP="00901032">
      <w:pPr>
        <w:shd w:val="clear" w:color="auto" w:fill="FFFFFF"/>
        <w:jc w:val="center"/>
        <w:rPr>
          <w:b/>
          <w:iCs/>
          <w:sz w:val="28"/>
          <w:szCs w:val="28"/>
        </w:rPr>
      </w:pPr>
    </w:p>
    <w:p w:rsidR="00BA72B4" w:rsidRDefault="00BA72B4" w:rsidP="00901032">
      <w:pPr>
        <w:shd w:val="clear" w:color="auto" w:fill="FFFFFF"/>
        <w:jc w:val="center"/>
        <w:rPr>
          <w:b/>
          <w:iCs/>
          <w:sz w:val="28"/>
          <w:szCs w:val="28"/>
        </w:rPr>
      </w:pPr>
    </w:p>
    <w:p w:rsidR="00BA72B4" w:rsidRDefault="00BA72B4" w:rsidP="00901032">
      <w:pPr>
        <w:shd w:val="clear" w:color="auto" w:fill="FFFFFF"/>
        <w:jc w:val="center"/>
        <w:rPr>
          <w:b/>
          <w:iCs/>
          <w:sz w:val="28"/>
          <w:szCs w:val="28"/>
        </w:rPr>
      </w:pPr>
    </w:p>
    <w:p w:rsidR="005956B7" w:rsidRPr="005956B7" w:rsidRDefault="005956B7" w:rsidP="00901032">
      <w:pPr>
        <w:shd w:val="clear" w:color="auto" w:fill="FFFFFF"/>
        <w:jc w:val="center"/>
        <w:rPr>
          <w:b/>
          <w:iCs/>
          <w:sz w:val="28"/>
          <w:szCs w:val="28"/>
        </w:rPr>
      </w:pPr>
      <w:r w:rsidRPr="005956B7">
        <w:rPr>
          <w:b/>
          <w:iCs/>
          <w:sz w:val="28"/>
          <w:szCs w:val="28"/>
        </w:rPr>
        <w:lastRenderedPageBreak/>
        <w:t>СОДЕРЖАНИЕ:</w:t>
      </w:r>
    </w:p>
    <w:p w:rsidR="00B73CAD" w:rsidRDefault="00B73CAD" w:rsidP="001B7BB4">
      <w:pPr>
        <w:widowControl/>
        <w:rPr>
          <w:b/>
          <w:sz w:val="28"/>
          <w:szCs w:val="28"/>
        </w:rPr>
      </w:pPr>
    </w:p>
    <w:p w:rsidR="001B7BB4" w:rsidRPr="005956B7" w:rsidRDefault="00B5241A" w:rsidP="004441C6">
      <w:pPr>
        <w:widowControl/>
        <w:spacing w:line="276" w:lineRule="auto"/>
        <w:jc w:val="both"/>
        <w:rPr>
          <w:b/>
          <w:sz w:val="28"/>
          <w:szCs w:val="28"/>
        </w:rPr>
      </w:pPr>
      <w:r>
        <w:rPr>
          <w:b/>
          <w:sz w:val="28"/>
          <w:szCs w:val="28"/>
        </w:rPr>
        <w:t>1. ЦЕЛЕВОЙ РАЗДЕЛ</w:t>
      </w:r>
      <w:r w:rsidR="001B7BB4" w:rsidRPr="005956B7">
        <w:rPr>
          <w:b/>
          <w:sz w:val="28"/>
          <w:szCs w:val="28"/>
        </w:rPr>
        <w:t>.</w:t>
      </w:r>
    </w:p>
    <w:p w:rsidR="001B7BB4" w:rsidRPr="00985F1A" w:rsidRDefault="001B7BB4" w:rsidP="004441C6">
      <w:pPr>
        <w:widowControl/>
        <w:spacing w:line="276" w:lineRule="auto"/>
        <w:jc w:val="both"/>
        <w:rPr>
          <w:b/>
          <w:sz w:val="28"/>
          <w:szCs w:val="28"/>
        </w:rPr>
      </w:pPr>
      <w:r w:rsidRPr="00985F1A">
        <w:rPr>
          <w:b/>
          <w:sz w:val="28"/>
          <w:szCs w:val="28"/>
        </w:rPr>
        <w:t>Пояснительная записка.</w:t>
      </w:r>
    </w:p>
    <w:p w:rsidR="00AC1798" w:rsidRPr="00AC1798" w:rsidRDefault="00AC1798" w:rsidP="004441C6">
      <w:pPr>
        <w:pStyle w:val="Heading2"/>
        <w:keepNext/>
        <w:keepLines/>
        <w:shd w:val="clear" w:color="auto" w:fill="auto"/>
        <w:spacing w:after="0" w:line="276" w:lineRule="auto"/>
        <w:jc w:val="both"/>
        <w:rPr>
          <w:rFonts w:ascii="Times New Roman" w:hAnsi="Times New Roman"/>
          <w:b w:val="0"/>
        </w:rPr>
      </w:pPr>
      <w:r>
        <w:rPr>
          <w:rFonts w:ascii="Times New Roman" w:hAnsi="Times New Roman"/>
          <w:b w:val="0"/>
          <w:bCs w:val="0"/>
        </w:rPr>
        <w:t xml:space="preserve">     </w:t>
      </w:r>
      <w:r w:rsidRPr="00AC1798">
        <w:rPr>
          <w:rFonts w:ascii="Times New Roman" w:hAnsi="Times New Roman"/>
          <w:bCs w:val="0"/>
        </w:rPr>
        <w:t>1.</w:t>
      </w:r>
      <w:r w:rsidR="00846AA2">
        <w:rPr>
          <w:rFonts w:ascii="Times New Roman" w:hAnsi="Times New Roman"/>
          <w:bCs w:val="0"/>
        </w:rPr>
        <w:t>1</w:t>
      </w:r>
      <w:r>
        <w:rPr>
          <w:rFonts w:ascii="Times New Roman" w:hAnsi="Times New Roman"/>
          <w:b w:val="0"/>
          <w:bCs w:val="0"/>
        </w:rPr>
        <w:t xml:space="preserve"> </w:t>
      </w:r>
      <w:r w:rsidR="004441C6">
        <w:rPr>
          <w:rFonts w:ascii="Times New Roman" w:hAnsi="Times New Roman"/>
          <w:b w:val="0"/>
          <w:bCs w:val="0"/>
        </w:rPr>
        <w:t>Ц</w:t>
      </w:r>
      <w:r w:rsidRPr="00AC1798">
        <w:rPr>
          <w:rFonts w:ascii="Times New Roman" w:hAnsi="Times New Roman"/>
          <w:b w:val="0"/>
          <w:bCs w:val="0"/>
        </w:rPr>
        <w:t xml:space="preserve">ели и задачи </w:t>
      </w:r>
      <w:r w:rsidRPr="00AC1798">
        <w:rPr>
          <w:rFonts w:ascii="Times New Roman" w:hAnsi="Times New Roman"/>
          <w:b w:val="0"/>
        </w:rPr>
        <w:t>реализации рабочей программы</w:t>
      </w:r>
    </w:p>
    <w:p w:rsidR="009B4CCC" w:rsidRPr="009B4CCC" w:rsidRDefault="004441C6" w:rsidP="004441C6">
      <w:pPr>
        <w:widowControl/>
        <w:spacing w:line="276" w:lineRule="auto"/>
        <w:jc w:val="both"/>
        <w:rPr>
          <w:bCs/>
          <w:sz w:val="28"/>
          <w:szCs w:val="28"/>
        </w:rPr>
      </w:pPr>
      <w:r>
        <w:rPr>
          <w:b/>
          <w:bCs/>
          <w:sz w:val="28"/>
          <w:szCs w:val="28"/>
        </w:rPr>
        <w:t xml:space="preserve">     </w:t>
      </w:r>
      <w:r w:rsidR="00846AA2">
        <w:rPr>
          <w:b/>
          <w:bCs/>
          <w:sz w:val="28"/>
          <w:szCs w:val="28"/>
        </w:rPr>
        <w:t>1.2</w:t>
      </w:r>
      <w:r w:rsidR="003F1E47">
        <w:rPr>
          <w:b/>
          <w:bCs/>
          <w:sz w:val="28"/>
          <w:szCs w:val="28"/>
        </w:rPr>
        <w:t xml:space="preserve"> </w:t>
      </w:r>
      <w:r>
        <w:rPr>
          <w:bCs/>
          <w:sz w:val="28"/>
          <w:szCs w:val="28"/>
        </w:rPr>
        <w:t>П</w:t>
      </w:r>
      <w:r w:rsidR="009B4CCC" w:rsidRPr="009B4CCC">
        <w:rPr>
          <w:bCs/>
          <w:sz w:val="28"/>
          <w:szCs w:val="28"/>
        </w:rPr>
        <w:t xml:space="preserve">ринципы и </w:t>
      </w:r>
      <w:r w:rsidR="00D43917">
        <w:rPr>
          <w:bCs/>
          <w:sz w:val="28"/>
          <w:szCs w:val="28"/>
        </w:rPr>
        <w:t xml:space="preserve">подходы к </w:t>
      </w:r>
      <w:r w:rsidR="00AC1798">
        <w:rPr>
          <w:bCs/>
          <w:sz w:val="28"/>
          <w:szCs w:val="28"/>
        </w:rPr>
        <w:t>реализации</w:t>
      </w:r>
      <w:r w:rsidR="00D43917">
        <w:rPr>
          <w:bCs/>
          <w:sz w:val="28"/>
          <w:szCs w:val="28"/>
        </w:rPr>
        <w:t xml:space="preserve"> </w:t>
      </w:r>
      <w:r w:rsidR="00355500">
        <w:rPr>
          <w:bCs/>
          <w:sz w:val="28"/>
          <w:szCs w:val="28"/>
        </w:rPr>
        <w:t>программы</w:t>
      </w:r>
      <w:r w:rsidR="009B4CCC" w:rsidRPr="009B4CCC">
        <w:rPr>
          <w:bCs/>
          <w:sz w:val="28"/>
          <w:szCs w:val="28"/>
        </w:rPr>
        <w:t>;</w:t>
      </w:r>
    </w:p>
    <w:p w:rsidR="00D43917" w:rsidRPr="00D43917" w:rsidRDefault="00AC1798" w:rsidP="004441C6">
      <w:pPr>
        <w:pStyle w:val="14"/>
        <w:shd w:val="clear" w:color="auto" w:fill="auto"/>
        <w:spacing w:before="0" w:line="276" w:lineRule="auto"/>
        <w:ind w:firstLine="0"/>
        <w:rPr>
          <w:sz w:val="28"/>
          <w:szCs w:val="28"/>
        </w:rPr>
      </w:pPr>
      <w:r w:rsidRPr="00AC1798">
        <w:rPr>
          <w:b/>
          <w:bCs/>
          <w:sz w:val="28"/>
          <w:szCs w:val="28"/>
        </w:rPr>
        <w:t xml:space="preserve">     1.</w:t>
      </w:r>
      <w:r w:rsidR="00846AA2">
        <w:rPr>
          <w:b/>
          <w:bCs/>
          <w:sz w:val="28"/>
          <w:szCs w:val="28"/>
        </w:rPr>
        <w:t xml:space="preserve">3  </w:t>
      </w:r>
      <w:r w:rsidR="004441C6">
        <w:rPr>
          <w:bCs/>
          <w:sz w:val="28"/>
          <w:szCs w:val="28"/>
        </w:rPr>
        <w:t>З</w:t>
      </w:r>
      <w:r w:rsidR="0065614B">
        <w:rPr>
          <w:bCs/>
          <w:sz w:val="28"/>
          <w:szCs w:val="28"/>
        </w:rPr>
        <w:t>начи</w:t>
      </w:r>
      <w:r w:rsidR="00CD4EFD">
        <w:rPr>
          <w:bCs/>
          <w:sz w:val="28"/>
          <w:szCs w:val="28"/>
        </w:rPr>
        <w:t>мые</w:t>
      </w:r>
      <w:r w:rsidR="00D43917">
        <w:rPr>
          <w:bCs/>
          <w:sz w:val="28"/>
          <w:szCs w:val="28"/>
        </w:rPr>
        <w:t xml:space="preserve"> </w:t>
      </w:r>
      <w:r w:rsidRPr="00E55998">
        <w:rPr>
          <w:sz w:val="28"/>
          <w:szCs w:val="28"/>
        </w:rPr>
        <w:t>характеристики, в том числе особенностей</w:t>
      </w:r>
      <w:r>
        <w:rPr>
          <w:sz w:val="28"/>
          <w:szCs w:val="28"/>
        </w:rPr>
        <w:t xml:space="preserve"> </w:t>
      </w:r>
      <w:r w:rsidRPr="00E55998">
        <w:rPr>
          <w:sz w:val="28"/>
          <w:szCs w:val="28"/>
        </w:rPr>
        <w:t>развития детей</w:t>
      </w:r>
      <w:r w:rsidR="00D43917">
        <w:rPr>
          <w:bCs/>
          <w:sz w:val="28"/>
          <w:szCs w:val="28"/>
        </w:rPr>
        <w:t>.</w:t>
      </w:r>
    </w:p>
    <w:p w:rsidR="00536AC0" w:rsidRPr="00536AC0" w:rsidRDefault="00545B76" w:rsidP="004441C6">
      <w:pPr>
        <w:widowControl/>
        <w:spacing w:line="276" w:lineRule="auto"/>
        <w:ind w:left="426"/>
        <w:jc w:val="both"/>
        <w:rPr>
          <w:color w:val="000080"/>
          <w:sz w:val="28"/>
          <w:szCs w:val="28"/>
          <w:u w:val="single"/>
        </w:rPr>
      </w:pPr>
      <w:r w:rsidRPr="00536AC0">
        <w:rPr>
          <w:b/>
          <w:sz w:val="28"/>
          <w:szCs w:val="28"/>
        </w:rPr>
        <w:t>1.</w:t>
      </w:r>
      <w:r w:rsidR="00846AA2">
        <w:rPr>
          <w:b/>
          <w:sz w:val="28"/>
          <w:szCs w:val="28"/>
        </w:rPr>
        <w:t>4</w:t>
      </w:r>
      <w:r w:rsidR="004441C6">
        <w:rPr>
          <w:b/>
        </w:rPr>
        <w:t xml:space="preserve"> </w:t>
      </w:r>
      <w:r w:rsidR="00536AC0" w:rsidRPr="00536AC0">
        <w:rPr>
          <w:sz w:val="28"/>
          <w:szCs w:val="28"/>
        </w:rPr>
        <w:t>Планируемые резул</w:t>
      </w:r>
      <w:r w:rsidR="00A7221F">
        <w:rPr>
          <w:sz w:val="28"/>
          <w:szCs w:val="28"/>
        </w:rPr>
        <w:t xml:space="preserve">ьтаты как ориентиры освоения  </w:t>
      </w:r>
      <w:r w:rsidR="00536AC0" w:rsidRPr="00536AC0">
        <w:rPr>
          <w:sz w:val="28"/>
          <w:szCs w:val="28"/>
        </w:rPr>
        <w:t xml:space="preserve"> воспитанниками </w:t>
      </w:r>
      <w:r w:rsidR="004441C6">
        <w:rPr>
          <w:sz w:val="28"/>
          <w:szCs w:val="28"/>
        </w:rPr>
        <w:t xml:space="preserve">                 </w:t>
      </w:r>
      <w:r w:rsidR="00536AC0" w:rsidRPr="00536AC0">
        <w:rPr>
          <w:sz w:val="28"/>
          <w:szCs w:val="28"/>
        </w:rPr>
        <w:t>основной образовательной программы дошкольного образования</w:t>
      </w:r>
    </w:p>
    <w:p w:rsidR="00DC2DD1" w:rsidRPr="005956B7" w:rsidRDefault="00AB4E2A" w:rsidP="003F1E47">
      <w:pPr>
        <w:widowControl/>
        <w:spacing w:line="276" w:lineRule="auto"/>
        <w:jc w:val="both"/>
        <w:rPr>
          <w:b/>
          <w:sz w:val="28"/>
          <w:szCs w:val="28"/>
        </w:rPr>
      </w:pPr>
      <w:r>
        <w:rPr>
          <w:b/>
          <w:sz w:val="28"/>
          <w:szCs w:val="28"/>
        </w:rPr>
        <w:t>2</w:t>
      </w:r>
      <w:r w:rsidR="00B5241A">
        <w:rPr>
          <w:b/>
          <w:sz w:val="28"/>
          <w:szCs w:val="28"/>
        </w:rPr>
        <w:t>. СОДЕРЖАТЕЛЬНЫЙ РАЗДЕЛ.</w:t>
      </w:r>
    </w:p>
    <w:p w:rsidR="00DC2DD1" w:rsidRPr="003F1E47" w:rsidRDefault="00AB4E2A" w:rsidP="003F1E47">
      <w:pPr>
        <w:widowControl/>
        <w:spacing w:line="276" w:lineRule="auto"/>
        <w:jc w:val="both"/>
        <w:rPr>
          <w:b/>
          <w:sz w:val="28"/>
          <w:szCs w:val="28"/>
        </w:rPr>
      </w:pPr>
      <w:r>
        <w:rPr>
          <w:b/>
          <w:sz w:val="28"/>
          <w:szCs w:val="28"/>
        </w:rPr>
        <w:t>2</w:t>
      </w:r>
      <w:r w:rsidR="00B076D5">
        <w:rPr>
          <w:b/>
          <w:sz w:val="28"/>
          <w:szCs w:val="28"/>
        </w:rPr>
        <w:t>.1.</w:t>
      </w:r>
      <w:r w:rsidR="003F1E47" w:rsidRPr="003F1E47">
        <w:rPr>
          <w:b/>
        </w:rPr>
        <w:t xml:space="preserve"> </w:t>
      </w:r>
      <w:r w:rsidR="003F1E47" w:rsidRPr="003F1E47">
        <w:rPr>
          <w:b/>
          <w:sz w:val="28"/>
          <w:szCs w:val="28"/>
        </w:rPr>
        <w:t>Образовательная деятельность в соответствии с образовательными областями</w:t>
      </w:r>
      <w:r w:rsidR="00C67FD8">
        <w:rPr>
          <w:b/>
          <w:sz w:val="28"/>
          <w:szCs w:val="28"/>
        </w:rPr>
        <w:t>:</w:t>
      </w:r>
    </w:p>
    <w:p w:rsidR="00DC2DD1" w:rsidRPr="00985F1A" w:rsidRDefault="00DC2DD1" w:rsidP="009E0DC4">
      <w:pPr>
        <w:widowControl/>
        <w:numPr>
          <w:ilvl w:val="0"/>
          <w:numId w:val="100"/>
        </w:numPr>
        <w:spacing w:line="276" w:lineRule="auto"/>
        <w:jc w:val="both"/>
        <w:rPr>
          <w:sz w:val="28"/>
          <w:szCs w:val="28"/>
        </w:rPr>
      </w:pPr>
      <w:r w:rsidRPr="00985F1A">
        <w:rPr>
          <w:sz w:val="28"/>
          <w:szCs w:val="28"/>
        </w:rPr>
        <w:t>социально-коммуникативное развитие;</w:t>
      </w:r>
    </w:p>
    <w:p w:rsidR="00DC2DD1" w:rsidRPr="00985F1A" w:rsidRDefault="00DC2DD1" w:rsidP="009E0DC4">
      <w:pPr>
        <w:widowControl/>
        <w:numPr>
          <w:ilvl w:val="0"/>
          <w:numId w:val="101"/>
        </w:numPr>
        <w:spacing w:line="276" w:lineRule="auto"/>
        <w:jc w:val="both"/>
        <w:rPr>
          <w:sz w:val="28"/>
          <w:szCs w:val="28"/>
        </w:rPr>
      </w:pPr>
      <w:r w:rsidRPr="00985F1A">
        <w:rPr>
          <w:sz w:val="28"/>
          <w:szCs w:val="28"/>
        </w:rPr>
        <w:t>познавательное развитие;</w:t>
      </w:r>
    </w:p>
    <w:p w:rsidR="00DC2DD1" w:rsidRPr="00985F1A" w:rsidRDefault="00DC2DD1" w:rsidP="009E0DC4">
      <w:pPr>
        <w:widowControl/>
        <w:numPr>
          <w:ilvl w:val="0"/>
          <w:numId w:val="102"/>
        </w:numPr>
        <w:spacing w:line="276" w:lineRule="auto"/>
        <w:jc w:val="both"/>
        <w:rPr>
          <w:sz w:val="28"/>
          <w:szCs w:val="28"/>
        </w:rPr>
      </w:pPr>
      <w:r w:rsidRPr="00985F1A">
        <w:rPr>
          <w:sz w:val="28"/>
          <w:szCs w:val="28"/>
        </w:rPr>
        <w:t>речевое развитие;</w:t>
      </w:r>
    </w:p>
    <w:p w:rsidR="00DC2DD1" w:rsidRPr="00985F1A" w:rsidRDefault="00DC2DD1" w:rsidP="009E0DC4">
      <w:pPr>
        <w:widowControl/>
        <w:numPr>
          <w:ilvl w:val="0"/>
          <w:numId w:val="103"/>
        </w:numPr>
        <w:spacing w:line="276" w:lineRule="auto"/>
        <w:jc w:val="both"/>
        <w:rPr>
          <w:sz w:val="28"/>
          <w:szCs w:val="28"/>
        </w:rPr>
      </w:pPr>
      <w:r w:rsidRPr="00985F1A">
        <w:rPr>
          <w:sz w:val="28"/>
          <w:szCs w:val="28"/>
        </w:rPr>
        <w:t>художественно-эстетическое развитие;</w:t>
      </w:r>
    </w:p>
    <w:p w:rsidR="00F370BD" w:rsidRPr="001B3C18" w:rsidRDefault="00DC2DD1" w:rsidP="009E0DC4">
      <w:pPr>
        <w:widowControl/>
        <w:numPr>
          <w:ilvl w:val="0"/>
          <w:numId w:val="104"/>
        </w:numPr>
        <w:spacing w:line="276" w:lineRule="auto"/>
        <w:jc w:val="both"/>
        <w:rPr>
          <w:b/>
          <w:sz w:val="28"/>
          <w:szCs w:val="28"/>
        </w:rPr>
      </w:pPr>
      <w:r w:rsidRPr="00985F1A">
        <w:rPr>
          <w:sz w:val="28"/>
          <w:szCs w:val="28"/>
        </w:rPr>
        <w:t>физическое развитие.</w:t>
      </w:r>
    </w:p>
    <w:p w:rsidR="004262BB" w:rsidRPr="004262BB" w:rsidRDefault="004262BB" w:rsidP="009E0DC4">
      <w:pPr>
        <w:widowControl/>
        <w:numPr>
          <w:ilvl w:val="1"/>
          <w:numId w:val="111"/>
        </w:numPr>
        <w:spacing w:line="276" w:lineRule="auto"/>
        <w:ind w:left="0" w:firstLine="0"/>
        <w:jc w:val="both"/>
        <w:rPr>
          <w:sz w:val="28"/>
          <w:szCs w:val="28"/>
        </w:rPr>
      </w:pPr>
      <w:r w:rsidRPr="004262BB">
        <w:rPr>
          <w:sz w:val="28"/>
          <w:szCs w:val="28"/>
        </w:rPr>
        <w:t>способы и направления поддержки детской инициативы;</w:t>
      </w:r>
    </w:p>
    <w:p w:rsidR="004262BB" w:rsidRPr="004262BB" w:rsidRDefault="004262BB" w:rsidP="009E0DC4">
      <w:pPr>
        <w:widowControl/>
        <w:numPr>
          <w:ilvl w:val="1"/>
          <w:numId w:val="111"/>
        </w:numPr>
        <w:spacing w:line="276" w:lineRule="auto"/>
        <w:ind w:hanging="1440"/>
        <w:jc w:val="both"/>
        <w:rPr>
          <w:sz w:val="28"/>
          <w:szCs w:val="28"/>
        </w:rPr>
      </w:pPr>
      <w:r w:rsidRPr="004262BB">
        <w:rPr>
          <w:sz w:val="28"/>
          <w:szCs w:val="28"/>
        </w:rPr>
        <w:t>особенности взаимодействия педагогического коллектива с семьями</w:t>
      </w:r>
    </w:p>
    <w:p w:rsidR="004262BB" w:rsidRPr="004262BB" w:rsidRDefault="004262BB" w:rsidP="003F1E47">
      <w:pPr>
        <w:widowControl/>
        <w:spacing w:line="276" w:lineRule="auto"/>
        <w:ind w:left="720"/>
        <w:jc w:val="both"/>
        <w:rPr>
          <w:sz w:val="28"/>
          <w:szCs w:val="28"/>
        </w:rPr>
      </w:pPr>
      <w:r w:rsidRPr="004262BB">
        <w:rPr>
          <w:sz w:val="28"/>
          <w:szCs w:val="28"/>
        </w:rPr>
        <w:t>воспитанников;</w:t>
      </w:r>
    </w:p>
    <w:p w:rsidR="00AB4E2A" w:rsidRDefault="00AB4E2A" w:rsidP="003F1E47">
      <w:pPr>
        <w:widowControl/>
        <w:spacing w:line="276" w:lineRule="auto"/>
        <w:jc w:val="both"/>
        <w:rPr>
          <w:b/>
          <w:sz w:val="28"/>
          <w:szCs w:val="28"/>
        </w:rPr>
      </w:pPr>
      <w:r>
        <w:rPr>
          <w:b/>
          <w:sz w:val="28"/>
          <w:szCs w:val="28"/>
        </w:rPr>
        <w:t>3</w:t>
      </w:r>
      <w:r w:rsidRPr="005956B7">
        <w:rPr>
          <w:b/>
          <w:sz w:val="28"/>
          <w:szCs w:val="28"/>
        </w:rPr>
        <w:t>.</w:t>
      </w:r>
      <w:r>
        <w:rPr>
          <w:b/>
          <w:sz w:val="28"/>
          <w:szCs w:val="28"/>
        </w:rPr>
        <w:t xml:space="preserve"> ОРГАНИЗАЦИОННЫЙ РАЗДЕЛ</w:t>
      </w:r>
      <w:r w:rsidRPr="005956B7">
        <w:rPr>
          <w:b/>
          <w:sz w:val="28"/>
          <w:szCs w:val="28"/>
        </w:rPr>
        <w:t>.</w:t>
      </w:r>
    </w:p>
    <w:p w:rsidR="00367004" w:rsidRPr="00367004" w:rsidRDefault="00AB4E2A" w:rsidP="009E0DC4">
      <w:pPr>
        <w:widowControl/>
        <w:numPr>
          <w:ilvl w:val="0"/>
          <w:numId w:val="1"/>
        </w:numPr>
        <w:spacing w:line="276" w:lineRule="auto"/>
        <w:jc w:val="both"/>
        <w:rPr>
          <w:b/>
          <w:sz w:val="28"/>
          <w:szCs w:val="28"/>
        </w:rPr>
      </w:pPr>
      <w:r w:rsidRPr="00F370BD">
        <w:rPr>
          <w:sz w:val="28"/>
          <w:szCs w:val="28"/>
        </w:rPr>
        <w:t>режим дня</w:t>
      </w:r>
      <w:r w:rsidR="00367004">
        <w:rPr>
          <w:b/>
          <w:sz w:val="28"/>
          <w:szCs w:val="28"/>
        </w:rPr>
        <w:t>;</w:t>
      </w:r>
      <w:r>
        <w:rPr>
          <w:sz w:val="28"/>
          <w:szCs w:val="28"/>
        </w:rPr>
        <w:t xml:space="preserve"> </w:t>
      </w:r>
    </w:p>
    <w:p w:rsidR="00AB4E2A" w:rsidRPr="004E07AD" w:rsidRDefault="00AB4E2A" w:rsidP="009E0DC4">
      <w:pPr>
        <w:widowControl/>
        <w:numPr>
          <w:ilvl w:val="0"/>
          <w:numId w:val="1"/>
        </w:numPr>
        <w:spacing w:line="276" w:lineRule="auto"/>
        <w:jc w:val="both"/>
        <w:rPr>
          <w:b/>
          <w:sz w:val="28"/>
          <w:szCs w:val="28"/>
        </w:rPr>
      </w:pPr>
      <w:r w:rsidRPr="00F370BD">
        <w:rPr>
          <w:sz w:val="28"/>
          <w:szCs w:val="28"/>
        </w:rPr>
        <w:t>традиционные для дошк</w:t>
      </w:r>
      <w:r>
        <w:rPr>
          <w:sz w:val="28"/>
          <w:szCs w:val="28"/>
        </w:rPr>
        <w:t>ольной образовательной организа</w:t>
      </w:r>
      <w:r w:rsidRPr="00F370BD">
        <w:rPr>
          <w:sz w:val="28"/>
          <w:szCs w:val="28"/>
        </w:rPr>
        <w:t>ции события, праздники, мероприятия;</w:t>
      </w:r>
    </w:p>
    <w:p w:rsidR="00AB4E2A" w:rsidRPr="00F370BD" w:rsidRDefault="00AB4E2A" w:rsidP="009E0DC4">
      <w:pPr>
        <w:widowControl/>
        <w:numPr>
          <w:ilvl w:val="0"/>
          <w:numId w:val="1"/>
        </w:numPr>
        <w:spacing w:line="276" w:lineRule="auto"/>
        <w:jc w:val="both"/>
        <w:rPr>
          <w:sz w:val="28"/>
          <w:szCs w:val="28"/>
        </w:rPr>
      </w:pPr>
      <w:r w:rsidRPr="00F370BD">
        <w:rPr>
          <w:sz w:val="28"/>
          <w:szCs w:val="28"/>
        </w:rPr>
        <w:t>особенности организации предметно-пространственной развиваю-</w:t>
      </w:r>
    </w:p>
    <w:p w:rsidR="00AB4E2A" w:rsidRPr="00F370BD" w:rsidRDefault="00AB4E2A" w:rsidP="003F1E47">
      <w:pPr>
        <w:widowControl/>
        <w:spacing w:line="276" w:lineRule="auto"/>
        <w:jc w:val="both"/>
        <w:rPr>
          <w:sz w:val="28"/>
          <w:szCs w:val="28"/>
        </w:rPr>
      </w:pPr>
      <w:r>
        <w:rPr>
          <w:sz w:val="28"/>
          <w:szCs w:val="28"/>
        </w:rPr>
        <w:t xml:space="preserve">          </w:t>
      </w:r>
      <w:r w:rsidRPr="00F370BD">
        <w:rPr>
          <w:sz w:val="28"/>
          <w:szCs w:val="28"/>
        </w:rPr>
        <w:t>щей образовательной среды</w:t>
      </w:r>
      <w:r w:rsidR="003F1E47">
        <w:rPr>
          <w:sz w:val="28"/>
          <w:szCs w:val="28"/>
        </w:rPr>
        <w:t>.</w:t>
      </w:r>
    </w:p>
    <w:p w:rsidR="0040394D" w:rsidRDefault="00305AF3" w:rsidP="003F1E47">
      <w:pPr>
        <w:widowControl/>
        <w:spacing w:line="360" w:lineRule="auto"/>
        <w:jc w:val="both"/>
        <w:rPr>
          <w:b/>
          <w:sz w:val="28"/>
          <w:szCs w:val="28"/>
        </w:rPr>
      </w:pPr>
      <w:r>
        <w:rPr>
          <w:b/>
          <w:sz w:val="28"/>
          <w:szCs w:val="28"/>
        </w:rPr>
        <w:t>Приложения</w:t>
      </w:r>
    </w:p>
    <w:p w:rsidR="0040394D" w:rsidRDefault="0040394D" w:rsidP="003F1E47">
      <w:pPr>
        <w:widowControl/>
        <w:spacing w:line="360" w:lineRule="auto"/>
        <w:jc w:val="both"/>
        <w:rPr>
          <w:b/>
          <w:sz w:val="28"/>
          <w:szCs w:val="28"/>
        </w:rPr>
      </w:pPr>
    </w:p>
    <w:p w:rsidR="0040394D" w:rsidRDefault="0040394D" w:rsidP="00751444">
      <w:pPr>
        <w:widowControl/>
        <w:jc w:val="center"/>
        <w:rPr>
          <w:b/>
          <w:sz w:val="28"/>
          <w:szCs w:val="28"/>
        </w:rPr>
      </w:pPr>
    </w:p>
    <w:p w:rsidR="0040394D" w:rsidRDefault="0040394D" w:rsidP="00751444">
      <w:pPr>
        <w:widowControl/>
        <w:jc w:val="center"/>
        <w:rPr>
          <w:b/>
          <w:sz w:val="28"/>
          <w:szCs w:val="28"/>
        </w:rPr>
      </w:pPr>
    </w:p>
    <w:p w:rsidR="0040394D" w:rsidRDefault="0040394D" w:rsidP="00751444">
      <w:pPr>
        <w:widowControl/>
        <w:jc w:val="center"/>
        <w:rPr>
          <w:b/>
          <w:sz w:val="28"/>
          <w:szCs w:val="28"/>
        </w:rPr>
      </w:pPr>
    </w:p>
    <w:p w:rsidR="0040394D" w:rsidRDefault="0040394D" w:rsidP="00751444">
      <w:pPr>
        <w:widowControl/>
        <w:jc w:val="center"/>
        <w:rPr>
          <w:b/>
          <w:sz w:val="28"/>
          <w:szCs w:val="28"/>
        </w:rPr>
      </w:pPr>
    </w:p>
    <w:p w:rsidR="00846AA2" w:rsidRDefault="00846AA2" w:rsidP="00751444">
      <w:pPr>
        <w:widowControl/>
        <w:jc w:val="center"/>
        <w:rPr>
          <w:b/>
          <w:sz w:val="28"/>
          <w:szCs w:val="28"/>
        </w:rPr>
      </w:pPr>
    </w:p>
    <w:p w:rsidR="00846AA2" w:rsidRDefault="00846AA2" w:rsidP="00751444">
      <w:pPr>
        <w:widowControl/>
        <w:jc w:val="center"/>
        <w:rPr>
          <w:b/>
          <w:sz w:val="28"/>
          <w:szCs w:val="28"/>
        </w:rPr>
      </w:pPr>
    </w:p>
    <w:p w:rsidR="00846AA2" w:rsidRDefault="00846AA2" w:rsidP="00751444">
      <w:pPr>
        <w:widowControl/>
        <w:jc w:val="center"/>
        <w:rPr>
          <w:b/>
          <w:sz w:val="28"/>
          <w:szCs w:val="28"/>
        </w:rPr>
      </w:pPr>
    </w:p>
    <w:p w:rsidR="00846AA2" w:rsidRDefault="00846AA2" w:rsidP="00751444">
      <w:pPr>
        <w:widowControl/>
        <w:jc w:val="center"/>
        <w:rPr>
          <w:b/>
          <w:sz w:val="28"/>
          <w:szCs w:val="28"/>
        </w:rPr>
      </w:pPr>
    </w:p>
    <w:p w:rsidR="00846AA2" w:rsidRDefault="00846AA2" w:rsidP="00751444">
      <w:pPr>
        <w:widowControl/>
        <w:jc w:val="center"/>
        <w:rPr>
          <w:b/>
          <w:sz w:val="28"/>
          <w:szCs w:val="28"/>
        </w:rPr>
      </w:pPr>
    </w:p>
    <w:p w:rsidR="00846AA2" w:rsidRDefault="00846AA2" w:rsidP="00751444">
      <w:pPr>
        <w:widowControl/>
        <w:jc w:val="center"/>
        <w:rPr>
          <w:b/>
          <w:sz w:val="28"/>
          <w:szCs w:val="28"/>
        </w:rPr>
      </w:pPr>
    </w:p>
    <w:p w:rsidR="00751444" w:rsidRPr="00F365ED" w:rsidRDefault="00244AD9" w:rsidP="00751444">
      <w:pPr>
        <w:widowControl/>
        <w:jc w:val="center"/>
        <w:rPr>
          <w:b/>
          <w:sz w:val="28"/>
          <w:szCs w:val="28"/>
        </w:rPr>
      </w:pPr>
      <w:r w:rsidRPr="00F365ED">
        <w:rPr>
          <w:b/>
          <w:sz w:val="28"/>
          <w:szCs w:val="28"/>
        </w:rPr>
        <w:t>1. ЦЕЛЕВОЙ РАЗДЕЛ</w:t>
      </w:r>
      <w:r w:rsidR="00751444" w:rsidRPr="00F365ED">
        <w:rPr>
          <w:b/>
          <w:sz w:val="28"/>
          <w:szCs w:val="28"/>
        </w:rPr>
        <w:t>.</w:t>
      </w:r>
    </w:p>
    <w:p w:rsidR="00751444" w:rsidRPr="00F365ED" w:rsidRDefault="00751444" w:rsidP="00751444">
      <w:pPr>
        <w:widowControl/>
        <w:jc w:val="center"/>
        <w:rPr>
          <w:b/>
          <w:sz w:val="28"/>
          <w:szCs w:val="28"/>
        </w:rPr>
      </w:pPr>
    </w:p>
    <w:p w:rsidR="00751444" w:rsidRPr="00F365ED" w:rsidRDefault="000A555E" w:rsidP="009E0DC4">
      <w:pPr>
        <w:widowControl/>
        <w:numPr>
          <w:ilvl w:val="1"/>
          <w:numId w:val="2"/>
        </w:numPr>
        <w:jc w:val="center"/>
        <w:rPr>
          <w:b/>
          <w:sz w:val="28"/>
          <w:szCs w:val="28"/>
        </w:rPr>
      </w:pPr>
      <w:r>
        <w:rPr>
          <w:b/>
          <w:sz w:val="28"/>
          <w:szCs w:val="28"/>
        </w:rPr>
        <w:t>Пояснительная записка</w:t>
      </w:r>
    </w:p>
    <w:p w:rsidR="001A454A" w:rsidRPr="00036098" w:rsidRDefault="001A454A" w:rsidP="00983A77">
      <w:pPr>
        <w:shd w:val="clear" w:color="auto" w:fill="FFFFFF"/>
        <w:ind w:firstLine="708"/>
        <w:jc w:val="both"/>
        <w:rPr>
          <w:color w:val="000000"/>
          <w:sz w:val="28"/>
          <w:szCs w:val="28"/>
        </w:rPr>
      </w:pPr>
      <w:proofErr w:type="gramStart"/>
      <w:r w:rsidRPr="00036098">
        <w:rPr>
          <w:color w:val="000000"/>
          <w:sz w:val="28"/>
          <w:szCs w:val="28"/>
        </w:rPr>
        <w:t>Рабочая программа</w:t>
      </w:r>
      <w:r>
        <w:rPr>
          <w:color w:val="000000"/>
          <w:sz w:val="28"/>
          <w:szCs w:val="28"/>
        </w:rPr>
        <w:t xml:space="preserve"> воспитателя средней  разновозрастной группы</w:t>
      </w:r>
      <w:r w:rsidRPr="00036098">
        <w:rPr>
          <w:color w:val="000000"/>
          <w:sz w:val="28"/>
          <w:szCs w:val="28"/>
        </w:rPr>
        <w:t xml:space="preserve"> (</w:t>
      </w:r>
      <w:r w:rsidRPr="00036098">
        <w:rPr>
          <w:b/>
          <w:color w:val="000000"/>
          <w:sz w:val="28"/>
          <w:szCs w:val="28"/>
        </w:rPr>
        <w:t>далее – Программа</w:t>
      </w:r>
      <w:r w:rsidRPr="00036098">
        <w:rPr>
          <w:color w:val="000000"/>
          <w:sz w:val="28"/>
          <w:szCs w:val="28"/>
        </w:rPr>
        <w:t xml:space="preserve">) разработана в соответствии с основной образовательной </w:t>
      </w:r>
      <w:r w:rsidR="00983A77">
        <w:rPr>
          <w:color w:val="000000"/>
          <w:sz w:val="28"/>
          <w:szCs w:val="28"/>
        </w:rPr>
        <w:t xml:space="preserve"> </w:t>
      </w:r>
      <w:r w:rsidRPr="00036098">
        <w:rPr>
          <w:color w:val="000000"/>
          <w:sz w:val="28"/>
          <w:szCs w:val="28"/>
        </w:rPr>
        <w:t xml:space="preserve">программой </w:t>
      </w:r>
      <w:r>
        <w:rPr>
          <w:color w:val="000000"/>
          <w:sz w:val="28"/>
          <w:szCs w:val="28"/>
        </w:rPr>
        <w:t xml:space="preserve">дошкольного образования </w:t>
      </w:r>
      <w:r w:rsidRPr="00036098">
        <w:rPr>
          <w:color w:val="000000"/>
          <w:sz w:val="28"/>
          <w:szCs w:val="28"/>
        </w:rPr>
        <w:t>МДОУ «Д</w:t>
      </w:r>
      <w:r>
        <w:rPr>
          <w:color w:val="000000"/>
          <w:sz w:val="28"/>
          <w:szCs w:val="28"/>
        </w:rPr>
        <w:t>етский сад №24 с. Крутой Лог</w:t>
      </w:r>
      <w:r w:rsidRPr="00036098">
        <w:rPr>
          <w:color w:val="000000"/>
          <w:sz w:val="28"/>
          <w:szCs w:val="28"/>
        </w:rPr>
        <w:t>»</w:t>
      </w:r>
      <w:r>
        <w:rPr>
          <w:color w:val="000000"/>
          <w:sz w:val="28"/>
          <w:szCs w:val="28"/>
        </w:rPr>
        <w:t xml:space="preserve">, адаптированной основной образовательной программой дошкольного образования для детей с ОВЗ (ТНР) </w:t>
      </w:r>
      <w:r w:rsidRPr="00036098">
        <w:rPr>
          <w:color w:val="000000"/>
          <w:sz w:val="28"/>
          <w:szCs w:val="28"/>
        </w:rPr>
        <w:t xml:space="preserve">и отражает особенности содержания и организации образовательного процесса в </w:t>
      </w:r>
      <w:r>
        <w:rPr>
          <w:sz w:val="28"/>
          <w:szCs w:val="28"/>
        </w:rPr>
        <w:t>средней  разновозрастной группе</w:t>
      </w:r>
      <w:r w:rsidRPr="00036098">
        <w:rPr>
          <w:sz w:val="28"/>
          <w:szCs w:val="28"/>
        </w:rPr>
        <w:t xml:space="preserve"> комбинированной направленности</w:t>
      </w:r>
      <w:r>
        <w:rPr>
          <w:sz w:val="28"/>
          <w:szCs w:val="28"/>
        </w:rPr>
        <w:t xml:space="preserve"> </w:t>
      </w:r>
      <w:r>
        <w:rPr>
          <w:color w:val="000000"/>
          <w:sz w:val="28"/>
          <w:szCs w:val="28"/>
        </w:rPr>
        <w:t>(4 – 5</w:t>
      </w:r>
      <w:r w:rsidRPr="00036098">
        <w:rPr>
          <w:color w:val="000000"/>
          <w:sz w:val="28"/>
          <w:szCs w:val="28"/>
        </w:rPr>
        <w:t xml:space="preserve"> лет).</w:t>
      </w:r>
      <w:proofErr w:type="gramEnd"/>
    </w:p>
    <w:p w:rsidR="00751444" w:rsidRPr="00F365ED" w:rsidRDefault="00751444" w:rsidP="00751444">
      <w:pPr>
        <w:widowControl/>
        <w:jc w:val="center"/>
        <w:rPr>
          <w:b/>
          <w:sz w:val="28"/>
          <w:szCs w:val="28"/>
        </w:rPr>
      </w:pPr>
    </w:p>
    <w:p w:rsidR="001A454A" w:rsidRPr="001A454A" w:rsidRDefault="001A454A" w:rsidP="001A454A">
      <w:pPr>
        <w:ind w:left="1020"/>
        <w:jc w:val="both"/>
        <w:rPr>
          <w:b/>
          <w:sz w:val="28"/>
          <w:szCs w:val="28"/>
        </w:rPr>
      </w:pPr>
      <w:r>
        <w:rPr>
          <w:b/>
          <w:sz w:val="28"/>
          <w:szCs w:val="28"/>
        </w:rPr>
        <w:t xml:space="preserve">1.1 </w:t>
      </w:r>
      <w:r w:rsidRPr="001A454A">
        <w:rPr>
          <w:b/>
          <w:sz w:val="28"/>
          <w:szCs w:val="28"/>
        </w:rPr>
        <w:t xml:space="preserve">Цели и задачи  Программы  соответствуют ФГОС ДО           </w:t>
      </w:r>
      <w:r>
        <w:rPr>
          <w:b/>
          <w:sz w:val="28"/>
          <w:szCs w:val="28"/>
        </w:rPr>
        <w:t xml:space="preserve">                       (п. 1.5</w:t>
      </w:r>
      <w:r w:rsidRPr="001A454A">
        <w:rPr>
          <w:b/>
          <w:sz w:val="28"/>
          <w:szCs w:val="28"/>
        </w:rPr>
        <w:t xml:space="preserve">.ФГОС </w:t>
      </w:r>
      <w:proofErr w:type="gramStart"/>
      <w:r w:rsidRPr="001A454A">
        <w:rPr>
          <w:b/>
          <w:sz w:val="28"/>
          <w:szCs w:val="28"/>
        </w:rPr>
        <w:t>ДО</w:t>
      </w:r>
      <w:proofErr w:type="gramEnd"/>
      <w:r w:rsidRPr="001A454A">
        <w:rPr>
          <w:b/>
          <w:sz w:val="28"/>
          <w:szCs w:val="28"/>
        </w:rPr>
        <w:t>)</w:t>
      </w:r>
    </w:p>
    <w:p w:rsidR="001A454A" w:rsidRDefault="001A454A" w:rsidP="001A454A">
      <w:pPr>
        <w:widowControl/>
        <w:tabs>
          <w:tab w:val="left" w:pos="0"/>
        </w:tabs>
        <w:autoSpaceDE/>
        <w:autoSpaceDN/>
        <w:adjustRightInd/>
        <w:ind w:firstLine="709"/>
        <w:jc w:val="both"/>
        <w:rPr>
          <w:b/>
          <w:sz w:val="28"/>
          <w:szCs w:val="28"/>
        </w:rPr>
      </w:pPr>
    </w:p>
    <w:p w:rsidR="001A454A" w:rsidRPr="0027447D" w:rsidRDefault="001A454A" w:rsidP="009E0DC4">
      <w:pPr>
        <w:pStyle w:val="a7"/>
        <w:numPr>
          <w:ilvl w:val="0"/>
          <w:numId w:val="106"/>
        </w:numPr>
        <w:tabs>
          <w:tab w:val="left" w:pos="284"/>
          <w:tab w:val="left" w:pos="993"/>
        </w:tabs>
        <w:spacing w:line="240" w:lineRule="auto"/>
        <w:jc w:val="both"/>
        <w:rPr>
          <w:rFonts w:ascii="Times New Roman" w:eastAsia="Arial Unicode MS" w:hAnsi="Times New Roman"/>
          <w:color w:val="000000"/>
          <w:sz w:val="28"/>
          <w:szCs w:val="28"/>
        </w:rPr>
      </w:pPr>
      <w:r w:rsidRPr="0027447D">
        <w:rPr>
          <w:rFonts w:ascii="Times New Roman" w:eastAsia="Arial Unicode MS" w:hAnsi="Times New Roman"/>
          <w:color w:val="000000"/>
          <w:sz w:val="28"/>
          <w:szCs w:val="28"/>
        </w:rPr>
        <w:t>повышение социального статуса дошкольного образования;</w:t>
      </w:r>
    </w:p>
    <w:p w:rsidR="001A454A" w:rsidRPr="0027447D" w:rsidRDefault="001A454A" w:rsidP="009E0DC4">
      <w:pPr>
        <w:pStyle w:val="a7"/>
        <w:numPr>
          <w:ilvl w:val="0"/>
          <w:numId w:val="106"/>
        </w:numPr>
        <w:tabs>
          <w:tab w:val="left" w:pos="284"/>
          <w:tab w:val="left" w:pos="993"/>
        </w:tabs>
        <w:spacing w:line="240" w:lineRule="auto"/>
        <w:jc w:val="both"/>
        <w:rPr>
          <w:rFonts w:ascii="Times New Roman" w:eastAsia="Arial Unicode MS" w:hAnsi="Times New Roman"/>
          <w:color w:val="000000"/>
          <w:sz w:val="28"/>
          <w:szCs w:val="28"/>
        </w:rPr>
      </w:pPr>
      <w:r w:rsidRPr="0027447D">
        <w:rPr>
          <w:rFonts w:ascii="Times New Roman" w:eastAsia="Arial Unicode MS" w:hAnsi="Times New Roman"/>
          <w:color w:val="000000"/>
          <w:sz w:val="28"/>
          <w:szCs w:val="28"/>
        </w:rPr>
        <w:t>обеспечение  государством равенства возможностей для каждого ребенка в получении качественного дошкольного образования;</w:t>
      </w:r>
    </w:p>
    <w:p w:rsidR="001A454A" w:rsidRPr="0027447D" w:rsidRDefault="001A454A" w:rsidP="009E0DC4">
      <w:pPr>
        <w:pStyle w:val="a7"/>
        <w:numPr>
          <w:ilvl w:val="0"/>
          <w:numId w:val="106"/>
        </w:numPr>
        <w:tabs>
          <w:tab w:val="left" w:pos="284"/>
          <w:tab w:val="left" w:pos="993"/>
        </w:tabs>
        <w:spacing w:line="240" w:lineRule="auto"/>
        <w:jc w:val="both"/>
        <w:rPr>
          <w:rFonts w:ascii="Times New Roman" w:eastAsia="Arial Unicode MS" w:hAnsi="Times New Roman"/>
          <w:color w:val="000000"/>
          <w:sz w:val="28"/>
          <w:szCs w:val="28"/>
        </w:rPr>
      </w:pPr>
      <w:r w:rsidRPr="0027447D">
        <w:rPr>
          <w:rFonts w:ascii="Times New Roman" w:eastAsia="Arial Unicode MS" w:hAnsi="Times New Roman"/>
          <w:color w:val="000000"/>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w:t>
      </w:r>
    </w:p>
    <w:p w:rsidR="001A454A" w:rsidRPr="0027447D" w:rsidRDefault="001A454A" w:rsidP="009E0DC4">
      <w:pPr>
        <w:pStyle w:val="a7"/>
        <w:numPr>
          <w:ilvl w:val="0"/>
          <w:numId w:val="106"/>
        </w:numPr>
        <w:tabs>
          <w:tab w:val="left" w:pos="284"/>
          <w:tab w:val="left" w:pos="993"/>
        </w:tabs>
        <w:spacing w:line="240" w:lineRule="auto"/>
        <w:jc w:val="both"/>
        <w:rPr>
          <w:rFonts w:ascii="Times New Roman" w:eastAsia="Arial Unicode MS" w:hAnsi="Times New Roman"/>
          <w:color w:val="000000"/>
          <w:sz w:val="28"/>
          <w:szCs w:val="28"/>
          <w:lang w:eastAsia="ru-RU"/>
        </w:rPr>
      </w:pPr>
      <w:r w:rsidRPr="0027447D">
        <w:rPr>
          <w:rFonts w:ascii="Times New Roman" w:eastAsia="Arial Unicode MS" w:hAnsi="Times New Roman"/>
          <w:color w:val="000000"/>
          <w:sz w:val="28"/>
          <w:szCs w:val="28"/>
        </w:rPr>
        <w:t>сохранение единства образовательного пространства  Российской Федерации относительно уровня дошкольного образования.</w:t>
      </w:r>
    </w:p>
    <w:p w:rsidR="0069630A" w:rsidRDefault="0069630A" w:rsidP="0069630A">
      <w:pPr>
        <w:rPr>
          <w:sz w:val="28"/>
          <w:szCs w:val="28"/>
        </w:rPr>
      </w:pPr>
      <w:r>
        <w:rPr>
          <w:sz w:val="28"/>
          <w:szCs w:val="28"/>
        </w:rPr>
        <w:t xml:space="preserve">            </w:t>
      </w:r>
      <w:r w:rsidR="001A454A" w:rsidRPr="001A454A">
        <w:rPr>
          <w:sz w:val="28"/>
          <w:szCs w:val="28"/>
        </w:rPr>
        <w:t>Цели и задачи  Прог</w:t>
      </w:r>
      <w:r>
        <w:rPr>
          <w:sz w:val="28"/>
          <w:szCs w:val="28"/>
        </w:rPr>
        <w:t xml:space="preserve">раммы  соответствуют ФГОС </w:t>
      </w:r>
      <w:proofErr w:type="gramStart"/>
      <w:r>
        <w:rPr>
          <w:sz w:val="28"/>
          <w:szCs w:val="28"/>
        </w:rPr>
        <w:t>ДО</w:t>
      </w:r>
      <w:proofErr w:type="gramEnd"/>
      <w:r>
        <w:rPr>
          <w:sz w:val="28"/>
          <w:szCs w:val="28"/>
        </w:rPr>
        <w:t xml:space="preserve">   </w:t>
      </w:r>
    </w:p>
    <w:p w:rsidR="0069630A" w:rsidRPr="001A454A" w:rsidRDefault="0069630A" w:rsidP="0069630A">
      <w:pPr>
        <w:rPr>
          <w:sz w:val="28"/>
          <w:szCs w:val="28"/>
        </w:rPr>
      </w:pPr>
      <w:r>
        <w:rPr>
          <w:sz w:val="28"/>
          <w:szCs w:val="28"/>
        </w:rPr>
        <w:t xml:space="preserve">             </w:t>
      </w:r>
      <w:r w:rsidRPr="001A454A">
        <w:rPr>
          <w:sz w:val="28"/>
          <w:szCs w:val="28"/>
        </w:rPr>
        <w:t>(п. 1.6.ФГОС ДО)</w:t>
      </w:r>
    </w:p>
    <w:p w:rsidR="001A454A" w:rsidRPr="001A454A" w:rsidRDefault="001A454A" w:rsidP="0069630A">
      <w:pPr>
        <w:rPr>
          <w:sz w:val="28"/>
          <w:szCs w:val="28"/>
        </w:rPr>
      </w:pPr>
      <w:r w:rsidRPr="001A454A">
        <w:rPr>
          <w:sz w:val="28"/>
          <w:szCs w:val="28"/>
        </w:rPr>
        <w:t xml:space="preserve">                              </w:t>
      </w:r>
      <w:r>
        <w:rPr>
          <w:sz w:val="28"/>
          <w:szCs w:val="28"/>
        </w:rPr>
        <w:t xml:space="preserve">    </w:t>
      </w:r>
      <w:r w:rsidR="0069630A">
        <w:rPr>
          <w:sz w:val="28"/>
          <w:szCs w:val="28"/>
        </w:rPr>
        <w:t xml:space="preserve">  </w:t>
      </w:r>
    </w:p>
    <w:p w:rsidR="001A454A" w:rsidRPr="001A454A" w:rsidRDefault="001A454A" w:rsidP="001A454A">
      <w:pPr>
        <w:ind w:left="1020"/>
        <w:jc w:val="both"/>
        <w:rPr>
          <w:sz w:val="28"/>
          <w:szCs w:val="28"/>
        </w:rPr>
      </w:pPr>
      <w:r w:rsidRPr="001A454A">
        <w:rPr>
          <w:sz w:val="28"/>
          <w:szCs w:val="28"/>
        </w:rPr>
        <w:t xml:space="preserve">Основными целями МДОУ «Детский сад </w:t>
      </w:r>
      <w:r w:rsidR="0069630A">
        <w:rPr>
          <w:sz w:val="28"/>
          <w:szCs w:val="28"/>
        </w:rPr>
        <w:t>№24 с. Крутой Лог</w:t>
      </w:r>
      <w:r w:rsidRPr="001A454A">
        <w:rPr>
          <w:sz w:val="28"/>
          <w:szCs w:val="28"/>
        </w:rPr>
        <w:t xml:space="preserve">» по реализации основной образовательной программы дошкольного образования  являются: </w:t>
      </w:r>
    </w:p>
    <w:p w:rsidR="001A454A" w:rsidRPr="001A454A" w:rsidRDefault="001A454A" w:rsidP="001A454A">
      <w:pPr>
        <w:ind w:left="1020"/>
        <w:jc w:val="both"/>
        <w:rPr>
          <w:sz w:val="28"/>
          <w:szCs w:val="28"/>
        </w:rPr>
      </w:pPr>
      <w:r w:rsidRPr="001A454A">
        <w:rPr>
          <w:sz w:val="28"/>
          <w:szCs w:val="28"/>
        </w:rPr>
        <w:t>•</w:t>
      </w:r>
      <w:r w:rsidRPr="001A454A">
        <w:rPr>
          <w:sz w:val="28"/>
          <w:szCs w:val="28"/>
        </w:rPr>
        <w:tab/>
        <w:t>формирование основ базовой  культуры личности,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A454A" w:rsidRPr="001A454A" w:rsidRDefault="001A454A" w:rsidP="001A454A">
      <w:pPr>
        <w:ind w:left="1020"/>
        <w:jc w:val="both"/>
        <w:rPr>
          <w:sz w:val="28"/>
          <w:szCs w:val="28"/>
        </w:rPr>
      </w:pPr>
      <w:r w:rsidRPr="001A454A">
        <w:rPr>
          <w:sz w:val="28"/>
          <w:szCs w:val="28"/>
        </w:rPr>
        <w:t>•</w:t>
      </w:r>
      <w:r w:rsidRPr="001A454A">
        <w:rPr>
          <w:sz w:val="28"/>
          <w:szCs w:val="28"/>
        </w:rPr>
        <w:tab/>
        <w:t>обеспечение развития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1A454A" w:rsidRPr="001A454A" w:rsidRDefault="001A454A" w:rsidP="001A454A">
      <w:pPr>
        <w:ind w:left="1020"/>
        <w:jc w:val="both"/>
        <w:rPr>
          <w:sz w:val="28"/>
          <w:szCs w:val="28"/>
        </w:rPr>
      </w:pPr>
      <w:r w:rsidRPr="001A454A">
        <w:rPr>
          <w:sz w:val="28"/>
          <w:szCs w:val="28"/>
        </w:rPr>
        <w:t>•</w:t>
      </w:r>
      <w:r w:rsidRPr="001A454A">
        <w:rPr>
          <w:sz w:val="28"/>
          <w:szCs w:val="28"/>
        </w:rPr>
        <w:tab/>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1A454A">
        <w:rPr>
          <w:sz w:val="28"/>
          <w:szCs w:val="28"/>
        </w:rPr>
        <w:lastRenderedPageBreak/>
        <w:t>со</w:t>
      </w:r>
      <w:proofErr w:type="gramEnd"/>
      <w:r w:rsidRPr="001A454A">
        <w:rPr>
          <w:sz w:val="28"/>
          <w:szCs w:val="28"/>
        </w:rPr>
        <w:t xml:space="preserve"> взрослыми и сверстниками и соответствующим возрасту видам деятельности;</w:t>
      </w:r>
    </w:p>
    <w:p w:rsidR="001A454A" w:rsidRPr="001A454A" w:rsidRDefault="001A454A" w:rsidP="001A454A">
      <w:pPr>
        <w:ind w:left="1020"/>
        <w:jc w:val="both"/>
        <w:rPr>
          <w:sz w:val="28"/>
          <w:szCs w:val="28"/>
        </w:rPr>
      </w:pPr>
      <w:r w:rsidRPr="001A454A">
        <w:rPr>
          <w:sz w:val="28"/>
          <w:szCs w:val="28"/>
        </w:rPr>
        <w:t>•</w:t>
      </w:r>
      <w:r w:rsidRPr="001A454A">
        <w:rPr>
          <w:sz w:val="28"/>
          <w:szCs w:val="28"/>
        </w:rPr>
        <w:tab/>
        <w:t>создание развивающей образовательной среды, которая представляет собой систему условий социализации и индивидуализации детей.</w:t>
      </w:r>
    </w:p>
    <w:p w:rsidR="001A454A" w:rsidRPr="001A454A" w:rsidRDefault="001A454A" w:rsidP="001A454A">
      <w:pPr>
        <w:ind w:left="1020"/>
        <w:jc w:val="both"/>
        <w:rPr>
          <w:sz w:val="28"/>
          <w:szCs w:val="28"/>
        </w:rPr>
      </w:pPr>
      <w:r w:rsidRPr="001A454A">
        <w:rPr>
          <w:sz w:val="28"/>
          <w:szCs w:val="28"/>
        </w:rPr>
        <w:t xml:space="preserve">        </w:t>
      </w:r>
      <w:proofErr w:type="gramStart"/>
      <w:r w:rsidRPr="001A454A">
        <w:rPr>
          <w:sz w:val="28"/>
          <w:szCs w:val="28"/>
        </w:rPr>
        <w:t>Задачи (п. 1.6.</w:t>
      </w:r>
      <w:proofErr w:type="gramEnd"/>
      <w:r w:rsidRPr="001A454A">
        <w:rPr>
          <w:sz w:val="28"/>
          <w:szCs w:val="28"/>
        </w:rPr>
        <w:t xml:space="preserve"> </w:t>
      </w:r>
      <w:proofErr w:type="gramStart"/>
      <w:r w:rsidRPr="001A454A">
        <w:rPr>
          <w:sz w:val="28"/>
          <w:szCs w:val="28"/>
        </w:rPr>
        <w:t>ФГОС ДО):</w:t>
      </w:r>
      <w:r w:rsidRPr="001A454A">
        <w:rPr>
          <w:sz w:val="28"/>
          <w:szCs w:val="28"/>
        </w:rPr>
        <w:tab/>
      </w:r>
      <w:proofErr w:type="gramEnd"/>
    </w:p>
    <w:p w:rsidR="001A454A" w:rsidRPr="001A454A" w:rsidRDefault="001A454A" w:rsidP="001A454A">
      <w:pPr>
        <w:ind w:left="1020"/>
        <w:jc w:val="both"/>
        <w:rPr>
          <w:sz w:val="28"/>
          <w:szCs w:val="28"/>
        </w:rPr>
      </w:pPr>
      <w:r w:rsidRPr="001A454A">
        <w:rPr>
          <w:sz w:val="28"/>
          <w:szCs w:val="28"/>
        </w:rPr>
        <w:t>•</w:t>
      </w:r>
      <w:r w:rsidRPr="001A454A">
        <w:rPr>
          <w:sz w:val="28"/>
          <w:szCs w:val="28"/>
        </w:rPr>
        <w:tab/>
        <w:t>охрана и укрепление физического и психического здоровья детей, в том числе их эмоционального благополучия;</w:t>
      </w:r>
    </w:p>
    <w:p w:rsidR="001A454A" w:rsidRPr="001A454A" w:rsidRDefault="001A454A" w:rsidP="001A454A">
      <w:pPr>
        <w:ind w:left="1020"/>
        <w:jc w:val="both"/>
        <w:rPr>
          <w:sz w:val="28"/>
          <w:szCs w:val="28"/>
        </w:rPr>
      </w:pPr>
      <w:r w:rsidRPr="001A454A">
        <w:rPr>
          <w:sz w:val="28"/>
          <w:szCs w:val="28"/>
        </w:rPr>
        <w:t>•</w:t>
      </w:r>
      <w:r w:rsidRPr="001A454A">
        <w:rPr>
          <w:sz w:val="28"/>
          <w:szCs w:val="28"/>
        </w:rPr>
        <w:tab/>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1A454A" w:rsidRPr="001A454A" w:rsidRDefault="001A454A" w:rsidP="001A454A">
      <w:pPr>
        <w:ind w:left="1020"/>
        <w:jc w:val="both"/>
        <w:rPr>
          <w:sz w:val="28"/>
          <w:szCs w:val="28"/>
        </w:rPr>
      </w:pPr>
      <w:r w:rsidRPr="001A454A">
        <w:rPr>
          <w:sz w:val="28"/>
          <w:szCs w:val="28"/>
        </w:rPr>
        <w:t>•</w:t>
      </w:r>
      <w:r w:rsidRPr="001A454A">
        <w:rPr>
          <w:sz w:val="28"/>
          <w:szCs w:val="28"/>
        </w:rPr>
        <w:tab/>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A454A" w:rsidRPr="001A454A" w:rsidRDefault="001A454A" w:rsidP="001A454A">
      <w:pPr>
        <w:ind w:left="1020"/>
        <w:jc w:val="both"/>
        <w:rPr>
          <w:sz w:val="28"/>
          <w:szCs w:val="28"/>
        </w:rPr>
      </w:pPr>
      <w:r w:rsidRPr="001A454A">
        <w:rPr>
          <w:sz w:val="28"/>
          <w:szCs w:val="28"/>
        </w:rPr>
        <w:t>•</w:t>
      </w:r>
      <w:r w:rsidRPr="001A454A">
        <w:rPr>
          <w:sz w:val="28"/>
          <w:szCs w:val="28"/>
        </w:rPr>
        <w:tab/>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1A454A" w:rsidRPr="001A454A" w:rsidRDefault="001A454A" w:rsidP="001A454A">
      <w:pPr>
        <w:ind w:left="1020"/>
        <w:jc w:val="both"/>
        <w:rPr>
          <w:sz w:val="28"/>
          <w:szCs w:val="28"/>
        </w:rPr>
      </w:pPr>
      <w:r w:rsidRPr="001A454A">
        <w:rPr>
          <w:sz w:val="28"/>
          <w:szCs w:val="28"/>
        </w:rPr>
        <w:t>•</w:t>
      </w:r>
      <w:r w:rsidRPr="001A454A">
        <w:rPr>
          <w:sz w:val="28"/>
          <w:szCs w:val="28"/>
        </w:rPr>
        <w:tab/>
        <w:t xml:space="preserve">объединение обучения и воспитания в </w:t>
      </w:r>
      <w:proofErr w:type="gramStart"/>
      <w:r w:rsidRPr="001A454A">
        <w:rPr>
          <w:sz w:val="28"/>
          <w:szCs w:val="28"/>
        </w:rPr>
        <w:t>целостный</w:t>
      </w:r>
      <w:proofErr w:type="gramEnd"/>
      <w:r w:rsidRPr="001A454A">
        <w:rPr>
          <w:sz w:val="28"/>
          <w:szCs w:val="28"/>
        </w:rPr>
        <w:t xml:space="preserve"> образовательный</w:t>
      </w:r>
    </w:p>
    <w:p w:rsidR="001A454A" w:rsidRPr="001A454A" w:rsidRDefault="001A454A" w:rsidP="001A454A">
      <w:pPr>
        <w:ind w:left="1020"/>
        <w:jc w:val="both"/>
        <w:rPr>
          <w:sz w:val="28"/>
          <w:szCs w:val="28"/>
        </w:rPr>
      </w:pPr>
      <w:r w:rsidRPr="001A454A">
        <w:rPr>
          <w:sz w:val="28"/>
          <w:szCs w:val="28"/>
        </w:rP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A454A" w:rsidRPr="001A454A" w:rsidRDefault="001A454A" w:rsidP="001A454A">
      <w:pPr>
        <w:ind w:left="1020"/>
        <w:jc w:val="both"/>
        <w:rPr>
          <w:sz w:val="28"/>
          <w:szCs w:val="28"/>
        </w:rPr>
      </w:pPr>
      <w:r w:rsidRPr="001A454A">
        <w:rPr>
          <w:sz w:val="28"/>
          <w:szCs w:val="28"/>
        </w:rPr>
        <w:t>•</w:t>
      </w:r>
      <w:r w:rsidRPr="001A454A">
        <w:rPr>
          <w:sz w:val="28"/>
          <w:szCs w:val="28"/>
        </w:rPr>
        <w:tab/>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1A454A" w:rsidRPr="001A454A" w:rsidRDefault="001A454A" w:rsidP="001A454A">
      <w:pPr>
        <w:ind w:left="1020"/>
        <w:jc w:val="both"/>
        <w:rPr>
          <w:sz w:val="28"/>
          <w:szCs w:val="28"/>
        </w:rPr>
      </w:pPr>
      <w:r w:rsidRPr="001A454A">
        <w:rPr>
          <w:sz w:val="28"/>
          <w:szCs w:val="28"/>
        </w:rPr>
        <w:t>•</w:t>
      </w:r>
      <w:r w:rsidRPr="001A454A">
        <w:rPr>
          <w:sz w:val="28"/>
          <w:szCs w:val="28"/>
        </w:rPr>
        <w:tab/>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1A454A" w:rsidRPr="001A454A" w:rsidRDefault="001A454A" w:rsidP="001A454A">
      <w:pPr>
        <w:ind w:left="1020"/>
        <w:jc w:val="both"/>
        <w:rPr>
          <w:sz w:val="28"/>
          <w:szCs w:val="28"/>
        </w:rPr>
      </w:pPr>
      <w:r w:rsidRPr="001A454A">
        <w:rPr>
          <w:sz w:val="28"/>
          <w:szCs w:val="28"/>
        </w:rPr>
        <w:t>•</w:t>
      </w:r>
      <w:r w:rsidRPr="001A454A">
        <w:rPr>
          <w:sz w:val="28"/>
          <w:szCs w:val="28"/>
        </w:rPr>
        <w:tab/>
        <w:t>формирование социокультурной среды, соответствующей возрастным, индивидуальным, психологическим и физиологическим особенностям  детей;</w:t>
      </w:r>
    </w:p>
    <w:p w:rsidR="001A454A" w:rsidRPr="001A454A" w:rsidRDefault="001A454A" w:rsidP="001A454A">
      <w:pPr>
        <w:ind w:left="1020"/>
        <w:jc w:val="both"/>
        <w:rPr>
          <w:sz w:val="28"/>
          <w:szCs w:val="28"/>
        </w:rPr>
      </w:pPr>
      <w:r w:rsidRPr="001A454A">
        <w:rPr>
          <w:sz w:val="28"/>
          <w:szCs w:val="28"/>
        </w:rPr>
        <w:t>•</w:t>
      </w:r>
      <w:r w:rsidRPr="001A454A">
        <w:rPr>
          <w:sz w:val="28"/>
          <w:szCs w:val="28"/>
        </w:rPr>
        <w:tab/>
        <w:t xml:space="preserve">обеспечение психолого-педагогической поддержки семьи и повышение компетентности родителей (законных представителей) в </w:t>
      </w:r>
      <w:r w:rsidRPr="001A454A">
        <w:rPr>
          <w:sz w:val="28"/>
          <w:szCs w:val="28"/>
        </w:rPr>
        <w:lastRenderedPageBreak/>
        <w:t>вопросах развития и образования, охраны и укрепления здоровья детей.</w:t>
      </w:r>
    </w:p>
    <w:p w:rsidR="001A454A" w:rsidRPr="001A454A" w:rsidRDefault="001A454A" w:rsidP="001A454A">
      <w:pPr>
        <w:ind w:left="1020"/>
        <w:jc w:val="both"/>
        <w:rPr>
          <w:sz w:val="28"/>
          <w:szCs w:val="28"/>
        </w:rPr>
      </w:pPr>
      <w:proofErr w:type="gramStart"/>
      <w:r w:rsidRPr="001A454A">
        <w:rPr>
          <w:sz w:val="28"/>
          <w:szCs w:val="28"/>
        </w:rPr>
        <w:t>Цель Программы в части реализации АООП ДО для детей с ОВЗ (ТНР):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(ТНР).</w:t>
      </w:r>
      <w:proofErr w:type="gramEnd"/>
    </w:p>
    <w:p w:rsidR="001A454A" w:rsidRPr="001A454A" w:rsidRDefault="001A454A" w:rsidP="001A454A">
      <w:pPr>
        <w:ind w:left="1020"/>
        <w:jc w:val="both"/>
        <w:rPr>
          <w:sz w:val="28"/>
          <w:szCs w:val="28"/>
        </w:rPr>
      </w:pPr>
      <w:r w:rsidRPr="001A454A">
        <w:rPr>
          <w:sz w:val="28"/>
          <w:szCs w:val="28"/>
        </w:rPr>
        <w:t>Основные задачи логопедического сопровождения детей с ОВЗ (ТНР):</w:t>
      </w:r>
    </w:p>
    <w:p w:rsidR="001A454A" w:rsidRPr="001A454A" w:rsidRDefault="001A454A" w:rsidP="001A454A">
      <w:pPr>
        <w:ind w:left="1020"/>
        <w:jc w:val="both"/>
        <w:rPr>
          <w:sz w:val="28"/>
          <w:szCs w:val="28"/>
        </w:rPr>
      </w:pPr>
      <w:r w:rsidRPr="001A454A">
        <w:rPr>
          <w:sz w:val="28"/>
          <w:szCs w:val="28"/>
        </w:rPr>
        <w:t>•</w:t>
      </w:r>
      <w:r w:rsidRPr="001A454A">
        <w:rPr>
          <w:sz w:val="28"/>
          <w:szCs w:val="28"/>
        </w:rPr>
        <w:tab/>
        <w:t>определение особых образовательных потребностей детей с ТНР;</w:t>
      </w:r>
    </w:p>
    <w:p w:rsidR="001A454A" w:rsidRPr="001A454A" w:rsidRDefault="001A454A" w:rsidP="001A454A">
      <w:pPr>
        <w:ind w:left="1020"/>
        <w:jc w:val="both"/>
        <w:rPr>
          <w:sz w:val="28"/>
          <w:szCs w:val="28"/>
        </w:rPr>
      </w:pPr>
      <w:r w:rsidRPr="001A454A">
        <w:rPr>
          <w:sz w:val="28"/>
          <w:szCs w:val="28"/>
        </w:rPr>
        <w:t>•</w:t>
      </w:r>
      <w:r w:rsidRPr="001A454A">
        <w:rPr>
          <w:sz w:val="28"/>
          <w:szCs w:val="28"/>
        </w:rPr>
        <w:tab/>
        <w:t>разработка и реализация плана логопедической коррекционной – развивающей  работы с детьми с ТНР;</w:t>
      </w:r>
    </w:p>
    <w:p w:rsidR="001A454A" w:rsidRPr="001A454A" w:rsidRDefault="001A454A" w:rsidP="001A454A">
      <w:pPr>
        <w:ind w:left="1020"/>
        <w:jc w:val="both"/>
        <w:rPr>
          <w:sz w:val="28"/>
          <w:szCs w:val="28"/>
        </w:rPr>
      </w:pPr>
      <w:r w:rsidRPr="001A454A">
        <w:rPr>
          <w:sz w:val="28"/>
          <w:szCs w:val="28"/>
        </w:rPr>
        <w:t>•</w:t>
      </w:r>
      <w:r w:rsidRPr="001A454A">
        <w:rPr>
          <w:sz w:val="28"/>
          <w:szCs w:val="28"/>
        </w:rPr>
        <w:tab/>
        <w:t>способствовать общему развитию дошкольников с тяжелыми нарушениями речи, коррекции их психофизического развития, подготовке  к обучению в школе;</w:t>
      </w:r>
    </w:p>
    <w:p w:rsidR="001A454A" w:rsidRPr="001A454A" w:rsidRDefault="001A454A" w:rsidP="001A454A">
      <w:pPr>
        <w:ind w:left="1020"/>
        <w:jc w:val="both"/>
        <w:rPr>
          <w:sz w:val="28"/>
          <w:szCs w:val="28"/>
        </w:rPr>
      </w:pPr>
      <w:r w:rsidRPr="001A454A">
        <w:rPr>
          <w:sz w:val="28"/>
          <w:szCs w:val="28"/>
        </w:rPr>
        <w:t>•</w:t>
      </w:r>
      <w:r w:rsidRPr="001A454A">
        <w:rPr>
          <w:sz w:val="28"/>
          <w:szCs w:val="28"/>
        </w:rPr>
        <w:tab/>
        <w:t>овладение детьми самостоятельной, связной, грамматически правильной речью и коммуникативными навыками;</w:t>
      </w:r>
    </w:p>
    <w:p w:rsidR="001A454A" w:rsidRPr="001A454A" w:rsidRDefault="001A454A" w:rsidP="001A454A">
      <w:pPr>
        <w:ind w:left="1020"/>
        <w:jc w:val="both"/>
        <w:rPr>
          <w:sz w:val="28"/>
          <w:szCs w:val="28"/>
        </w:rPr>
      </w:pPr>
      <w:r w:rsidRPr="001A454A">
        <w:rPr>
          <w:sz w:val="28"/>
          <w:szCs w:val="28"/>
        </w:rPr>
        <w:t>•</w:t>
      </w:r>
      <w:r w:rsidRPr="001A454A">
        <w:rPr>
          <w:sz w:val="28"/>
          <w:szCs w:val="28"/>
        </w:rPr>
        <w:tab/>
        <w:t>овладение фонетической системой русского языка, элементами грамоты;</w:t>
      </w:r>
    </w:p>
    <w:p w:rsidR="001A454A" w:rsidRPr="001A454A" w:rsidRDefault="001A454A" w:rsidP="001A454A">
      <w:pPr>
        <w:ind w:left="1020"/>
        <w:jc w:val="both"/>
        <w:rPr>
          <w:sz w:val="28"/>
          <w:szCs w:val="28"/>
        </w:rPr>
      </w:pPr>
      <w:r w:rsidRPr="001A454A">
        <w:rPr>
          <w:sz w:val="28"/>
          <w:szCs w:val="28"/>
        </w:rPr>
        <w:t>•</w:t>
      </w:r>
      <w:r w:rsidRPr="001A454A">
        <w:rPr>
          <w:sz w:val="28"/>
          <w:szCs w:val="28"/>
        </w:rPr>
        <w:tab/>
        <w:t>формирование психологической готовности к обучению в школе;</w:t>
      </w:r>
    </w:p>
    <w:p w:rsidR="001A454A" w:rsidRPr="001A454A" w:rsidRDefault="001A454A" w:rsidP="001A454A">
      <w:pPr>
        <w:ind w:left="1020"/>
        <w:jc w:val="both"/>
        <w:rPr>
          <w:sz w:val="28"/>
          <w:szCs w:val="28"/>
        </w:rPr>
      </w:pPr>
      <w:r w:rsidRPr="001A454A">
        <w:rPr>
          <w:sz w:val="28"/>
          <w:szCs w:val="28"/>
        </w:rPr>
        <w:t>•</w:t>
      </w:r>
      <w:r w:rsidRPr="001A454A">
        <w:rPr>
          <w:sz w:val="28"/>
          <w:szCs w:val="28"/>
        </w:rPr>
        <w:tab/>
        <w:t>осуществление индивидуально -  ориентированной психолог</w:t>
      </w:r>
      <w:proofErr w:type="gramStart"/>
      <w:r w:rsidRPr="001A454A">
        <w:rPr>
          <w:sz w:val="28"/>
          <w:szCs w:val="28"/>
        </w:rPr>
        <w:t>о-</w:t>
      </w:r>
      <w:proofErr w:type="gramEnd"/>
      <w:r w:rsidRPr="001A454A">
        <w:rPr>
          <w:sz w:val="28"/>
          <w:szCs w:val="28"/>
        </w:rPr>
        <w:t xml:space="preserve"> медико-педагогической помощи детям с тяжелыми нарушениями речи с учётом индивидуальных возможностей детей (в соответствии рекомендациями ТПМПК);</w:t>
      </w:r>
    </w:p>
    <w:p w:rsidR="001A454A" w:rsidRPr="001A454A" w:rsidRDefault="001A454A" w:rsidP="001A454A">
      <w:pPr>
        <w:ind w:left="1020"/>
        <w:jc w:val="both"/>
        <w:rPr>
          <w:sz w:val="28"/>
          <w:szCs w:val="28"/>
        </w:rPr>
      </w:pPr>
      <w:r w:rsidRPr="001A454A">
        <w:rPr>
          <w:sz w:val="28"/>
          <w:szCs w:val="28"/>
        </w:rPr>
        <w:t>•</w:t>
      </w:r>
      <w:r w:rsidRPr="001A454A">
        <w:rPr>
          <w:sz w:val="28"/>
          <w:szCs w:val="28"/>
        </w:rPr>
        <w:tab/>
        <w:t>создание условий, способствующих освоению детьми с  ТНР  адаптированной основной образовательной программы дошкольного образования и их интеграции  в образовательном учреждении;</w:t>
      </w:r>
    </w:p>
    <w:p w:rsidR="001A454A" w:rsidRPr="001A454A" w:rsidRDefault="001A454A" w:rsidP="001A454A">
      <w:pPr>
        <w:ind w:left="1020"/>
        <w:jc w:val="both"/>
        <w:rPr>
          <w:sz w:val="28"/>
          <w:szCs w:val="28"/>
        </w:rPr>
      </w:pPr>
      <w:r w:rsidRPr="001A454A">
        <w:rPr>
          <w:sz w:val="28"/>
          <w:szCs w:val="28"/>
        </w:rPr>
        <w:t>•</w:t>
      </w:r>
      <w:r w:rsidRPr="001A454A">
        <w:rPr>
          <w:sz w:val="28"/>
          <w:szCs w:val="28"/>
        </w:rPr>
        <w:tab/>
        <w:t>оказание консультативной и методической помощи родителям (законным представителям) детей с ТНР по медицинским, социальным, правовым и другим вопросам.</w:t>
      </w:r>
    </w:p>
    <w:p w:rsidR="001A454A" w:rsidRPr="001A454A" w:rsidRDefault="001A454A" w:rsidP="001A454A">
      <w:pPr>
        <w:ind w:left="1020"/>
        <w:jc w:val="both"/>
        <w:rPr>
          <w:sz w:val="28"/>
          <w:szCs w:val="28"/>
        </w:rPr>
      </w:pPr>
    </w:p>
    <w:p w:rsidR="001A454A" w:rsidRPr="001A454A" w:rsidRDefault="001A454A" w:rsidP="001A454A">
      <w:pPr>
        <w:ind w:left="1020"/>
        <w:jc w:val="both"/>
        <w:rPr>
          <w:sz w:val="28"/>
          <w:szCs w:val="28"/>
        </w:rPr>
      </w:pPr>
      <w:r w:rsidRPr="001A454A">
        <w:rPr>
          <w:sz w:val="28"/>
          <w:szCs w:val="28"/>
        </w:rPr>
        <w:t xml:space="preserve">        Программа обеспечивает развитие личности детей среднего   и старшего дошкольного возраста в различных видах общения и деятельности с учетом возрастных, индивидуальных психологических и физиологических особенностей по основным направлениям развития. </w:t>
      </w:r>
    </w:p>
    <w:p w:rsidR="001A454A" w:rsidRPr="001A454A" w:rsidRDefault="001A454A" w:rsidP="001A454A">
      <w:pPr>
        <w:ind w:left="1020"/>
        <w:jc w:val="both"/>
        <w:rPr>
          <w:sz w:val="28"/>
          <w:szCs w:val="28"/>
        </w:rPr>
      </w:pPr>
      <w:r w:rsidRPr="001A454A">
        <w:rPr>
          <w:sz w:val="28"/>
          <w:szCs w:val="28"/>
        </w:rPr>
        <w:t xml:space="preserve">        Программа включает три основных раздела: целевой, содержательный и организационный. </w:t>
      </w:r>
      <w:proofErr w:type="gramStart"/>
      <w:r w:rsidRPr="001A454A">
        <w:rPr>
          <w:sz w:val="28"/>
          <w:szCs w:val="28"/>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w:t>
      </w:r>
      <w:r w:rsidRPr="001A454A">
        <w:rPr>
          <w:sz w:val="28"/>
          <w:szCs w:val="28"/>
        </w:rPr>
        <w:lastRenderedPageBreak/>
        <w:t xml:space="preserve">развитие, речевое развитие, художественно-эстетическое развитие,  физическое развитие, Разработана с учётом содержания основной образовательной программы дошкольного образования и  </w:t>
      </w:r>
      <w:proofErr w:type="spellStart"/>
      <w:r w:rsidRPr="001A454A">
        <w:rPr>
          <w:sz w:val="28"/>
          <w:szCs w:val="28"/>
        </w:rPr>
        <w:t>учебно</w:t>
      </w:r>
      <w:proofErr w:type="spellEnd"/>
      <w:r w:rsidRPr="001A454A">
        <w:rPr>
          <w:sz w:val="28"/>
          <w:szCs w:val="28"/>
        </w:rPr>
        <w:t xml:space="preserve"> – методического комплекта основной образовательной программы дошкольного образования «От рождения до школы» под редакцией Н.Е. </w:t>
      </w:r>
      <w:proofErr w:type="spellStart"/>
      <w:r w:rsidRPr="001A454A">
        <w:rPr>
          <w:sz w:val="28"/>
          <w:szCs w:val="28"/>
        </w:rPr>
        <w:t>Вераксы</w:t>
      </w:r>
      <w:proofErr w:type="spellEnd"/>
      <w:r w:rsidRPr="001A454A">
        <w:rPr>
          <w:sz w:val="28"/>
          <w:szCs w:val="28"/>
        </w:rPr>
        <w:t>, Т.С. Комаровой, М.А. Васильевой, М.: «Мозаика-Синтез».</w:t>
      </w:r>
      <w:proofErr w:type="gramEnd"/>
    </w:p>
    <w:p w:rsidR="00FA160E" w:rsidRPr="00FA160E" w:rsidRDefault="00FA160E" w:rsidP="00FA160E">
      <w:pPr>
        <w:ind w:left="1020"/>
        <w:jc w:val="both"/>
        <w:rPr>
          <w:sz w:val="28"/>
          <w:szCs w:val="28"/>
        </w:rPr>
      </w:pPr>
      <w:r w:rsidRPr="00FA160E">
        <w:rPr>
          <w:sz w:val="28"/>
          <w:szCs w:val="28"/>
        </w:rPr>
        <w:t xml:space="preserve">В часть, формируемую участниками образовательных отношений, включены парциальные программы: </w:t>
      </w:r>
    </w:p>
    <w:p w:rsidR="00FA160E" w:rsidRPr="00FA160E" w:rsidRDefault="00FA160E" w:rsidP="00FA160E">
      <w:pPr>
        <w:ind w:left="1020"/>
        <w:jc w:val="both"/>
        <w:rPr>
          <w:sz w:val="28"/>
          <w:szCs w:val="28"/>
        </w:rPr>
      </w:pPr>
      <w:r w:rsidRPr="00FA160E">
        <w:rPr>
          <w:sz w:val="28"/>
          <w:szCs w:val="28"/>
        </w:rPr>
        <w:t>•</w:t>
      </w:r>
      <w:r w:rsidRPr="00FA160E">
        <w:rPr>
          <w:sz w:val="28"/>
          <w:szCs w:val="28"/>
        </w:rPr>
        <w:tab/>
        <w:t>«Формирование культуры безопасности у детей от 3 до 8 лет», под редакцией Л.Л. Тимофеевой (ОО «Социально – коммуникативное развитие»);</w:t>
      </w:r>
    </w:p>
    <w:p w:rsidR="00FA160E" w:rsidRPr="00FA160E" w:rsidRDefault="00FA160E" w:rsidP="00FA160E">
      <w:pPr>
        <w:ind w:left="1020"/>
        <w:jc w:val="both"/>
        <w:rPr>
          <w:sz w:val="28"/>
          <w:szCs w:val="28"/>
        </w:rPr>
      </w:pPr>
      <w:r w:rsidRPr="00FA160E">
        <w:rPr>
          <w:sz w:val="28"/>
          <w:szCs w:val="28"/>
        </w:rPr>
        <w:t>•</w:t>
      </w:r>
      <w:r w:rsidRPr="00FA160E">
        <w:rPr>
          <w:sz w:val="28"/>
          <w:szCs w:val="28"/>
        </w:rPr>
        <w:tab/>
        <w:t xml:space="preserve">«По речевым тропинкам Белогорья» под редакцией Л.В. </w:t>
      </w:r>
      <w:proofErr w:type="gramStart"/>
      <w:r w:rsidRPr="00FA160E">
        <w:rPr>
          <w:sz w:val="28"/>
          <w:szCs w:val="28"/>
        </w:rPr>
        <w:t>Серых</w:t>
      </w:r>
      <w:proofErr w:type="gramEnd"/>
      <w:r w:rsidRPr="00FA160E">
        <w:rPr>
          <w:sz w:val="28"/>
          <w:szCs w:val="28"/>
        </w:rPr>
        <w:t>,       М.В. Паньковой  (ОО «Речевое  развитие»).</w:t>
      </w:r>
    </w:p>
    <w:p w:rsidR="00FA160E" w:rsidRPr="00FA160E" w:rsidRDefault="00FA160E" w:rsidP="00FA160E">
      <w:pPr>
        <w:ind w:left="1020"/>
        <w:jc w:val="both"/>
        <w:rPr>
          <w:sz w:val="28"/>
          <w:szCs w:val="28"/>
        </w:rPr>
      </w:pPr>
      <w:r w:rsidRPr="00FA160E">
        <w:rPr>
          <w:sz w:val="28"/>
          <w:szCs w:val="28"/>
        </w:rPr>
        <w:t>При реализации Программы учитываются:</w:t>
      </w:r>
    </w:p>
    <w:p w:rsidR="00FA160E" w:rsidRPr="00FA160E" w:rsidRDefault="00FA160E" w:rsidP="00FA160E">
      <w:pPr>
        <w:ind w:left="1020"/>
        <w:jc w:val="both"/>
        <w:rPr>
          <w:sz w:val="28"/>
          <w:szCs w:val="28"/>
        </w:rPr>
      </w:pPr>
      <w:r w:rsidRPr="00FA160E">
        <w:rPr>
          <w:sz w:val="28"/>
          <w:szCs w:val="28"/>
        </w:rPr>
        <w:t xml:space="preserve">-   индивидуальные потребности ребенка, связанные с его жизненной ситуацией и состоянием здоровья; </w:t>
      </w:r>
    </w:p>
    <w:p w:rsidR="00FA160E" w:rsidRPr="00FA160E" w:rsidRDefault="00FA160E" w:rsidP="00FA160E">
      <w:pPr>
        <w:ind w:left="1020"/>
        <w:jc w:val="both"/>
        <w:rPr>
          <w:sz w:val="28"/>
          <w:szCs w:val="28"/>
        </w:rPr>
      </w:pPr>
      <w:r w:rsidRPr="00FA160E">
        <w:rPr>
          <w:sz w:val="28"/>
          <w:szCs w:val="28"/>
        </w:rPr>
        <w:t>- возможности освоения ребенком программы на разных этапах ее реализации.</w:t>
      </w:r>
    </w:p>
    <w:p w:rsidR="00FA160E" w:rsidRPr="00FA160E" w:rsidRDefault="00FA160E" w:rsidP="00FA160E">
      <w:pPr>
        <w:ind w:left="1020"/>
        <w:jc w:val="both"/>
        <w:rPr>
          <w:sz w:val="28"/>
          <w:szCs w:val="28"/>
        </w:rPr>
      </w:pPr>
      <w:r w:rsidRPr="00FA160E">
        <w:rPr>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A454A" w:rsidRPr="001A454A" w:rsidRDefault="00FA160E" w:rsidP="00FA160E">
      <w:pPr>
        <w:ind w:left="1020"/>
        <w:jc w:val="both"/>
        <w:rPr>
          <w:sz w:val="28"/>
          <w:szCs w:val="28"/>
        </w:rPr>
      </w:pPr>
      <w:r w:rsidRPr="00FA160E">
        <w:rPr>
          <w:sz w:val="28"/>
          <w:szCs w:val="28"/>
        </w:rPr>
        <w:t xml:space="preserve">     Программа реализуется на государственном языке Российской Федерации – русском.</w:t>
      </w:r>
    </w:p>
    <w:p w:rsidR="004D02F2" w:rsidRDefault="00846AA2" w:rsidP="000A555E">
      <w:pPr>
        <w:pStyle w:val="Default"/>
        <w:ind w:left="720"/>
        <w:jc w:val="center"/>
        <w:rPr>
          <w:b/>
          <w:color w:val="auto"/>
          <w:sz w:val="28"/>
          <w:szCs w:val="28"/>
        </w:rPr>
      </w:pPr>
      <w:r>
        <w:rPr>
          <w:b/>
          <w:bCs/>
          <w:color w:val="auto"/>
          <w:sz w:val="28"/>
          <w:szCs w:val="28"/>
        </w:rPr>
        <w:t>1.2</w:t>
      </w:r>
      <w:r w:rsidR="00536AC0">
        <w:rPr>
          <w:b/>
          <w:bCs/>
          <w:color w:val="auto"/>
          <w:sz w:val="28"/>
          <w:szCs w:val="28"/>
        </w:rPr>
        <w:t xml:space="preserve"> </w:t>
      </w:r>
      <w:r w:rsidR="004D02F2" w:rsidRPr="0060068F">
        <w:rPr>
          <w:b/>
          <w:bCs/>
          <w:color w:val="auto"/>
          <w:sz w:val="28"/>
          <w:szCs w:val="28"/>
        </w:rPr>
        <w:t xml:space="preserve">Принципы и подходы к </w:t>
      </w:r>
      <w:r w:rsidR="00EB736B">
        <w:rPr>
          <w:b/>
          <w:bCs/>
          <w:color w:val="auto"/>
          <w:sz w:val="28"/>
          <w:szCs w:val="28"/>
        </w:rPr>
        <w:t>реализации рабочей программы</w:t>
      </w:r>
    </w:p>
    <w:p w:rsidR="007B4A4A" w:rsidRPr="0060068F" w:rsidRDefault="007B4A4A" w:rsidP="007B4A4A">
      <w:pPr>
        <w:pStyle w:val="Default"/>
        <w:ind w:left="720"/>
        <w:rPr>
          <w:b/>
          <w:color w:val="auto"/>
          <w:sz w:val="28"/>
          <w:szCs w:val="28"/>
        </w:rPr>
      </w:pPr>
    </w:p>
    <w:p w:rsidR="007B4A4A" w:rsidRPr="00620035" w:rsidRDefault="007B4A4A" w:rsidP="007B4A4A">
      <w:pPr>
        <w:pStyle w:val="a4"/>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При разработке основной образовательной программы дошкольного образования учтены следующие  методологические подходы:</w:t>
      </w:r>
    </w:p>
    <w:p w:rsidR="007B4A4A" w:rsidRPr="00620035" w:rsidRDefault="007B4A4A" w:rsidP="009E0DC4">
      <w:pPr>
        <w:pStyle w:val="a4"/>
        <w:numPr>
          <w:ilvl w:val="0"/>
          <w:numId w:val="35"/>
        </w:numPr>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качественный подход</w:t>
      </w:r>
      <w:r w:rsidRPr="00620035">
        <w:rPr>
          <w:rFonts w:ascii="Times New Roman" w:hAnsi="Times New Roman" w:cs="Times New Roman"/>
          <w:bCs/>
          <w:color w:val="auto"/>
          <w:sz w:val="28"/>
          <w:szCs w:val="28"/>
        </w:rPr>
        <w:t>,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w:t>
      </w:r>
      <w:r>
        <w:rPr>
          <w:rFonts w:ascii="Times New Roman" w:hAnsi="Times New Roman" w:cs="Times New Roman"/>
          <w:bCs/>
          <w:color w:val="auto"/>
          <w:sz w:val="28"/>
          <w:szCs w:val="28"/>
        </w:rPr>
        <w:t>дать характеристиками взрослого;</w:t>
      </w:r>
    </w:p>
    <w:p w:rsidR="007B4A4A" w:rsidRPr="00620035" w:rsidRDefault="007B4A4A" w:rsidP="009E0DC4">
      <w:pPr>
        <w:pStyle w:val="a4"/>
        <w:numPr>
          <w:ilvl w:val="0"/>
          <w:numId w:val="35"/>
        </w:numPr>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возрастной подход</w:t>
      </w:r>
      <w:r w:rsidR="00E55881">
        <w:rPr>
          <w:rFonts w:ascii="Times New Roman" w:hAnsi="Times New Roman" w:cs="Times New Roman"/>
          <w:bCs/>
          <w:color w:val="auto"/>
          <w:sz w:val="28"/>
          <w:szCs w:val="28"/>
        </w:rPr>
        <w:t xml:space="preserve"> </w:t>
      </w:r>
      <w:r w:rsidRPr="00620035">
        <w:rPr>
          <w:rFonts w:ascii="Times New Roman" w:hAnsi="Times New Roman" w:cs="Times New Roman"/>
          <w:bCs/>
          <w:color w:val="auto"/>
          <w:sz w:val="28"/>
          <w:szCs w:val="28"/>
        </w:rPr>
        <w:t xml:space="preserve"> в связи с тем, что психическое развитие на каждом возрастном этапе подчиняется определённым возрастным закономерностям, а также имеет свою специфик</w:t>
      </w:r>
      <w:r>
        <w:rPr>
          <w:rFonts w:ascii="Times New Roman" w:hAnsi="Times New Roman" w:cs="Times New Roman"/>
          <w:bCs/>
          <w:color w:val="auto"/>
          <w:sz w:val="28"/>
          <w:szCs w:val="28"/>
        </w:rPr>
        <w:t>у, отличную от другого возраста;</w:t>
      </w:r>
    </w:p>
    <w:p w:rsidR="007B4A4A" w:rsidRDefault="007B4A4A" w:rsidP="009E0DC4">
      <w:pPr>
        <w:pStyle w:val="a4"/>
        <w:numPr>
          <w:ilvl w:val="0"/>
          <w:numId w:val="35"/>
        </w:numPr>
        <w:rPr>
          <w:rFonts w:ascii="Times New Roman" w:hAnsi="Times New Roman" w:cs="Times New Roman"/>
          <w:bCs/>
          <w:color w:val="auto"/>
          <w:sz w:val="28"/>
          <w:szCs w:val="28"/>
        </w:rPr>
      </w:pPr>
      <w:proofErr w:type="spellStart"/>
      <w:r w:rsidRPr="00620035">
        <w:rPr>
          <w:rFonts w:ascii="Times New Roman" w:hAnsi="Times New Roman" w:cs="Times New Roman"/>
          <w:b/>
          <w:bCs/>
          <w:i/>
          <w:color w:val="auto"/>
          <w:sz w:val="28"/>
          <w:szCs w:val="28"/>
        </w:rPr>
        <w:t>деятельностный</w:t>
      </w:r>
      <w:proofErr w:type="spellEnd"/>
      <w:r w:rsidRPr="00620035">
        <w:rPr>
          <w:rFonts w:ascii="Times New Roman" w:hAnsi="Times New Roman" w:cs="Times New Roman"/>
          <w:b/>
          <w:bCs/>
          <w:i/>
          <w:color w:val="auto"/>
          <w:sz w:val="28"/>
          <w:szCs w:val="28"/>
        </w:rPr>
        <w:t xml:space="preserve"> подход</w:t>
      </w:r>
      <w:r w:rsidR="00E55881">
        <w:rPr>
          <w:rFonts w:ascii="Times New Roman" w:hAnsi="Times New Roman" w:cs="Times New Roman"/>
          <w:bCs/>
          <w:color w:val="auto"/>
          <w:sz w:val="28"/>
          <w:szCs w:val="28"/>
        </w:rPr>
        <w:t xml:space="preserve"> </w:t>
      </w:r>
      <w:r w:rsidRPr="00620035">
        <w:rPr>
          <w:rFonts w:ascii="Times New Roman" w:hAnsi="Times New Roman" w:cs="Times New Roman"/>
          <w:bCs/>
          <w:color w:val="auto"/>
          <w:sz w:val="28"/>
          <w:szCs w:val="28"/>
        </w:rPr>
        <w:t xml:space="preserve"> в </w:t>
      </w:r>
      <w:proofErr w:type="gramStart"/>
      <w:r w:rsidRPr="00620035">
        <w:rPr>
          <w:rFonts w:ascii="Times New Roman" w:hAnsi="Times New Roman" w:cs="Times New Roman"/>
          <w:bCs/>
          <w:color w:val="auto"/>
          <w:sz w:val="28"/>
          <w:szCs w:val="28"/>
        </w:rPr>
        <w:t>соответствии</w:t>
      </w:r>
      <w:proofErr w:type="gramEnd"/>
      <w:r w:rsidRPr="00620035">
        <w:rPr>
          <w:rFonts w:ascii="Times New Roman" w:hAnsi="Times New Roman" w:cs="Times New Roman"/>
          <w:bCs/>
          <w:color w:val="auto"/>
          <w:sz w:val="28"/>
          <w:szCs w:val="28"/>
        </w:rPr>
        <w:t xml:space="preserve"> с которым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деятельность, развиваются психические процессы и возни</w:t>
      </w:r>
      <w:r>
        <w:rPr>
          <w:rFonts w:ascii="Times New Roman" w:hAnsi="Times New Roman" w:cs="Times New Roman"/>
          <w:bCs/>
          <w:color w:val="auto"/>
          <w:sz w:val="28"/>
          <w:szCs w:val="28"/>
        </w:rPr>
        <w:t>кают личностные новообразования;</w:t>
      </w:r>
    </w:p>
    <w:p w:rsidR="007B4A4A" w:rsidRPr="00620035" w:rsidRDefault="007B4A4A" w:rsidP="009E0DC4">
      <w:pPr>
        <w:pStyle w:val="a4"/>
        <w:numPr>
          <w:ilvl w:val="0"/>
          <w:numId w:val="35"/>
        </w:numPr>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lastRenderedPageBreak/>
        <w:t>личностный подход</w:t>
      </w:r>
      <w:r w:rsidR="00E55881">
        <w:rPr>
          <w:rFonts w:ascii="Times New Roman" w:hAnsi="Times New Roman" w:cs="Times New Roman"/>
          <w:bCs/>
          <w:color w:val="auto"/>
          <w:sz w:val="28"/>
          <w:szCs w:val="28"/>
        </w:rPr>
        <w:t>,</w:t>
      </w:r>
      <w:r w:rsidRPr="00620035">
        <w:rPr>
          <w:rFonts w:ascii="Times New Roman" w:hAnsi="Times New Roman" w:cs="Times New Roman"/>
          <w:bCs/>
          <w:color w:val="auto"/>
          <w:sz w:val="28"/>
          <w:szCs w:val="28"/>
        </w:rPr>
        <w:t xml:space="preserve"> так как в основе развития лежит, прежде всего, эволюция поведения и интересов ребёнка, изменение структу</w:t>
      </w:r>
      <w:r>
        <w:rPr>
          <w:rFonts w:ascii="Times New Roman" w:hAnsi="Times New Roman" w:cs="Times New Roman"/>
          <w:bCs/>
          <w:color w:val="auto"/>
          <w:sz w:val="28"/>
          <w:szCs w:val="28"/>
        </w:rPr>
        <w:t>ры направленности его поведения;</w:t>
      </w:r>
    </w:p>
    <w:p w:rsidR="000D589B" w:rsidRPr="007B4A4A" w:rsidRDefault="007B4A4A" w:rsidP="009E0DC4">
      <w:pPr>
        <w:pStyle w:val="a4"/>
        <w:numPr>
          <w:ilvl w:val="0"/>
          <w:numId w:val="35"/>
        </w:numPr>
        <w:rPr>
          <w:rFonts w:ascii="Times New Roman" w:hAnsi="Times New Roman" w:cs="Times New Roman"/>
          <w:bCs/>
          <w:color w:val="auto"/>
          <w:sz w:val="28"/>
          <w:szCs w:val="28"/>
        </w:rPr>
      </w:pPr>
      <w:r w:rsidRPr="00620035">
        <w:rPr>
          <w:rFonts w:ascii="Times New Roman" w:hAnsi="Times New Roman" w:cs="Times New Roman"/>
          <w:b/>
          <w:bCs/>
          <w:i/>
          <w:color w:val="auto"/>
          <w:sz w:val="28"/>
          <w:szCs w:val="28"/>
        </w:rPr>
        <w:t>культурно – исторический подход</w:t>
      </w:r>
      <w:r w:rsidRPr="00620035">
        <w:rPr>
          <w:rFonts w:ascii="Times New Roman" w:hAnsi="Times New Roman" w:cs="Times New Roman"/>
          <w:bCs/>
          <w:color w:val="auto"/>
          <w:sz w:val="28"/>
          <w:szCs w:val="28"/>
        </w:rPr>
        <w:t xml:space="preserve">  рассматривает формирование психики ребёнка в онтогенезе как феномен культурного происхождения.</w:t>
      </w:r>
    </w:p>
    <w:p w:rsidR="000D589B" w:rsidRPr="000D589B" w:rsidRDefault="00563FC7" w:rsidP="00AF4D12">
      <w:pPr>
        <w:jc w:val="both"/>
        <w:rPr>
          <w:b/>
          <w:sz w:val="28"/>
          <w:szCs w:val="28"/>
        </w:rPr>
      </w:pPr>
      <w:r>
        <w:rPr>
          <w:b/>
          <w:sz w:val="28"/>
          <w:szCs w:val="28"/>
        </w:rPr>
        <w:t>В основу Программы положены п</w:t>
      </w:r>
      <w:r w:rsidR="000D589B" w:rsidRPr="000D589B">
        <w:rPr>
          <w:b/>
          <w:sz w:val="28"/>
          <w:szCs w:val="28"/>
        </w:rPr>
        <w:t>ринципы, сформулирован</w:t>
      </w:r>
      <w:r w:rsidR="007A235A">
        <w:rPr>
          <w:b/>
          <w:sz w:val="28"/>
          <w:szCs w:val="28"/>
        </w:rPr>
        <w:t xml:space="preserve">ные  </w:t>
      </w:r>
      <w:r>
        <w:rPr>
          <w:b/>
          <w:sz w:val="28"/>
          <w:szCs w:val="28"/>
        </w:rPr>
        <w:t xml:space="preserve">в соответствии с требованиями </w:t>
      </w:r>
      <w:r w:rsidR="007A235A">
        <w:rPr>
          <w:b/>
          <w:sz w:val="28"/>
          <w:szCs w:val="28"/>
        </w:rPr>
        <w:t xml:space="preserve"> ФГОС</w:t>
      </w:r>
      <w:r>
        <w:rPr>
          <w:b/>
          <w:sz w:val="28"/>
          <w:szCs w:val="28"/>
        </w:rPr>
        <w:t xml:space="preserve"> </w:t>
      </w:r>
      <w:proofErr w:type="gramStart"/>
      <w:r>
        <w:rPr>
          <w:b/>
          <w:sz w:val="28"/>
          <w:szCs w:val="28"/>
        </w:rPr>
        <w:t>ДО</w:t>
      </w:r>
      <w:proofErr w:type="gramEnd"/>
      <w:r w:rsidR="00F07483">
        <w:rPr>
          <w:b/>
          <w:sz w:val="28"/>
          <w:szCs w:val="28"/>
        </w:rPr>
        <w:t>:</w:t>
      </w:r>
    </w:p>
    <w:p w:rsidR="000D589B" w:rsidRPr="000D589B" w:rsidRDefault="00563FC7" w:rsidP="009E0DC4">
      <w:pPr>
        <w:numPr>
          <w:ilvl w:val="0"/>
          <w:numId w:val="33"/>
        </w:numPr>
        <w:shd w:val="clear" w:color="auto" w:fill="FFFFFF"/>
        <w:jc w:val="both"/>
        <w:rPr>
          <w:color w:val="000000"/>
          <w:sz w:val="28"/>
          <w:szCs w:val="28"/>
        </w:rPr>
      </w:pPr>
      <w:r>
        <w:rPr>
          <w:color w:val="000000"/>
          <w:sz w:val="28"/>
          <w:szCs w:val="28"/>
        </w:rPr>
        <w:t>п</w:t>
      </w:r>
      <w:r w:rsidR="000D589B" w:rsidRPr="000D589B">
        <w:rPr>
          <w:color w:val="000000"/>
          <w:sz w:val="28"/>
          <w:szCs w:val="28"/>
        </w:rPr>
        <w:t xml:space="preserve">оддержка разнообразия детства; сохранение уникальности и </w:t>
      </w:r>
      <w:proofErr w:type="spellStart"/>
      <w:r w:rsidR="000D589B" w:rsidRPr="000D589B">
        <w:rPr>
          <w:color w:val="000000"/>
          <w:sz w:val="28"/>
          <w:szCs w:val="28"/>
        </w:rPr>
        <w:t>самоценности</w:t>
      </w:r>
      <w:proofErr w:type="spellEnd"/>
      <w:r w:rsidR="00983A77">
        <w:rPr>
          <w:color w:val="000000"/>
          <w:sz w:val="28"/>
          <w:szCs w:val="28"/>
        </w:rPr>
        <w:t xml:space="preserve"> </w:t>
      </w:r>
      <w:r w:rsidR="000D589B" w:rsidRPr="000D589B">
        <w:rPr>
          <w:color w:val="000000"/>
          <w:sz w:val="28"/>
          <w:szCs w:val="28"/>
        </w:rPr>
        <w:t xml:space="preserve"> детства как важного этапа в общем развитии человека, </w:t>
      </w:r>
      <w:proofErr w:type="spellStart"/>
      <w:r w:rsidR="000D589B" w:rsidRPr="000D589B">
        <w:rPr>
          <w:color w:val="000000"/>
          <w:sz w:val="28"/>
          <w:szCs w:val="28"/>
        </w:rPr>
        <w:t>самоценность</w:t>
      </w:r>
      <w:proofErr w:type="spellEnd"/>
      <w:r w:rsidR="000D589B" w:rsidRPr="000D589B">
        <w:rPr>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color w:val="000000"/>
          <w:sz w:val="28"/>
          <w:szCs w:val="28"/>
        </w:rPr>
        <w:t>подготовки к следующему периоду;</w:t>
      </w:r>
    </w:p>
    <w:p w:rsidR="000D589B" w:rsidRPr="000D589B" w:rsidRDefault="00563FC7" w:rsidP="009E0DC4">
      <w:pPr>
        <w:numPr>
          <w:ilvl w:val="0"/>
          <w:numId w:val="33"/>
        </w:numPr>
        <w:shd w:val="clear" w:color="auto" w:fill="FFFFFF"/>
        <w:jc w:val="both"/>
        <w:rPr>
          <w:color w:val="000000"/>
          <w:sz w:val="28"/>
          <w:szCs w:val="28"/>
        </w:rPr>
      </w:pPr>
      <w:r>
        <w:rPr>
          <w:color w:val="000000"/>
          <w:sz w:val="28"/>
          <w:szCs w:val="28"/>
        </w:rPr>
        <w:t>л</w:t>
      </w:r>
      <w:r w:rsidR="000D589B" w:rsidRPr="000D589B">
        <w:rPr>
          <w:color w:val="000000"/>
          <w:sz w:val="28"/>
          <w:szCs w:val="28"/>
        </w:rPr>
        <w:t>ичностно-развивающий и гуманистический характер взаимодействия взрослых (родителей (законных представителей), педаг</w:t>
      </w:r>
      <w:r>
        <w:rPr>
          <w:color w:val="000000"/>
          <w:sz w:val="28"/>
          <w:szCs w:val="28"/>
        </w:rPr>
        <w:t>огических и иных работников  дошкольной образовательной организации) и детей;</w:t>
      </w:r>
    </w:p>
    <w:p w:rsidR="000D589B" w:rsidRPr="000D589B" w:rsidRDefault="00563FC7" w:rsidP="009E0DC4">
      <w:pPr>
        <w:numPr>
          <w:ilvl w:val="0"/>
          <w:numId w:val="33"/>
        </w:numPr>
        <w:shd w:val="clear" w:color="auto" w:fill="FFFFFF"/>
        <w:jc w:val="both"/>
        <w:rPr>
          <w:color w:val="000000"/>
          <w:sz w:val="28"/>
          <w:szCs w:val="28"/>
        </w:rPr>
      </w:pPr>
      <w:r>
        <w:rPr>
          <w:color w:val="000000"/>
          <w:sz w:val="28"/>
          <w:szCs w:val="28"/>
        </w:rPr>
        <w:t>уважение личности ребенка;</w:t>
      </w:r>
    </w:p>
    <w:p w:rsidR="000D589B" w:rsidRPr="000D589B" w:rsidRDefault="00563FC7" w:rsidP="009E0DC4">
      <w:pPr>
        <w:numPr>
          <w:ilvl w:val="0"/>
          <w:numId w:val="33"/>
        </w:numPr>
        <w:shd w:val="clear" w:color="auto" w:fill="FFFFFF"/>
        <w:jc w:val="both"/>
        <w:rPr>
          <w:color w:val="000000"/>
          <w:sz w:val="28"/>
          <w:szCs w:val="28"/>
        </w:rPr>
      </w:pPr>
      <w:r>
        <w:rPr>
          <w:color w:val="000000"/>
          <w:sz w:val="28"/>
          <w:szCs w:val="28"/>
        </w:rPr>
        <w:t>р</w:t>
      </w:r>
      <w:r w:rsidR="000D589B" w:rsidRPr="000D589B">
        <w:rPr>
          <w:color w:val="000000"/>
          <w:sz w:val="28"/>
          <w:szCs w:val="28"/>
        </w:rPr>
        <w:t>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AF4D12" w:rsidRPr="00AF4D12" w:rsidRDefault="00AF4D12" w:rsidP="00AF4D12">
      <w:pPr>
        <w:pStyle w:val="a4"/>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Основная </w:t>
      </w:r>
      <w:r w:rsidRPr="00AF4D12">
        <w:rPr>
          <w:rFonts w:ascii="Times New Roman" w:hAnsi="Times New Roman" w:cs="Times New Roman"/>
          <w:b/>
          <w:bCs/>
          <w:color w:val="auto"/>
          <w:sz w:val="28"/>
          <w:szCs w:val="28"/>
        </w:rPr>
        <w:t xml:space="preserve">образовательная программа </w:t>
      </w:r>
      <w:r>
        <w:rPr>
          <w:rFonts w:ascii="Times New Roman" w:hAnsi="Times New Roman" w:cs="Times New Roman"/>
          <w:b/>
          <w:bCs/>
          <w:color w:val="auto"/>
          <w:sz w:val="28"/>
          <w:szCs w:val="28"/>
        </w:rPr>
        <w:t xml:space="preserve">дошкольного образования </w:t>
      </w:r>
      <w:r w:rsidR="00097569">
        <w:rPr>
          <w:rFonts w:ascii="Times New Roman" w:hAnsi="Times New Roman" w:cs="Times New Roman"/>
          <w:b/>
          <w:bCs/>
          <w:color w:val="auto"/>
          <w:sz w:val="28"/>
          <w:szCs w:val="28"/>
        </w:rPr>
        <w:t xml:space="preserve">построена на позициях  гуманно – личностного отношения к ребенку и </w:t>
      </w:r>
      <w:r>
        <w:rPr>
          <w:rFonts w:ascii="Times New Roman" w:hAnsi="Times New Roman" w:cs="Times New Roman"/>
          <w:b/>
          <w:bCs/>
          <w:color w:val="auto"/>
          <w:sz w:val="28"/>
          <w:szCs w:val="28"/>
        </w:rPr>
        <w:t xml:space="preserve">опирается  </w:t>
      </w:r>
      <w:r w:rsidR="00097569">
        <w:rPr>
          <w:rFonts w:ascii="Times New Roman" w:hAnsi="Times New Roman" w:cs="Times New Roman"/>
          <w:b/>
          <w:bCs/>
          <w:color w:val="auto"/>
          <w:sz w:val="28"/>
          <w:szCs w:val="28"/>
        </w:rPr>
        <w:t xml:space="preserve">на интеграцию </w:t>
      </w:r>
      <w:r>
        <w:rPr>
          <w:rFonts w:ascii="Times New Roman" w:hAnsi="Times New Roman" w:cs="Times New Roman"/>
          <w:b/>
          <w:bCs/>
          <w:color w:val="auto"/>
          <w:sz w:val="28"/>
          <w:szCs w:val="28"/>
        </w:rPr>
        <w:t>научных</w:t>
      </w:r>
      <w:r w:rsidR="00097569">
        <w:rPr>
          <w:rFonts w:ascii="Times New Roman" w:hAnsi="Times New Roman" w:cs="Times New Roman"/>
          <w:b/>
          <w:bCs/>
          <w:color w:val="auto"/>
          <w:sz w:val="28"/>
          <w:szCs w:val="28"/>
        </w:rPr>
        <w:t xml:space="preserve"> принципов</w:t>
      </w:r>
      <w:r w:rsidRPr="00AF4D12">
        <w:rPr>
          <w:rFonts w:ascii="Times New Roman" w:hAnsi="Times New Roman" w:cs="Times New Roman"/>
          <w:b/>
          <w:bCs/>
          <w:color w:val="auto"/>
          <w:sz w:val="28"/>
          <w:szCs w:val="28"/>
        </w:rPr>
        <w:t>:</w:t>
      </w:r>
    </w:p>
    <w:p w:rsidR="00AF4D12" w:rsidRPr="00097569" w:rsidRDefault="00097569" w:rsidP="009E0DC4">
      <w:pPr>
        <w:pStyle w:val="a4"/>
        <w:numPr>
          <w:ilvl w:val="0"/>
          <w:numId w:val="34"/>
        </w:numPr>
        <w:rPr>
          <w:rFonts w:ascii="Times New Roman" w:hAnsi="Times New Roman" w:cs="Times New Roman"/>
          <w:bCs/>
          <w:color w:val="auto"/>
          <w:sz w:val="28"/>
          <w:szCs w:val="28"/>
        </w:rPr>
      </w:pPr>
      <w:r w:rsidRPr="00620035">
        <w:rPr>
          <w:rFonts w:ascii="Times New Roman" w:hAnsi="Times New Roman" w:cs="Times New Roman"/>
          <w:bCs/>
          <w:color w:val="auto"/>
          <w:sz w:val="28"/>
          <w:szCs w:val="28"/>
        </w:rPr>
        <w:t>р</w:t>
      </w:r>
      <w:r w:rsidR="00AF4D12" w:rsidRPr="00097569">
        <w:rPr>
          <w:rFonts w:ascii="Times New Roman" w:hAnsi="Times New Roman" w:cs="Times New Roman"/>
          <w:bCs/>
          <w:color w:val="auto"/>
          <w:sz w:val="28"/>
          <w:szCs w:val="28"/>
        </w:rPr>
        <w:t>азвивающего образования, целью которого является развитие ребенка;</w:t>
      </w:r>
    </w:p>
    <w:p w:rsidR="00AF4D12" w:rsidRPr="00097569"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принципа н</w:t>
      </w:r>
      <w:r w:rsidR="00AF4D12" w:rsidRPr="00097569">
        <w:rPr>
          <w:rFonts w:ascii="Times New Roman" w:hAnsi="Times New Roman" w:cs="Times New Roman"/>
          <w:bCs/>
          <w:color w:val="auto"/>
          <w:sz w:val="28"/>
          <w:szCs w:val="28"/>
        </w:rPr>
        <w:t>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AF4D12" w:rsidRPr="00097569"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соответствует критериям п</w:t>
      </w:r>
      <w:r w:rsidR="00AF4D12" w:rsidRPr="00097569">
        <w:rPr>
          <w:rFonts w:ascii="Times New Roman" w:hAnsi="Times New Roman" w:cs="Times New Roman"/>
          <w:bCs/>
          <w:color w:val="auto"/>
          <w:sz w:val="28"/>
          <w:szCs w:val="28"/>
        </w:rPr>
        <w:t>олноты, необходимости и достаточности (содержание программы позволяет решать поставленные цели и задачи только на необходимом и достаточном материале, максимально приближаться к разумному "минимуму");</w:t>
      </w:r>
    </w:p>
    <w:p w:rsidR="00AF4D12"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обеспечивает единство</w:t>
      </w:r>
      <w:r w:rsidR="00AF4D12" w:rsidRPr="00097569">
        <w:rPr>
          <w:rFonts w:ascii="Times New Roman" w:hAnsi="Times New Roman" w:cs="Times New Roman"/>
          <w:bCs/>
          <w:color w:val="auto"/>
          <w:sz w:val="28"/>
          <w:szCs w:val="28"/>
        </w:rPr>
        <w:t xml:space="preserve"> воспитательных, развивающих и обучающих целей и задач процесса образования детей дошкольного возраста, в </w:t>
      </w:r>
      <w:r>
        <w:rPr>
          <w:rFonts w:ascii="Times New Roman" w:hAnsi="Times New Roman" w:cs="Times New Roman"/>
          <w:bCs/>
          <w:color w:val="auto"/>
          <w:sz w:val="28"/>
          <w:szCs w:val="28"/>
        </w:rPr>
        <w:t>ходе реализации которых  формируются такие качества, которые являются ключевыми в развитии дошкольников;</w:t>
      </w:r>
    </w:p>
    <w:p w:rsidR="00AF4D12"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строится с учетом и</w:t>
      </w:r>
      <w:r w:rsidR="00AF4D12" w:rsidRPr="00097569">
        <w:rPr>
          <w:rFonts w:ascii="Times New Roman" w:hAnsi="Times New Roman" w:cs="Times New Roman"/>
          <w:bCs/>
          <w:color w:val="auto"/>
          <w:sz w:val="28"/>
          <w:szCs w:val="28"/>
        </w:rPr>
        <w:t xml:space="preserve">нтеграции образовательных областей в соответствии с возрастными возможностями и особенностями </w:t>
      </w:r>
      <w:r w:rsidR="00AF4D12" w:rsidRPr="00097569">
        <w:rPr>
          <w:rFonts w:ascii="Times New Roman" w:hAnsi="Times New Roman" w:cs="Times New Roman"/>
          <w:bCs/>
          <w:color w:val="auto"/>
          <w:sz w:val="28"/>
          <w:szCs w:val="28"/>
        </w:rPr>
        <w:lastRenderedPageBreak/>
        <w:t>воспитанников, спецификой и возможностями образовательных областей;</w:t>
      </w:r>
    </w:p>
    <w:p w:rsidR="00097569" w:rsidRPr="00097569"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основывается на комплексно – тематическом принципе построения образовательного процесса;</w:t>
      </w:r>
    </w:p>
    <w:p w:rsidR="00AF4D12" w:rsidRPr="00097569" w:rsidRDefault="00097569" w:rsidP="009E0DC4">
      <w:pPr>
        <w:pStyle w:val="a4"/>
        <w:numPr>
          <w:ilvl w:val="0"/>
          <w:numId w:val="34"/>
        </w:numPr>
        <w:rPr>
          <w:rFonts w:ascii="Times New Roman" w:hAnsi="Times New Roman" w:cs="Times New Roman"/>
          <w:bCs/>
          <w:color w:val="auto"/>
          <w:sz w:val="28"/>
          <w:szCs w:val="28"/>
        </w:rPr>
      </w:pPr>
      <w:r>
        <w:rPr>
          <w:rFonts w:ascii="Times New Roman" w:hAnsi="Times New Roman" w:cs="Times New Roman"/>
          <w:bCs/>
          <w:color w:val="auto"/>
          <w:sz w:val="28"/>
          <w:szCs w:val="28"/>
        </w:rPr>
        <w:t>предусматривает решение</w:t>
      </w:r>
      <w:r w:rsidR="00AF4D12" w:rsidRPr="00097569">
        <w:rPr>
          <w:rFonts w:ascii="Times New Roman" w:hAnsi="Times New Roman" w:cs="Times New Roman"/>
          <w:bCs/>
          <w:color w:val="auto"/>
          <w:sz w:val="28"/>
          <w:szCs w:val="28"/>
        </w:rPr>
        <w:t xml:space="preserve"> программных образовательных задач в совместной деятельности взрослого и детей</w:t>
      </w:r>
      <w:r>
        <w:rPr>
          <w:rFonts w:ascii="Times New Roman" w:hAnsi="Times New Roman" w:cs="Times New Roman"/>
          <w:bCs/>
          <w:color w:val="auto"/>
          <w:sz w:val="28"/>
          <w:szCs w:val="28"/>
        </w:rPr>
        <w:t xml:space="preserve"> </w:t>
      </w:r>
      <w:r w:rsidR="00AF4D12" w:rsidRPr="00097569">
        <w:rPr>
          <w:rFonts w:ascii="Times New Roman" w:hAnsi="Times New Roman" w:cs="Times New Roman"/>
          <w:bCs/>
          <w:color w:val="auto"/>
          <w:sz w:val="28"/>
          <w:szCs w:val="28"/>
        </w:rPr>
        <w:t>и са</w:t>
      </w:r>
      <w:r>
        <w:rPr>
          <w:rFonts w:ascii="Times New Roman" w:hAnsi="Times New Roman" w:cs="Times New Roman"/>
          <w:bCs/>
          <w:color w:val="auto"/>
          <w:sz w:val="28"/>
          <w:szCs w:val="28"/>
        </w:rPr>
        <w:t>мостоятельной деятельности дошкольников</w:t>
      </w:r>
      <w:r w:rsidR="00AF4D12" w:rsidRPr="00097569">
        <w:rPr>
          <w:rFonts w:ascii="Times New Roman" w:hAnsi="Times New Roman" w:cs="Times New Roman"/>
          <w:bCs/>
          <w:color w:val="auto"/>
          <w:sz w:val="28"/>
          <w:szCs w:val="28"/>
        </w:rPr>
        <w:t xml:space="preserve"> не только в рамках непосредственно образовате</w:t>
      </w:r>
      <w:r w:rsidR="00620035">
        <w:rPr>
          <w:rFonts w:ascii="Times New Roman" w:hAnsi="Times New Roman" w:cs="Times New Roman"/>
          <w:bCs/>
          <w:color w:val="auto"/>
          <w:sz w:val="28"/>
          <w:szCs w:val="28"/>
        </w:rPr>
        <w:t>льной деятельности</w:t>
      </w:r>
      <w:r w:rsidR="00AF4D12" w:rsidRPr="00097569">
        <w:rPr>
          <w:rFonts w:ascii="Times New Roman" w:hAnsi="Times New Roman" w:cs="Times New Roman"/>
          <w:bCs/>
          <w:color w:val="auto"/>
          <w:sz w:val="28"/>
          <w:szCs w:val="28"/>
        </w:rPr>
        <w:t>, но и при проведении режимных моментов в соответствии со спецификой дошкольного образования;</w:t>
      </w:r>
    </w:p>
    <w:p w:rsidR="00097569" w:rsidRDefault="00097569" w:rsidP="009E0DC4">
      <w:pPr>
        <w:pStyle w:val="a4"/>
        <w:numPr>
          <w:ilvl w:val="0"/>
          <w:numId w:val="34"/>
        </w:numPr>
        <w:spacing w:line="240" w:lineRule="auto"/>
        <w:rPr>
          <w:rFonts w:ascii="Times New Roman" w:hAnsi="Times New Roman" w:cs="Times New Roman"/>
          <w:bCs/>
          <w:color w:val="auto"/>
          <w:sz w:val="28"/>
          <w:szCs w:val="28"/>
        </w:rPr>
      </w:pPr>
      <w:r>
        <w:rPr>
          <w:rFonts w:ascii="Times New Roman" w:hAnsi="Times New Roman" w:cs="Times New Roman"/>
          <w:bCs/>
          <w:color w:val="auto"/>
          <w:sz w:val="28"/>
          <w:szCs w:val="28"/>
        </w:rPr>
        <w:t>предполагает построение</w:t>
      </w:r>
      <w:r w:rsidR="00AF4D12" w:rsidRPr="00097569">
        <w:rPr>
          <w:rFonts w:ascii="Times New Roman" w:hAnsi="Times New Roman" w:cs="Times New Roman"/>
          <w:bCs/>
          <w:color w:val="auto"/>
          <w:sz w:val="28"/>
          <w:szCs w:val="28"/>
        </w:rPr>
        <w:t xml:space="preserve">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r>
        <w:rPr>
          <w:rFonts w:ascii="Times New Roman" w:hAnsi="Times New Roman" w:cs="Times New Roman"/>
          <w:bCs/>
          <w:color w:val="auto"/>
          <w:sz w:val="28"/>
          <w:szCs w:val="28"/>
        </w:rPr>
        <w:t>;</w:t>
      </w:r>
    </w:p>
    <w:p w:rsidR="00097569" w:rsidRDefault="00097569" w:rsidP="009E0DC4">
      <w:pPr>
        <w:pStyle w:val="a4"/>
        <w:numPr>
          <w:ilvl w:val="0"/>
          <w:numId w:val="34"/>
        </w:numPr>
        <w:spacing w:line="240" w:lineRule="auto"/>
        <w:rPr>
          <w:rFonts w:ascii="Times New Roman" w:hAnsi="Times New Roman" w:cs="Times New Roman"/>
          <w:bCs/>
          <w:color w:val="auto"/>
          <w:sz w:val="28"/>
          <w:szCs w:val="28"/>
        </w:rPr>
      </w:pPr>
      <w:r>
        <w:rPr>
          <w:rFonts w:ascii="Times New Roman" w:hAnsi="Times New Roman" w:cs="Times New Roman"/>
          <w:bCs/>
          <w:color w:val="auto"/>
          <w:sz w:val="28"/>
          <w:szCs w:val="28"/>
        </w:rPr>
        <w:t>допускает варьирование образовательного процесса с учетом региональных особенностей;</w:t>
      </w:r>
    </w:p>
    <w:p w:rsidR="00AF4D12" w:rsidRPr="00097569" w:rsidRDefault="00097569" w:rsidP="009E0DC4">
      <w:pPr>
        <w:pStyle w:val="a4"/>
        <w:numPr>
          <w:ilvl w:val="0"/>
          <w:numId w:val="34"/>
        </w:numPr>
        <w:spacing w:line="240" w:lineRule="auto"/>
        <w:rPr>
          <w:rFonts w:ascii="Times New Roman" w:hAnsi="Times New Roman" w:cs="Times New Roman"/>
          <w:bCs/>
          <w:color w:val="auto"/>
          <w:sz w:val="28"/>
          <w:szCs w:val="28"/>
        </w:rPr>
      </w:pPr>
      <w:r>
        <w:rPr>
          <w:rFonts w:ascii="Times New Roman" w:hAnsi="Times New Roman" w:cs="Times New Roman"/>
          <w:bCs/>
          <w:color w:val="auto"/>
          <w:sz w:val="28"/>
          <w:szCs w:val="28"/>
        </w:rPr>
        <w:t>строится с учетом соблюдения преемственности между возрастными дошкольными группами внутри дошкольной образовательной организации, а также в рамках преемственности с начальной школой</w:t>
      </w:r>
      <w:r w:rsidR="00AF4D12" w:rsidRPr="00097569">
        <w:rPr>
          <w:rFonts w:ascii="Times New Roman" w:hAnsi="Times New Roman" w:cs="Times New Roman"/>
          <w:bCs/>
          <w:color w:val="auto"/>
          <w:sz w:val="28"/>
          <w:szCs w:val="28"/>
        </w:rPr>
        <w:t>.</w:t>
      </w:r>
    </w:p>
    <w:p w:rsidR="00C64187" w:rsidRDefault="00C64187" w:rsidP="00C64187"/>
    <w:p w:rsidR="00263CB5" w:rsidRPr="00263CB5" w:rsidRDefault="00846AA2" w:rsidP="000A555E">
      <w:pPr>
        <w:widowControl/>
        <w:shd w:val="clear" w:color="auto" w:fill="FFFFFF"/>
        <w:autoSpaceDE/>
        <w:autoSpaceDN/>
        <w:adjustRightInd/>
        <w:spacing w:after="200" w:line="276" w:lineRule="auto"/>
        <w:ind w:left="720"/>
        <w:contextualSpacing/>
        <w:jc w:val="center"/>
        <w:rPr>
          <w:rFonts w:eastAsia="Calibri"/>
          <w:b/>
          <w:sz w:val="28"/>
          <w:szCs w:val="28"/>
          <w:lang w:eastAsia="en-US"/>
        </w:rPr>
      </w:pPr>
      <w:r>
        <w:rPr>
          <w:rFonts w:eastAsia="Calibri"/>
          <w:b/>
          <w:sz w:val="28"/>
          <w:szCs w:val="28"/>
          <w:lang w:eastAsia="en-US"/>
        </w:rPr>
        <w:t>1.3</w:t>
      </w:r>
      <w:r w:rsidR="00536AC0">
        <w:rPr>
          <w:rFonts w:eastAsia="Calibri"/>
          <w:b/>
          <w:sz w:val="28"/>
          <w:szCs w:val="28"/>
          <w:lang w:eastAsia="en-US"/>
        </w:rPr>
        <w:t xml:space="preserve"> </w:t>
      </w:r>
      <w:r w:rsidR="00263CB5" w:rsidRPr="00263CB5">
        <w:rPr>
          <w:rFonts w:eastAsia="Calibri"/>
          <w:b/>
          <w:sz w:val="28"/>
          <w:szCs w:val="28"/>
          <w:lang w:eastAsia="en-US"/>
        </w:rPr>
        <w:t>Значимые для разработки и реализации Программы характеристики</w:t>
      </w:r>
    </w:p>
    <w:p w:rsidR="00263CB5" w:rsidRPr="00263CB5" w:rsidRDefault="00263CB5" w:rsidP="00263CB5">
      <w:pPr>
        <w:widowControl/>
        <w:shd w:val="clear" w:color="auto" w:fill="FFFFFF"/>
        <w:autoSpaceDE/>
        <w:autoSpaceDN/>
        <w:adjustRightInd/>
        <w:ind w:firstLine="567"/>
        <w:jc w:val="both"/>
        <w:rPr>
          <w:rFonts w:eastAsia="Calibri"/>
          <w:sz w:val="28"/>
          <w:szCs w:val="28"/>
          <w:lang w:eastAsia="en-US"/>
        </w:rPr>
      </w:pPr>
      <w:r w:rsidRPr="00263CB5">
        <w:rPr>
          <w:rFonts w:eastAsia="Calibri"/>
          <w:b/>
          <w:i/>
          <w:sz w:val="28"/>
          <w:szCs w:val="28"/>
          <w:lang w:eastAsia="en-US"/>
        </w:rPr>
        <w:t>Основные участники реализации Программы:</w:t>
      </w:r>
      <w:r>
        <w:rPr>
          <w:rFonts w:eastAsia="Calibri"/>
          <w:sz w:val="28"/>
          <w:szCs w:val="28"/>
          <w:lang w:eastAsia="en-US"/>
        </w:rPr>
        <w:t xml:space="preserve"> </w:t>
      </w:r>
      <w:r w:rsidR="00C03C61">
        <w:rPr>
          <w:rFonts w:eastAsia="Calibri"/>
          <w:sz w:val="28"/>
          <w:szCs w:val="28"/>
          <w:lang w:eastAsia="en-US"/>
        </w:rPr>
        <w:t xml:space="preserve">педагоги, </w:t>
      </w:r>
      <w:r>
        <w:rPr>
          <w:rFonts w:eastAsia="Calibri"/>
          <w:sz w:val="28"/>
          <w:szCs w:val="28"/>
          <w:lang w:eastAsia="en-US"/>
        </w:rPr>
        <w:t>обучающиеся</w:t>
      </w:r>
      <w:r w:rsidRPr="00263CB5">
        <w:rPr>
          <w:rFonts w:eastAsia="Calibri"/>
          <w:sz w:val="28"/>
          <w:szCs w:val="28"/>
          <w:lang w:eastAsia="en-US"/>
        </w:rPr>
        <w:t>, родители (з</w:t>
      </w:r>
      <w:r w:rsidR="00C03C61">
        <w:rPr>
          <w:rFonts w:eastAsia="Calibri"/>
          <w:sz w:val="28"/>
          <w:szCs w:val="28"/>
          <w:lang w:eastAsia="en-US"/>
        </w:rPr>
        <w:t>аконные представители)</w:t>
      </w:r>
      <w:r w:rsidRPr="00263CB5">
        <w:rPr>
          <w:rFonts w:eastAsia="Calibri"/>
          <w:sz w:val="28"/>
          <w:szCs w:val="28"/>
          <w:lang w:eastAsia="en-US"/>
        </w:rPr>
        <w:t>.</w:t>
      </w:r>
    </w:p>
    <w:p w:rsidR="00D03927" w:rsidRDefault="00721DAB" w:rsidP="00D03927">
      <w:pPr>
        <w:shd w:val="clear" w:color="auto" w:fill="FFFFFF"/>
        <w:tabs>
          <w:tab w:val="left" w:pos="1915"/>
          <w:tab w:val="left" w:pos="3965"/>
          <w:tab w:val="left" w:pos="6758"/>
          <w:tab w:val="left" w:pos="8832"/>
        </w:tabs>
        <w:spacing w:before="5" w:line="322" w:lineRule="exact"/>
        <w:ind w:firstLine="540"/>
        <w:jc w:val="both"/>
        <w:rPr>
          <w:rFonts w:eastAsia="Calibri"/>
          <w:sz w:val="28"/>
          <w:szCs w:val="28"/>
          <w:lang w:eastAsia="en-US"/>
        </w:rPr>
      </w:pPr>
      <w:r>
        <w:rPr>
          <w:rFonts w:eastAsia="Calibri"/>
          <w:b/>
          <w:i/>
          <w:sz w:val="28"/>
          <w:szCs w:val="28"/>
          <w:lang w:eastAsia="en-US"/>
        </w:rPr>
        <w:t xml:space="preserve">       </w:t>
      </w:r>
      <w:r w:rsidR="00263CB5" w:rsidRPr="00263CB5">
        <w:rPr>
          <w:rFonts w:eastAsia="Calibri"/>
          <w:b/>
          <w:i/>
          <w:sz w:val="28"/>
          <w:szCs w:val="28"/>
          <w:lang w:eastAsia="en-US"/>
        </w:rPr>
        <w:t>Социальными заказчиками</w:t>
      </w:r>
      <w:r w:rsidR="00263CB5" w:rsidRPr="00263CB5">
        <w:rPr>
          <w:rFonts w:eastAsia="Calibri"/>
          <w:sz w:val="28"/>
          <w:szCs w:val="28"/>
          <w:lang w:eastAsia="en-US"/>
        </w:rPr>
        <w:t xml:space="preserve"> </w:t>
      </w:r>
      <w:r w:rsidR="00263CB5" w:rsidRPr="00263CB5">
        <w:rPr>
          <w:rFonts w:eastAsia="Calibri"/>
          <w:b/>
          <w:i/>
          <w:sz w:val="28"/>
          <w:szCs w:val="28"/>
          <w:lang w:eastAsia="en-US"/>
        </w:rPr>
        <w:t>реализации Программы</w:t>
      </w:r>
      <w:r w:rsidR="00263CB5" w:rsidRPr="00263CB5">
        <w:rPr>
          <w:rFonts w:eastAsia="Calibri"/>
          <w:sz w:val="28"/>
          <w:szCs w:val="28"/>
          <w:lang w:eastAsia="en-US"/>
        </w:rPr>
        <w:t xml:space="preserve"> как комплекса образовательных услуг выступают, в первую очередь, родители </w:t>
      </w:r>
      <w:r w:rsidR="00263CB5">
        <w:rPr>
          <w:rFonts w:eastAsia="Calibri"/>
          <w:sz w:val="28"/>
          <w:szCs w:val="28"/>
          <w:lang w:eastAsia="en-US"/>
        </w:rPr>
        <w:t xml:space="preserve"> (законные представители) обучающихся</w:t>
      </w:r>
      <w:r w:rsidR="00263CB5" w:rsidRPr="00263CB5">
        <w:rPr>
          <w:rFonts w:eastAsia="Calibri"/>
          <w:sz w:val="28"/>
          <w:szCs w:val="28"/>
          <w:lang w:eastAsia="en-US"/>
        </w:rPr>
        <w:t xml:space="preserve">,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94371A" w:rsidRDefault="0094371A" w:rsidP="0094371A">
      <w:pPr>
        <w:shd w:val="clear" w:color="auto" w:fill="FFFFFF"/>
        <w:spacing w:line="326" w:lineRule="exact"/>
        <w:ind w:left="715"/>
        <w:jc w:val="both"/>
        <w:rPr>
          <w:spacing w:val="-2"/>
          <w:sz w:val="28"/>
          <w:szCs w:val="28"/>
        </w:rPr>
      </w:pPr>
      <w:r w:rsidRPr="0094371A">
        <w:rPr>
          <w:rFonts w:eastAsia="Calibri"/>
          <w:b/>
          <w:i/>
          <w:sz w:val="28"/>
          <w:szCs w:val="28"/>
          <w:lang w:eastAsia="en-US"/>
        </w:rPr>
        <w:t>Особенности разработки</w:t>
      </w:r>
      <w:r w:rsidR="00D03927" w:rsidRPr="00D03927">
        <w:rPr>
          <w:rFonts w:ascii="Arial" w:hAnsi="Arial" w:cs="Arial"/>
          <w:sz w:val="28"/>
          <w:szCs w:val="28"/>
        </w:rPr>
        <w:tab/>
      </w:r>
      <w:r>
        <w:rPr>
          <w:spacing w:val="-3"/>
          <w:sz w:val="28"/>
          <w:szCs w:val="28"/>
        </w:rPr>
        <w:t xml:space="preserve">основной </w:t>
      </w:r>
      <w:r w:rsidR="00D03927" w:rsidRPr="00D03927">
        <w:rPr>
          <w:spacing w:val="-3"/>
          <w:sz w:val="28"/>
          <w:szCs w:val="28"/>
        </w:rPr>
        <w:t>образовательной</w:t>
      </w:r>
      <w:r>
        <w:rPr>
          <w:spacing w:val="-3"/>
          <w:sz w:val="28"/>
          <w:szCs w:val="28"/>
        </w:rPr>
        <w:t xml:space="preserve"> </w:t>
      </w:r>
      <w:r w:rsidR="00D03927" w:rsidRPr="00D03927">
        <w:rPr>
          <w:spacing w:val="-3"/>
          <w:sz w:val="28"/>
          <w:szCs w:val="28"/>
        </w:rPr>
        <w:t xml:space="preserve">программы </w:t>
      </w:r>
      <w:r w:rsidR="00355500">
        <w:rPr>
          <w:spacing w:val="-3"/>
          <w:sz w:val="28"/>
          <w:szCs w:val="28"/>
        </w:rPr>
        <w:t>средней разновозрастной группы</w:t>
      </w:r>
      <w:r w:rsidR="00D03927" w:rsidRPr="00D03927">
        <w:rPr>
          <w:spacing w:val="-1"/>
          <w:sz w:val="28"/>
          <w:szCs w:val="28"/>
        </w:rPr>
        <w:t>:</w:t>
      </w:r>
      <w:r w:rsidRPr="0094371A">
        <w:rPr>
          <w:spacing w:val="-2"/>
          <w:sz w:val="28"/>
          <w:szCs w:val="28"/>
        </w:rPr>
        <w:t xml:space="preserve"> </w:t>
      </w:r>
    </w:p>
    <w:p w:rsidR="00D03927" w:rsidRPr="0094371A" w:rsidRDefault="0094371A" w:rsidP="0094371A">
      <w:pPr>
        <w:shd w:val="clear" w:color="auto" w:fill="FFFFFF"/>
        <w:spacing w:line="326" w:lineRule="exact"/>
        <w:ind w:left="715"/>
        <w:rPr>
          <w:spacing w:val="-2"/>
          <w:sz w:val="28"/>
          <w:szCs w:val="28"/>
        </w:rPr>
      </w:pPr>
      <w:r w:rsidRPr="00D03927">
        <w:rPr>
          <w:spacing w:val="-2"/>
          <w:sz w:val="28"/>
          <w:szCs w:val="28"/>
        </w:rPr>
        <w:t>-условия, созданные в МДОУ для реа</w:t>
      </w:r>
      <w:r>
        <w:rPr>
          <w:spacing w:val="-2"/>
          <w:sz w:val="28"/>
          <w:szCs w:val="28"/>
        </w:rPr>
        <w:t>лизации целей и задач Программы;</w:t>
      </w:r>
    </w:p>
    <w:p w:rsidR="0094371A" w:rsidRPr="0094371A" w:rsidRDefault="0094371A" w:rsidP="009E0DC4">
      <w:pPr>
        <w:numPr>
          <w:ilvl w:val="0"/>
          <w:numId w:val="36"/>
        </w:numPr>
        <w:shd w:val="clear" w:color="auto" w:fill="FFFFFF"/>
        <w:tabs>
          <w:tab w:val="left" w:pos="854"/>
        </w:tabs>
        <w:spacing w:line="322" w:lineRule="exact"/>
        <w:ind w:left="701"/>
        <w:rPr>
          <w:sz w:val="28"/>
          <w:szCs w:val="28"/>
        </w:rPr>
      </w:pPr>
      <w:r w:rsidRPr="00D03927">
        <w:rPr>
          <w:spacing w:val="-1"/>
          <w:sz w:val="28"/>
          <w:szCs w:val="28"/>
        </w:rPr>
        <w:t>социальный заказ родителей (законных представителей);</w:t>
      </w:r>
    </w:p>
    <w:p w:rsidR="00D03927" w:rsidRPr="00D03927" w:rsidRDefault="00D03927" w:rsidP="009E0DC4">
      <w:pPr>
        <w:numPr>
          <w:ilvl w:val="0"/>
          <w:numId w:val="36"/>
        </w:numPr>
        <w:shd w:val="clear" w:color="auto" w:fill="FFFFFF"/>
        <w:tabs>
          <w:tab w:val="left" w:pos="874"/>
        </w:tabs>
        <w:spacing w:line="317" w:lineRule="exact"/>
        <w:ind w:left="715"/>
        <w:rPr>
          <w:sz w:val="28"/>
          <w:szCs w:val="28"/>
        </w:rPr>
      </w:pPr>
      <w:r w:rsidRPr="00D03927">
        <w:rPr>
          <w:spacing w:val="-1"/>
          <w:sz w:val="28"/>
          <w:szCs w:val="28"/>
        </w:rPr>
        <w:t xml:space="preserve">детский </w:t>
      </w:r>
      <w:r w:rsidR="0094371A">
        <w:rPr>
          <w:spacing w:val="-1"/>
          <w:sz w:val="28"/>
          <w:szCs w:val="28"/>
        </w:rPr>
        <w:t>контингент</w:t>
      </w:r>
      <w:r w:rsidRPr="00D03927">
        <w:rPr>
          <w:spacing w:val="-1"/>
          <w:sz w:val="28"/>
          <w:szCs w:val="28"/>
        </w:rPr>
        <w:t>;</w:t>
      </w:r>
    </w:p>
    <w:p w:rsidR="00D03927" w:rsidRPr="00D03927" w:rsidRDefault="0094371A" w:rsidP="009E0DC4">
      <w:pPr>
        <w:numPr>
          <w:ilvl w:val="0"/>
          <w:numId w:val="36"/>
        </w:numPr>
        <w:shd w:val="clear" w:color="auto" w:fill="FFFFFF"/>
        <w:tabs>
          <w:tab w:val="left" w:pos="854"/>
        </w:tabs>
        <w:spacing w:line="317" w:lineRule="exact"/>
        <w:ind w:left="715"/>
        <w:rPr>
          <w:sz w:val="28"/>
          <w:szCs w:val="28"/>
        </w:rPr>
      </w:pPr>
      <w:r>
        <w:rPr>
          <w:spacing w:val="-1"/>
          <w:sz w:val="28"/>
          <w:szCs w:val="28"/>
        </w:rPr>
        <w:t>кадровый состав педагогических работников</w:t>
      </w:r>
      <w:proofErr w:type="gramStart"/>
      <w:r>
        <w:rPr>
          <w:spacing w:val="-1"/>
          <w:sz w:val="28"/>
          <w:szCs w:val="28"/>
        </w:rPr>
        <w:t xml:space="preserve"> </w:t>
      </w:r>
      <w:r w:rsidR="00D03927" w:rsidRPr="00D03927">
        <w:rPr>
          <w:spacing w:val="-1"/>
          <w:sz w:val="28"/>
          <w:szCs w:val="28"/>
        </w:rPr>
        <w:t>;</w:t>
      </w:r>
      <w:proofErr w:type="gramEnd"/>
    </w:p>
    <w:p w:rsidR="00D03927" w:rsidRPr="0094371A" w:rsidRDefault="00D03927" w:rsidP="009E0DC4">
      <w:pPr>
        <w:numPr>
          <w:ilvl w:val="0"/>
          <w:numId w:val="37"/>
        </w:numPr>
        <w:shd w:val="clear" w:color="auto" w:fill="FFFFFF"/>
        <w:tabs>
          <w:tab w:val="left" w:pos="874"/>
        </w:tabs>
        <w:spacing w:line="317" w:lineRule="exact"/>
        <w:ind w:left="715"/>
        <w:rPr>
          <w:sz w:val="28"/>
          <w:szCs w:val="28"/>
        </w:rPr>
      </w:pPr>
      <w:r w:rsidRPr="00D03927">
        <w:rPr>
          <w:sz w:val="28"/>
          <w:szCs w:val="28"/>
        </w:rPr>
        <w:t xml:space="preserve">культурно-образовательные особенности </w:t>
      </w:r>
      <w:r w:rsidR="00D21E34">
        <w:rPr>
          <w:sz w:val="28"/>
          <w:szCs w:val="28"/>
        </w:rPr>
        <w:t>с. Крутой Лог</w:t>
      </w:r>
      <w:r w:rsidRPr="00D03927">
        <w:rPr>
          <w:spacing w:val="-1"/>
          <w:sz w:val="28"/>
          <w:szCs w:val="28"/>
        </w:rPr>
        <w:t>;</w:t>
      </w:r>
    </w:p>
    <w:p w:rsidR="00721DAB" w:rsidRPr="0094371A" w:rsidRDefault="0094371A" w:rsidP="009E0DC4">
      <w:pPr>
        <w:numPr>
          <w:ilvl w:val="0"/>
          <w:numId w:val="37"/>
        </w:numPr>
        <w:shd w:val="clear" w:color="auto" w:fill="FFFFFF"/>
        <w:tabs>
          <w:tab w:val="left" w:pos="874"/>
        </w:tabs>
        <w:spacing w:line="317" w:lineRule="exact"/>
        <w:ind w:left="715"/>
        <w:rPr>
          <w:sz w:val="28"/>
          <w:szCs w:val="28"/>
        </w:rPr>
      </w:pPr>
      <w:r>
        <w:rPr>
          <w:spacing w:val="-1"/>
          <w:sz w:val="28"/>
          <w:szCs w:val="28"/>
        </w:rPr>
        <w:t>взаимодействие с социумом.</w:t>
      </w:r>
    </w:p>
    <w:p w:rsidR="007B74D0" w:rsidRDefault="00721DAB" w:rsidP="00721DAB">
      <w:pPr>
        <w:jc w:val="both"/>
        <w:rPr>
          <w:b/>
          <w:bCs/>
          <w:i/>
          <w:sz w:val="28"/>
          <w:szCs w:val="28"/>
        </w:rPr>
      </w:pPr>
      <w:r>
        <w:rPr>
          <w:b/>
          <w:bCs/>
          <w:i/>
          <w:sz w:val="28"/>
          <w:szCs w:val="28"/>
        </w:rPr>
        <w:t xml:space="preserve">  </w:t>
      </w:r>
    </w:p>
    <w:p w:rsidR="00721DAB" w:rsidRDefault="00721DAB" w:rsidP="00721DAB">
      <w:pPr>
        <w:jc w:val="both"/>
        <w:rPr>
          <w:b/>
          <w:bCs/>
          <w:i/>
          <w:sz w:val="28"/>
          <w:szCs w:val="28"/>
        </w:rPr>
      </w:pPr>
      <w:r>
        <w:rPr>
          <w:b/>
          <w:bCs/>
          <w:i/>
          <w:sz w:val="28"/>
          <w:szCs w:val="28"/>
        </w:rPr>
        <w:t xml:space="preserve"> </w:t>
      </w:r>
      <w:r w:rsidRPr="00721DAB">
        <w:rPr>
          <w:b/>
          <w:bCs/>
          <w:i/>
          <w:sz w:val="28"/>
          <w:szCs w:val="28"/>
        </w:rPr>
        <w:t>Особенности осуществления образовательного процесса.</w:t>
      </w:r>
    </w:p>
    <w:p w:rsidR="00D21E34" w:rsidRDefault="000A646B" w:rsidP="000A646B">
      <w:pPr>
        <w:widowControl/>
        <w:autoSpaceDE/>
        <w:autoSpaceDN/>
        <w:adjustRightInd/>
        <w:jc w:val="both"/>
        <w:rPr>
          <w:sz w:val="28"/>
          <w:szCs w:val="28"/>
        </w:rPr>
      </w:pPr>
      <w:r w:rsidRPr="000A646B">
        <w:rPr>
          <w:sz w:val="28"/>
          <w:szCs w:val="28"/>
        </w:rPr>
        <w:t xml:space="preserve">       </w:t>
      </w:r>
      <w:proofErr w:type="gramStart"/>
      <w:r w:rsidR="00355500">
        <w:rPr>
          <w:sz w:val="28"/>
          <w:szCs w:val="28"/>
        </w:rPr>
        <w:t>Средней разновозрастной группе</w:t>
      </w:r>
      <w:r w:rsidRPr="000A646B">
        <w:rPr>
          <w:sz w:val="28"/>
          <w:szCs w:val="28"/>
        </w:rPr>
        <w:t xml:space="preserve"> располагаются группов</w:t>
      </w:r>
      <w:r w:rsidR="00355500">
        <w:rPr>
          <w:sz w:val="28"/>
          <w:szCs w:val="28"/>
        </w:rPr>
        <w:t>ая</w:t>
      </w:r>
      <w:r w:rsidRPr="000A646B">
        <w:rPr>
          <w:sz w:val="28"/>
          <w:szCs w:val="28"/>
        </w:rPr>
        <w:t xml:space="preserve"> ячейк</w:t>
      </w:r>
      <w:r w:rsidR="00355500">
        <w:rPr>
          <w:sz w:val="28"/>
          <w:szCs w:val="28"/>
        </w:rPr>
        <w:t>а</w:t>
      </w:r>
      <w:r w:rsidRPr="000A646B">
        <w:rPr>
          <w:sz w:val="28"/>
          <w:szCs w:val="28"/>
        </w:rPr>
        <w:t>, включающих в себя игров</w:t>
      </w:r>
      <w:r w:rsidR="00355500">
        <w:rPr>
          <w:sz w:val="28"/>
          <w:szCs w:val="28"/>
        </w:rPr>
        <w:t>о</w:t>
      </w:r>
      <w:r w:rsidRPr="000A646B">
        <w:rPr>
          <w:sz w:val="28"/>
          <w:szCs w:val="28"/>
        </w:rPr>
        <w:t>е и спальн</w:t>
      </w:r>
      <w:r w:rsidR="00355500">
        <w:rPr>
          <w:sz w:val="28"/>
          <w:szCs w:val="28"/>
        </w:rPr>
        <w:t>о</w:t>
      </w:r>
      <w:r w:rsidRPr="000A646B">
        <w:rPr>
          <w:sz w:val="28"/>
          <w:szCs w:val="28"/>
        </w:rPr>
        <w:t>е помещения, раздевалк</w:t>
      </w:r>
      <w:r w:rsidR="00355500">
        <w:rPr>
          <w:sz w:val="28"/>
          <w:szCs w:val="28"/>
        </w:rPr>
        <w:t>у</w:t>
      </w:r>
      <w:r w:rsidRPr="000A646B">
        <w:rPr>
          <w:sz w:val="28"/>
          <w:szCs w:val="28"/>
        </w:rPr>
        <w:t>, туалетные комнаты.</w:t>
      </w:r>
      <w:proofErr w:type="gramEnd"/>
    </w:p>
    <w:p w:rsidR="000A646B" w:rsidRPr="000A646B" w:rsidRDefault="000A646B" w:rsidP="000A646B">
      <w:pPr>
        <w:widowControl/>
        <w:autoSpaceDE/>
        <w:autoSpaceDN/>
        <w:adjustRightInd/>
        <w:jc w:val="both"/>
        <w:rPr>
          <w:sz w:val="28"/>
          <w:szCs w:val="28"/>
        </w:rPr>
      </w:pPr>
      <w:r>
        <w:rPr>
          <w:sz w:val="28"/>
          <w:szCs w:val="28"/>
        </w:rPr>
        <w:lastRenderedPageBreak/>
        <w:t xml:space="preserve">        </w:t>
      </w:r>
      <w:r w:rsidRPr="000A646B">
        <w:rPr>
          <w:sz w:val="28"/>
          <w:szCs w:val="28"/>
        </w:rPr>
        <w:t xml:space="preserve"> На территории учреждения размещен</w:t>
      </w:r>
      <w:r w:rsidR="00355500">
        <w:rPr>
          <w:sz w:val="28"/>
          <w:szCs w:val="28"/>
        </w:rPr>
        <w:t>а</w:t>
      </w:r>
      <w:r w:rsidRPr="000A646B">
        <w:rPr>
          <w:sz w:val="28"/>
          <w:szCs w:val="28"/>
        </w:rPr>
        <w:t>: игров</w:t>
      </w:r>
      <w:r w:rsidR="00355500">
        <w:rPr>
          <w:sz w:val="28"/>
          <w:szCs w:val="28"/>
        </w:rPr>
        <w:t xml:space="preserve">ая </w:t>
      </w:r>
      <w:r w:rsidRPr="000A646B">
        <w:rPr>
          <w:sz w:val="28"/>
          <w:szCs w:val="28"/>
        </w:rPr>
        <w:t xml:space="preserve"> площадк</w:t>
      </w:r>
      <w:r w:rsidR="00355500">
        <w:rPr>
          <w:sz w:val="28"/>
          <w:szCs w:val="28"/>
        </w:rPr>
        <w:t>а</w:t>
      </w:r>
      <w:r w:rsidRPr="000A646B">
        <w:rPr>
          <w:sz w:val="28"/>
          <w:szCs w:val="28"/>
        </w:rPr>
        <w:t xml:space="preserve"> для прогулок детей, мини-стадион,  экологическая тропа, дополнительные развивающие зоны:  </w:t>
      </w:r>
      <w:r w:rsidR="00D21E34">
        <w:rPr>
          <w:sz w:val="28"/>
          <w:szCs w:val="28"/>
        </w:rPr>
        <w:t>«Этнографический уголок»,</w:t>
      </w:r>
      <w:r w:rsidRPr="000A646B">
        <w:rPr>
          <w:sz w:val="28"/>
          <w:szCs w:val="28"/>
        </w:rPr>
        <w:t xml:space="preserve"> «</w:t>
      </w:r>
      <w:proofErr w:type="spellStart"/>
      <w:r w:rsidRPr="000A646B">
        <w:rPr>
          <w:sz w:val="28"/>
          <w:szCs w:val="28"/>
        </w:rPr>
        <w:t>Автогородок</w:t>
      </w:r>
      <w:proofErr w:type="spellEnd"/>
      <w:r w:rsidRPr="000A646B">
        <w:rPr>
          <w:sz w:val="28"/>
          <w:szCs w:val="28"/>
        </w:rPr>
        <w:t xml:space="preserve">», </w:t>
      </w:r>
      <w:r w:rsidR="00D21E34">
        <w:rPr>
          <w:sz w:val="28"/>
          <w:szCs w:val="28"/>
        </w:rPr>
        <w:t>искусственный водоем</w:t>
      </w:r>
      <w:r w:rsidR="001D55B1">
        <w:rPr>
          <w:sz w:val="28"/>
          <w:szCs w:val="28"/>
        </w:rPr>
        <w:t>; площадк</w:t>
      </w:r>
      <w:r w:rsidR="00ED7B48">
        <w:rPr>
          <w:sz w:val="28"/>
          <w:szCs w:val="28"/>
        </w:rPr>
        <w:t>а</w:t>
      </w:r>
      <w:r w:rsidR="001D55B1">
        <w:rPr>
          <w:sz w:val="28"/>
          <w:szCs w:val="28"/>
        </w:rPr>
        <w:t xml:space="preserve"> оснащен</w:t>
      </w:r>
      <w:r w:rsidR="00ED7B48">
        <w:rPr>
          <w:sz w:val="28"/>
          <w:szCs w:val="28"/>
        </w:rPr>
        <w:t>а</w:t>
      </w:r>
      <w:r w:rsidR="001D55B1">
        <w:rPr>
          <w:sz w:val="28"/>
          <w:szCs w:val="28"/>
        </w:rPr>
        <w:t xml:space="preserve"> игровым и спортивным оборудованием.</w:t>
      </w:r>
    </w:p>
    <w:p w:rsidR="000A646B" w:rsidRPr="000A646B" w:rsidRDefault="000A646B" w:rsidP="00FF566E">
      <w:pPr>
        <w:pStyle w:val="aff"/>
        <w:ind w:left="0" w:right="-5" w:firstLine="720"/>
        <w:jc w:val="both"/>
      </w:pPr>
      <w:r>
        <w:rPr>
          <w:szCs w:val="28"/>
        </w:rPr>
        <w:t xml:space="preserve">     </w:t>
      </w:r>
      <w:r w:rsidR="00721DAB" w:rsidRPr="001603BD">
        <w:rPr>
          <w:szCs w:val="28"/>
        </w:rPr>
        <w:t xml:space="preserve"> </w:t>
      </w:r>
      <w:r w:rsidR="00721DAB" w:rsidRPr="002A079C">
        <w:rPr>
          <w:bCs/>
          <w:iCs/>
          <w:szCs w:val="28"/>
        </w:rPr>
        <w:t>Ближайшее окружение – МОУ «</w:t>
      </w:r>
      <w:proofErr w:type="spellStart"/>
      <w:r w:rsidR="001D55B1">
        <w:rPr>
          <w:bCs/>
          <w:iCs/>
          <w:szCs w:val="28"/>
        </w:rPr>
        <w:t>Крутоложская</w:t>
      </w:r>
      <w:proofErr w:type="spellEnd"/>
      <w:r w:rsidR="001D55B1">
        <w:rPr>
          <w:bCs/>
          <w:iCs/>
          <w:szCs w:val="28"/>
        </w:rPr>
        <w:t xml:space="preserve"> ООШ</w:t>
      </w:r>
      <w:r w:rsidR="00721DAB" w:rsidRPr="002A079C">
        <w:rPr>
          <w:bCs/>
          <w:iCs/>
          <w:szCs w:val="28"/>
        </w:rPr>
        <w:t xml:space="preserve">», </w:t>
      </w:r>
      <w:r w:rsidR="001D55B1">
        <w:rPr>
          <w:bCs/>
          <w:iCs/>
          <w:szCs w:val="28"/>
        </w:rPr>
        <w:t xml:space="preserve"> </w:t>
      </w:r>
      <w:r w:rsidR="00721DAB">
        <w:rPr>
          <w:bCs/>
          <w:iCs/>
          <w:szCs w:val="28"/>
        </w:rPr>
        <w:t xml:space="preserve">  </w:t>
      </w:r>
      <w:proofErr w:type="spellStart"/>
      <w:r w:rsidR="001D55B1">
        <w:rPr>
          <w:bCs/>
          <w:iCs/>
          <w:szCs w:val="28"/>
        </w:rPr>
        <w:t>Крутоложский</w:t>
      </w:r>
      <w:proofErr w:type="spellEnd"/>
      <w:r w:rsidR="001D55B1">
        <w:rPr>
          <w:bCs/>
          <w:iCs/>
          <w:szCs w:val="28"/>
        </w:rPr>
        <w:t xml:space="preserve"> СДК</w:t>
      </w:r>
      <w:r w:rsidR="00721DAB">
        <w:rPr>
          <w:bCs/>
          <w:iCs/>
          <w:szCs w:val="28"/>
        </w:rPr>
        <w:t xml:space="preserve">,  </w:t>
      </w:r>
      <w:proofErr w:type="spellStart"/>
      <w:r w:rsidR="00FA160E" w:rsidRPr="00FA160E">
        <w:rPr>
          <w:bCs/>
          <w:iCs/>
          <w:szCs w:val="28"/>
        </w:rPr>
        <w:t>Кр</w:t>
      </w:r>
      <w:r w:rsidR="00FA160E">
        <w:rPr>
          <w:bCs/>
          <w:iCs/>
          <w:szCs w:val="28"/>
        </w:rPr>
        <w:t>утологский</w:t>
      </w:r>
      <w:proofErr w:type="spellEnd"/>
      <w:r w:rsidR="00FA160E">
        <w:rPr>
          <w:bCs/>
          <w:iCs/>
          <w:szCs w:val="28"/>
        </w:rPr>
        <w:t xml:space="preserve"> офис семейного врача</w:t>
      </w:r>
      <w:r w:rsidR="001D55B1">
        <w:rPr>
          <w:szCs w:val="28"/>
        </w:rPr>
        <w:t>, библиотека.</w:t>
      </w:r>
      <w:r w:rsidR="00721DAB">
        <w:rPr>
          <w:szCs w:val="28"/>
        </w:rPr>
        <w:t xml:space="preserve"> </w:t>
      </w:r>
      <w:r w:rsidR="00E55881">
        <w:rPr>
          <w:szCs w:val="28"/>
        </w:rPr>
        <w:t xml:space="preserve"> </w:t>
      </w:r>
      <w:r w:rsidR="005075AD">
        <w:rPr>
          <w:szCs w:val="28"/>
        </w:rPr>
        <w:t xml:space="preserve"> </w:t>
      </w:r>
    </w:p>
    <w:p w:rsidR="00721DAB" w:rsidRPr="002108D2" w:rsidRDefault="00721DAB" w:rsidP="00581E2B">
      <w:pPr>
        <w:widowControl/>
        <w:autoSpaceDE/>
        <w:autoSpaceDN/>
        <w:adjustRightInd/>
        <w:jc w:val="both"/>
        <w:rPr>
          <w:sz w:val="28"/>
          <w:szCs w:val="28"/>
        </w:rPr>
      </w:pPr>
      <w:r w:rsidRPr="002108D2">
        <w:rPr>
          <w:sz w:val="28"/>
          <w:szCs w:val="28"/>
        </w:rPr>
        <w:t xml:space="preserve">     Воспитание и</w:t>
      </w:r>
      <w:r>
        <w:rPr>
          <w:sz w:val="28"/>
          <w:szCs w:val="28"/>
        </w:rPr>
        <w:t xml:space="preserve"> обучение в </w:t>
      </w:r>
      <w:r w:rsidR="00ED7B48">
        <w:rPr>
          <w:sz w:val="28"/>
          <w:szCs w:val="28"/>
        </w:rPr>
        <w:t>средней разновозрастной группе</w:t>
      </w:r>
      <w:r w:rsidRPr="002108D2">
        <w:rPr>
          <w:sz w:val="28"/>
          <w:szCs w:val="28"/>
        </w:rPr>
        <w:t xml:space="preserve"> ведется на русском</w:t>
      </w:r>
      <w:r>
        <w:rPr>
          <w:sz w:val="28"/>
          <w:szCs w:val="28"/>
        </w:rPr>
        <w:t xml:space="preserve"> </w:t>
      </w:r>
      <w:r w:rsidRPr="002108D2">
        <w:rPr>
          <w:sz w:val="28"/>
          <w:szCs w:val="28"/>
        </w:rPr>
        <w:t>языке.</w:t>
      </w:r>
    </w:p>
    <w:p w:rsidR="00721DAB" w:rsidRPr="002108D2" w:rsidRDefault="00581E2B" w:rsidP="00581E2B">
      <w:pPr>
        <w:pStyle w:val="Default"/>
        <w:jc w:val="both"/>
        <w:rPr>
          <w:color w:val="auto"/>
          <w:sz w:val="28"/>
          <w:szCs w:val="28"/>
        </w:rPr>
      </w:pPr>
      <w:r>
        <w:rPr>
          <w:color w:val="auto"/>
          <w:sz w:val="28"/>
          <w:szCs w:val="28"/>
        </w:rPr>
        <w:t xml:space="preserve">     </w:t>
      </w:r>
      <w:r w:rsidR="00721DAB">
        <w:rPr>
          <w:color w:val="auto"/>
          <w:sz w:val="28"/>
          <w:szCs w:val="28"/>
        </w:rPr>
        <w:t xml:space="preserve">МДОУ «Детский сад </w:t>
      </w:r>
      <w:r w:rsidR="00E55881">
        <w:rPr>
          <w:color w:val="auto"/>
          <w:sz w:val="28"/>
          <w:szCs w:val="28"/>
        </w:rPr>
        <w:t>№ 24 с. Крутой Лог</w:t>
      </w:r>
      <w:r w:rsidR="00721DAB">
        <w:rPr>
          <w:color w:val="auto"/>
          <w:sz w:val="28"/>
          <w:szCs w:val="28"/>
        </w:rPr>
        <w:t xml:space="preserve">»  </w:t>
      </w:r>
      <w:r w:rsidR="00721DAB" w:rsidRPr="002108D2">
        <w:rPr>
          <w:color w:val="auto"/>
          <w:sz w:val="28"/>
          <w:szCs w:val="28"/>
        </w:rPr>
        <w:t>самостоятельно в выборе форм,  средств и</w:t>
      </w:r>
      <w:r w:rsidR="00721DAB">
        <w:rPr>
          <w:color w:val="auto"/>
          <w:sz w:val="28"/>
          <w:szCs w:val="28"/>
        </w:rPr>
        <w:t xml:space="preserve">  </w:t>
      </w:r>
      <w:r w:rsidR="00721DAB" w:rsidRPr="002108D2">
        <w:rPr>
          <w:color w:val="auto"/>
          <w:sz w:val="28"/>
          <w:szCs w:val="28"/>
        </w:rPr>
        <w:t>методов организации   образовательной деятельности и воспитания детей   в</w:t>
      </w:r>
      <w:r w:rsidR="00721DAB">
        <w:rPr>
          <w:color w:val="auto"/>
          <w:sz w:val="28"/>
          <w:szCs w:val="28"/>
        </w:rPr>
        <w:t xml:space="preserve"> </w:t>
      </w:r>
      <w:r w:rsidR="00721DAB" w:rsidRPr="002108D2">
        <w:rPr>
          <w:color w:val="auto"/>
          <w:sz w:val="28"/>
          <w:szCs w:val="28"/>
        </w:rPr>
        <w:t>пределах,  определенных Законом РФ «Об образовании в Российской</w:t>
      </w:r>
      <w:r w:rsidR="00721DAB">
        <w:rPr>
          <w:color w:val="auto"/>
          <w:sz w:val="28"/>
          <w:szCs w:val="28"/>
        </w:rPr>
        <w:t xml:space="preserve"> </w:t>
      </w:r>
      <w:r w:rsidR="00721DAB" w:rsidRPr="002108D2">
        <w:rPr>
          <w:color w:val="auto"/>
          <w:sz w:val="28"/>
          <w:szCs w:val="28"/>
        </w:rPr>
        <w:t>Федерации».</w:t>
      </w:r>
    </w:p>
    <w:p w:rsidR="00721DAB" w:rsidRDefault="00721DAB" w:rsidP="00721DAB">
      <w:pPr>
        <w:pStyle w:val="Default"/>
        <w:ind w:firstLine="709"/>
        <w:jc w:val="both"/>
        <w:rPr>
          <w:color w:val="auto"/>
          <w:sz w:val="28"/>
          <w:szCs w:val="28"/>
        </w:rPr>
      </w:pPr>
      <w:r w:rsidRPr="002108D2">
        <w:rPr>
          <w:color w:val="auto"/>
          <w:sz w:val="28"/>
          <w:szCs w:val="28"/>
        </w:rPr>
        <w:t>Норматив</w:t>
      </w:r>
      <w:r w:rsidR="00581E2B">
        <w:rPr>
          <w:color w:val="auto"/>
          <w:sz w:val="28"/>
          <w:szCs w:val="28"/>
        </w:rPr>
        <w:t xml:space="preserve">ные сроки освоения основной </w:t>
      </w:r>
      <w:r w:rsidRPr="002108D2">
        <w:rPr>
          <w:color w:val="auto"/>
          <w:sz w:val="28"/>
          <w:szCs w:val="28"/>
        </w:rPr>
        <w:t>образовательной программы</w:t>
      </w:r>
      <w:r w:rsidR="00581E2B">
        <w:rPr>
          <w:color w:val="auto"/>
          <w:sz w:val="28"/>
          <w:szCs w:val="28"/>
        </w:rPr>
        <w:t xml:space="preserve"> дошкольного образования</w:t>
      </w:r>
      <w:r w:rsidRPr="002108D2">
        <w:rPr>
          <w:color w:val="auto"/>
          <w:sz w:val="28"/>
          <w:szCs w:val="28"/>
        </w:rPr>
        <w:t>,</w:t>
      </w:r>
      <w:r>
        <w:rPr>
          <w:color w:val="auto"/>
          <w:sz w:val="28"/>
          <w:szCs w:val="28"/>
        </w:rPr>
        <w:t xml:space="preserve"> </w:t>
      </w:r>
      <w:r w:rsidR="00581E2B">
        <w:rPr>
          <w:color w:val="auto"/>
          <w:sz w:val="28"/>
          <w:szCs w:val="28"/>
        </w:rPr>
        <w:t>парциальных</w:t>
      </w:r>
      <w:r w:rsidRPr="002108D2">
        <w:rPr>
          <w:color w:val="auto"/>
          <w:sz w:val="28"/>
          <w:szCs w:val="28"/>
        </w:rPr>
        <w:t xml:space="preserve"> и коррекционных программ определены   лицензией</w:t>
      </w:r>
      <w:r w:rsidR="00581E2B">
        <w:rPr>
          <w:color w:val="auto"/>
          <w:sz w:val="28"/>
          <w:szCs w:val="28"/>
        </w:rPr>
        <w:t xml:space="preserve"> на право осуществления образовательной деятельности</w:t>
      </w:r>
      <w:r w:rsidRPr="002108D2">
        <w:rPr>
          <w:color w:val="auto"/>
          <w:sz w:val="28"/>
          <w:szCs w:val="28"/>
        </w:rPr>
        <w:t>.</w:t>
      </w:r>
    </w:p>
    <w:p w:rsidR="00ED7B48" w:rsidRDefault="00ED7B48" w:rsidP="00700057">
      <w:pPr>
        <w:shd w:val="clear" w:color="auto" w:fill="FFFFFF"/>
        <w:tabs>
          <w:tab w:val="left" w:pos="653"/>
        </w:tabs>
        <w:rPr>
          <w:b/>
          <w:bCs/>
          <w:i/>
          <w:sz w:val="28"/>
          <w:szCs w:val="28"/>
        </w:rPr>
      </w:pPr>
    </w:p>
    <w:p w:rsidR="00721DAB" w:rsidRDefault="00FF566E" w:rsidP="00700057">
      <w:pPr>
        <w:shd w:val="clear" w:color="auto" w:fill="FFFFFF"/>
        <w:tabs>
          <w:tab w:val="left" w:pos="653"/>
        </w:tabs>
        <w:rPr>
          <w:b/>
          <w:bCs/>
          <w:i/>
          <w:sz w:val="28"/>
          <w:szCs w:val="28"/>
        </w:rPr>
      </w:pPr>
      <w:r w:rsidRPr="00FF566E">
        <w:rPr>
          <w:b/>
          <w:bCs/>
          <w:i/>
          <w:sz w:val="28"/>
          <w:szCs w:val="28"/>
        </w:rPr>
        <w:t xml:space="preserve">Контингент </w:t>
      </w:r>
      <w:proofErr w:type="gramStart"/>
      <w:r w:rsidRPr="00FF566E">
        <w:rPr>
          <w:b/>
          <w:bCs/>
          <w:i/>
          <w:sz w:val="28"/>
          <w:szCs w:val="28"/>
        </w:rPr>
        <w:t>обучающихся</w:t>
      </w:r>
      <w:proofErr w:type="gramEnd"/>
      <w:r w:rsidRPr="00FF566E">
        <w:rPr>
          <w:b/>
          <w:bCs/>
          <w:i/>
          <w:sz w:val="28"/>
          <w:szCs w:val="28"/>
        </w:rPr>
        <w:t xml:space="preserve"> на 201</w:t>
      </w:r>
      <w:r w:rsidR="00A56F08">
        <w:rPr>
          <w:b/>
          <w:bCs/>
          <w:i/>
          <w:sz w:val="28"/>
          <w:szCs w:val="28"/>
        </w:rPr>
        <w:t>9 – 2020</w:t>
      </w:r>
      <w:r w:rsidRPr="00FF566E">
        <w:rPr>
          <w:b/>
          <w:bCs/>
          <w:i/>
          <w:sz w:val="28"/>
          <w:szCs w:val="28"/>
        </w:rPr>
        <w:t xml:space="preserve"> учебный год</w:t>
      </w:r>
    </w:p>
    <w:p w:rsidR="007B74D0" w:rsidRPr="00700057" w:rsidRDefault="007B74D0" w:rsidP="00700057">
      <w:pPr>
        <w:shd w:val="clear" w:color="auto" w:fill="FFFFFF"/>
        <w:tabs>
          <w:tab w:val="left" w:pos="653"/>
        </w:tabs>
        <w:rPr>
          <w:i/>
          <w:color w:val="000000"/>
          <w:spacing w:val="-27"/>
          <w:sz w:val="28"/>
          <w:szCs w:val="28"/>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3686"/>
        <w:gridCol w:w="1704"/>
        <w:gridCol w:w="2194"/>
      </w:tblGrid>
      <w:tr w:rsidR="00721DAB" w:rsidRPr="00421175" w:rsidTr="00536AC0">
        <w:tc>
          <w:tcPr>
            <w:tcW w:w="1843" w:type="dxa"/>
            <w:shd w:val="clear" w:color="auto" w:fill="auto"/>
          </w:tcPr>
          <w:p w:rsidR="00721DAB" w:rsidRPr="009A716F" w:rsidRDefault="00721DAB" w:rsidP="00EB4133">
            <w:pPr>
              <w:jc w:val="center"/>
              <w:rPr>
                <w:b/>
                <w:bCs/>
                <w:iCs/>
                <w:sz w:val="24"/>
                <w:szCs w:val="24"/>
              </w:rPr>
            </w:pPr>
            <w:r w:rsidRPr="009A716F">
              <w:rPr>
                <w:b/>
                <w:bCs/>
                <w:iCs/>
                <w:sz w:val="24"/>
                <w:szCs w:val="24"/>
              </w:rPr>
              <w:t>Возрастная категория</w:t>
            </w:r>
          </w:p>
        </w:tc>
        <w:tc>
          <w:tcPr>
            <w:tcW w:w="3686" w:type="dxa"/>
            <w:shd w:val="clear" w:color="auto" w:fill="auto"/>
          </w:tcPr>
          <w:p w:rsidR="00721DAB" w:rsidRPr="009A716F" w:rsidRDefault="00721DAB" w:rsidP="00EB4133">
            <w:pPr>
              <w:jc w:val="center"/>
              <w:rPr>
                <w:b/>
                <w:bCs/>
                <w:iCs/>
                <w:sz w:val="24"/>
                <w:szCs w:val="24"/>
              </w:rPr>
            </w:pPr>
            <w:r w:rsidRPr="009A716F">
              <w:rPr>
                <w:b/>
                <w:bCs/>
                <w:iCs/>
                <w:sz w:val="24"/>
                <w:szCs w:val="24"/>
              </w:rPr>
              <w:t>Направленность групп</w:t>
            </w:r>
            <w:r w:rsidR="00536AC0">
              <w:rPr>
                <w:b/>
                <w:bCs/>
                <w:iCs/>
                <w:sz w:val="24"/>
                <w:szCs w:val="24"/>
              </w:rPr>
              <w:t>ы</w:t>
            </w:r>
          </w:p>
        </w:tc>
        <w:tc>
          <w:tcPr>
            <w:tcW w:w="1704" w:type="dxa"/>
            <w:shd w:val="clear" w:color="auto" w:fill="auto"/>
          </w:tcPr>
          <w:p w:rsidR="00721DAB" w:rsidRPr="009A716F" w:rsidRDefault="00721DAB" w:rsidP="00EB4133">
            <w:pPr>
              <w:jc w:val="center"/>
              <w:rPr>
                <w:b/>
                <w:bCs/>
                <w:iCs/>
                <w:sz w:val="24"/>
                <w:szCs w:val="24"/>
              </w:rPr>
            </w:pPr>
            <w:r w:rsidRPr="009A716F">
              <w:rPr>
                <w:b/>
                <w:bCs/>
                <w:iCs/>
                <w:sz w:val="24"/>
                <w:szCs w:val="24"/>
              </w:rPr>
              <w:t>Количество групп</w:t>
            </w:r>
          </w:p>
        </w:tc>
        <w:tc>
          <w:tcPr>
            <w:tcW w:w="2194" w:type="dxa"/>
            <w:shd w:val="clear" w:color="auto" w:fill="auto"/>
          </w:tcPr>
          <w:p w:rsidR="00721DAB" w:rsidRPr="009A716F" w:rsidRDefault="00721DAB" w:rsidP="00EB4133">
            <w:pPr>
              <w:jc w:val="center"/>
              <w:rPr>
                <w:b/>
                <w:bCs/>
                <w:iCs/>
                <w:sz w:val="24"/>
                <w:szCs w:val="24"/>
              </w:rPr>
            </w:pPr>
            <w:r w:rsidRPr="009A716F">
              <w:rPr>
                <w:b/>
                <w:bCs/>
                <w:iCs/>
                <w:sz w:val="24"/>
                <w:szCs w:val="24"/>
              </w:rPr>
              <w:t>Количество детей</w:t>
            </w:r>
          </w:p>
        </w:tc>
      </w:tr>
      <w:tr w:rsidR="00721DAB" w:rsidRPr="00EC1387" w:rsidTr="00536AC0">
        <w:tc>
          <w:tcPr>
            <w:tcW w:w="1843" w:type="dxa"/>
            <w:shd w:val="clear" w:color="auto" w:fill="auto"/>
          </w:tcPr>
          <w:p w:rsidR="00721DAB" w:rsidRPr="009A716F" w:rsidRDefault="00721DAB" w:rsidP="00E55881">
            <w:pPr>
              <w:rPr>
                <w:bCs/>
                <w:iCs/>
                <w:sz w:val="24"/>
                <w:szCs w:val="24"/>
              </w:rPr>
            </w:pPr>
          </w:p>
        </w:tc>
        <w:tc>
          <w:tcPr>
            <w:tcW w:w="3686" w:type="dxa"/>
            <w:shd w:val="clear" w:color="auto" w:fill="auto"/>
          </w:tcPr>
          <w:p w:rsidR="00721DAB" w:rsidRPr="009A716F" w:rsidRDefault="00721DAB" w:rsidP="00E55881">
            <w:pPr>
              <w:jc w:val="center"/>
              <w:rPr>
                <w:bCs/>
                <w:iCs/>
                <w:sz w:val="24"/>
                <w:szCs w:val="24"/>
              </w:rPr>
            </w:pPr>
          </w:p>
        </w:tc>
        <w:tc>
          <w:tcPr>
            <w:tcW w:w="1704" w:type="dxa"/>
            <w:shd w:val="clear" w:color="auto" w:fill="auto"/>
          </w:tcPr>
          <w:p w:rsidR="00721DAB" w:rsidRPr="009A716F" w:rsidRDefault="00721DAB" w:rsidP="00EB4133">
            <w:pPr>
              <w:jc w:val="center"/>
              <w:rPr>
                <w:bCs/>
                <w:iCs/>
                <w:sz w:val="24"/>
                <w:szCs w:val="24"/>
              </w:rPr>
            </w:pPr>
          </w:p>
        </w:tc>
        <w:tc>
          <w:tcPr>
            <w:tcW w:w="2194" w:type="dxa"/>
            <w:shd w:val="clear" w:color="auto" w:fill="auto"/>
          </w:tcPr>
          <w:p w:rsidR="00721DAB" w:rsidRPr="009A716F" w:rsidRDefault="00721DAB" w:rsidP="00E55881">
            <w:pPr>
              <w:jc w:val="center"/>
              <w:rPr>
                <w:bCs/>
                <w:iCs/>
                <w:sz w:val="24"/>
                <w:szCs w:val="24"/>
              </w:rPr>
            </w:pPr>
          </w:p>
        </w:tc>
      </w:tr>
      <w:tr w:rsidR="00ED7B48" w:rsidRPr="00EC1387" w:rsidTr="00536AC0">
        <w:trPr>
          <w:trHeight w:val="352"/>
        </w:trPr>
        <w:tc>
          <w:tcPr>
            <w:tcW w:w="1843" w:type="dxa"/>
            <w:shd w:val="clear" w:color="auto" w:fill="auto"/>
          </w:tcPr>
          <w:p w:rsidR="00ED7B48" w:rsidRPr="009A716F" w:rsidRDefault="00ED7B48" w:rsidP="00A429DF">
            <w:pPr>
              <w:rPr>
                <w:bCs/>
                <w:iCs/>
                <w:sz w:val="24"/>
                <w:szCs w:val="24"/>
              </w:rPr>
            </w:pPr>
            <w:r w:rsidRPr="009A716F">
              <w:rPr>
                <w:bCs/>
                <w:iCs/>
                <w:sz w:val="24"/>
                <w:szCs w:val="24"/>
              </w:rPr>
              <w:t xml:space="preserve">От </w:t>
            </w:r>
            <w:r w:rsidR="00A429DF">
              <w:rPr>
                <w:bCs/>
                <w:iCs/>
                <w:sz w:val="24"/>
                <w:szCs w:val="24"/>
              </w:rPr>
              <w:t>4</w:t>
            </w:r>
            <w:r w:rsidRPr="009A716F">
              <w:rPr>
                <w:bCs/>
                <w:iCs/>
                <w:sz w:val="24"/>
                <w:szCs w:val="24"/>
              </w:rPr>
              <w:t xml:space="preserve"> до </w:t>
            </w:r>
            <w:r w:rsidR="0065614B">
              <w:rPr>
                <w:bCs/>
                <w:iCs/>
                <w:sz w:val="24"/>
                <w:szCs w:val="24"/>
              </w:rPr>
              <w:t xml:space="preserve">5 </w:t>
            </w:r>
            <w:r w:rsidRPr="009A716F">
              <w:rPr>
                <w:bCs/>
                <w:iCs/>
                <w:sz w:val="24"/>
                <w:szCs w:val="24"/>
              </w:rPr>
              <w:t>лет</w:t>
            </w:r>
          </w:p>
        </w:tc>
        <w:tc>
          <w:tcPr>
            <w:tcW w:w="3686" w:type="dxa"/>
            <w:shd w:val="clear" w:color="auto" w:fill="auto"/>
          </w:tcPr>
          <w:p w:rsidR="00ED7B48" w:rsidRDefault="00DC0279" w:rsidP="00536AC0">
            <w:pPr>
              <w:jc w:val="center"/>
              <w:rPr>
                <w:bCs/>
                <w:iCs/>
                <w:sz w:val="24"/>
                <w:szCs w:val="24"/>
              </w:rPr>
            </w:pPr>
            <w:r>
              <w:rPr>
                <w:bCs/>
                <w:iCs/>
                <w:sz w:val="24"/>
                <w:szCs w:val="24"/>
              </w:rPr>
              <w:t>Комбинированная</w:t>
            </w:r>
          </w:p>
          <w:p w:rsidR="00ED7B48" w:rsidRPr="009A716F" w:rsidRDefault="00ED7B48" w:rsidP="00536AC0">
            <w:pPr>
              <w:jc w:val="center"/>
              <w:rPr>
                <w:bCs/>
                <w:iCs/>
                <w:sz w:val="24"/>
                <w:szCs w:val="24"/>
              </w:rPr>
            </w:pPr>
            <w:r>
              <w:rPr>
                <w:bCs/>
                <w:iCs/>
                <w:sz w:val="24"/>
                <w:szCs w:val="24"/>
              </w:rPr>
              <w:t>(средняя разновозрастная группа)</w:t>
            </w:r>
          </w:p>
        </w:tc>
        <w:tc>
          <w:tcPr>
            <w:tcW w:w="1704" w:type="dxa"/>
            <w:shd w:val="clear" w:color="auto" w:fill="auto"/>
          </w:tcPr>
          <w:p w:rsidR="00ED7B48" w:rsidRPr="009A716F" w:rsidRDefault="00ED7B48" w:rsidP="00EB4133">
            <w:pPr>
              <w:jc w:val="center"/>
              <w:rPr>
                <w:bCs/>
                <w:iCs/>
                <w:sz w:val="24"/>
                <w:szCs w:val="24"/>
              </w:rPr>
            </w:pPr>
            <w:r>
              <w:rPr>
                <w:bCs/>
                <w:iCs/>
                <w:sz w:val="24"/>
                <w:szCs w:val="24"/>
              </w:rPr>
              <w:t>1</w:t>
            </w:r>
          </w:p>
        </w:tc>
        <w:tc>
          <w:tcPr>
            <w:tcW w:w="2194" w:type="dxa"/>
            <w:shd w:val="clear" w:color="auto" w:fill="auto"/>
          </w:tcPr>
          <w:p w:rsidR="00ED7B48" w:rsidRPr="009A716F" w:rsidRDefault="00A852CD" w:rsidP="00EB4133">
            <w:pPr>
              <w:jc w:val="center"/>
              <w:rPr>
                <w:bCs/>
                <w:iCs/>
                <w:sz w:val="24"/>
                <w:szCs w:val="24"/>
              </w:rPr>
            </w:pPr>
            <w:r>
              <w:rPr>
                <w:bCs/>
                <w:iCs/>
                <w:sz w:val="24"/>
                <w:szCs w:val="24"/>
              </w:rPr>
              <w:t>29</w:t>
            </w:r>
          </w:p>
        </w:tc>
      </w:tr>
    </w:tbl>
    <w:p w:rsidR="00CA534D" w:rsidRDefault="00CA534D" w:rsidP="00CA534D">
      <w:pPr>
        <w:ind w:firstLine="720"/>
        <w:rPr>
          <w:b/>
          <w:i/>
          <w:sz w:val="28"/>
          <w:szCs w:val="28"/>
        </w:rPr>
      </w:pPr>
    </w:p>
    <w:p w:rsidR="00FC6655" w:rsidRDefault="00FC6655" w:rsidP="007B74D0">
      <w:pPr>
        <w:jc w:val="center"/>
        <w:rPr>
          <w:b/>
          <w:bCs/>
          <w:i/>
          <w:sz w:val="28"/>
          <w:szCs w:val="28"/>
          <w:lang w:eastAsia="en-US"/>
        </w:rPr>
      </w:pPr>
    </w:p>
    <w:p w:rsidR="00F5715D" w:rsidRDefault="00F5715D" w:rsidP="007B74D0">
      <w:pPr>
        <w:jc w:val="center"/>
        <w:rPr>
          <w:b/>
          <w:bCs/>
          <w:i/>
          <w:sz w:val="28"/>
          <w:szCs w:val="28"/>
          <w:lang w:eastAsia="en-US"/>
        </w:rPr>
      </w:pPr>
      <w:r w:rsidRPr="00F5715D">
        <w:rPr>
          <w:b/>
          <w:bCs/>
          <w:i/>
          <w:sz w:val="28"/>
          <w:szCs w:val="28"/>
          <w:lang w:eastAsia="en-US"/>
        </w:rPr>
        <w:t>Характеристика возрастных особенностей детей</w:t>
      </w:r>
    </w:p>
    <w:p w:rsidR="007B74D0" w:rsidRDefault="007B74D0" w:rsidP="007B74D0">
      <w:pPr>
        <w:jc w:val="center"/>
        <w:rPr>
          <w:b/>
          <w:bCs/>
          <w:i/>
          <w:sz w:val="28"/>
          <w:szCs w:val="28"/>
          <w:lang w:eastAsia="en-US"/>
        </w:rPr>
      </w:pPr>
    </w:p>
    <w:p w:rsidR="00F5715D" w:rsidRPr="00F5715D" w:rsidRDefault="000C3730" w:rsidP="008214E4">
      <w:pPr>
        <w:rPr>
          <w:b/>
          <w:i/>
          <w:sz w:val="28"/>
          <w:szCs w:val="28"/>
        </w:rPr>
      </w:pPr>
      <w:r>
        <w:rPr>
          <w:b/>
          <w:i/>
          <w:sz w:val="28"/>
        </w:rPr>
        <w:t xml:space="preserve">Возрастные особенности детей </w:t>
      </w:r>
      <w:r>
        <w:rPr>
          <w:b/>
          <w:i/>
          <w:sz w:val="28"/>
          <w:szCs w:val="28"/>
        </w:rPr>
        <w:t>от 4 до 5 лет</w:t>
      </w:r>
    </w:p>
    <w:p w:rsidR="00F5715D" w:rsidRPr="00F5715D" w:rsidRDefault="00F5715D" w:rsidP="00F5715D">
      <w:pPr>
        <w:tabs>
          <w:tab w:val="left" w:pos="540"/>
        </w:tabs>
        <w:jc w:val="both"/>
        <w:rPr>
          <w:sz w:val="28"/>
          <w:szCs w:val="28"/>
        </w:rPr>
      </w:pPr>
      <w:r w:rsidRPr="00F5715D">
        <w:rPr>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w:t>
      </w:r>
    </w:p>
    <w:p w:rsidR="00F5715D" w:rsidRPr="00F5715D" w:rsidRDefault="00F5715D" w:rsidP="00F5715D">
      <w:pPr>
        <w:jc w:val="both"/>
        <w:rPr>
          <w:sz w:val="28"/>
          <w:szCs w:val="28"/>
        </w:rPr>
      </w:pPr>
      <w:r w:rsidRPr="00F5715D">
        <w:rPr>
          <w:sz w:val="28"/>
          <w:szCs w:val="28"/>
        </w:rPr>
        <w:t xml:space="preserve">      Значительное развитие получает изобразительная деятельность. Рисунок  </w:t>
      </w:r>
    </w:p>
    <w:p w:rsidR="00F5715D" w:rsidRPr="00F5715D" w:rsidRDefault="00F5715D" w:rsidP="00F5715D">
      <w:pPr>
        <w:jc w:val="both"/>
        <w:rPr>
          <w:sz w:val="28"/>
          <w:szCs w:val="28"/>
        </w:rPr>
      </w:pPr>
      <w:r w:rsidRPr="00F5715D">
        <w:rPr>
          <w:sz w:val="28"/>
          <w:szCs w:val="28"/>
        </w:rPr>
        <w:t>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w:t>
      </w:r>
      <w:proofErr w:type="gramStart"/>
      <w:r w:rsidRPr="00F5715D">
        <w:rPr>
          <w:sz w:val="28"/>
          <w:szCs w:val="28"/>
        </w:rPr>
        <w:t>ь-</w:t>
      </w:r>
      <w:proofErr w:type="gramEnd"/>
      <w:r w:rsidRPr="00F5715D">
        <w:rPr>
          <w:sz w:val="28"/>
          <w:szCs w:val="28"/>
        </w:rPr>
        <w:t xml:space="preserve"> ной деятельности. Дети могут рисовать основные геометрические фигуры,  вырезать ножницами, наклеивать изображения на бумагу и т. д.</w:t>
      </w:r>
    </w:p>
    <w:p w:rsidR="00900908" w:rsidRDefault="00F5715D" w:rsidP="00F5715D">
      <w:pPr>
        <w:jc w:val="both"/>
        <w:rPr>
          <w:sz w:val="28"/>
          <w:szCs w:val="28"/>
        </w:rPr>
      </w:pPr>
      <w:r w:rsidRPr="00F5715D">
        <w:rPr>
          <w:sz w:val="28"/>
          <w:szCs w:val="28"/>
        </w:rPr>
        <w:t xml:space="preserve">       Усложняется конструирование. Постройки могут включать 5–6 деталей.</w:t>
      </w:r>
    </w:p>
    <w:p w:rsidR="00F5715D" w:rsidRPr="00F5715D" w:rsidRDefault="00F5715D" w:rsidP="00F5715D">
      <w:pPr>
        <w:jc w:val="both"/>
        <w:rPr>
          <w:sz w:val="28"/>
          <w:szCs w:val="28"/>
        </w:rPr>
      </w:pPr>
      <w:r w:rsidRPr="00F5715D">
        <w:rPr>
          <w:sz w:val="28"/>
          <w:szCs w:val="28"/>
        </w:rPr>
        <w:t xml:space="preserve">  Формируются  навыки  конструирования  по  собственному  замыслу,  а также планирование последовательности действий. </w:t>
      </w:r>
    </w:p>
    <w:p w:rsidR="00F5715D" w:rsidRPr="00F5715D" w:rsidRDefault="00F5715D" w:rsidP="00F5715D">
      <w:pPr>
        <w:jc w:val="both"/>
        <w:rPr>
          <w:sz w:val="28"/>
          <w:szCs w:val="28"/>
        </w:rPr>
      </w:pPr>
      <w:r w:rsidRPr="00F5715D">
        <w:rPr>
          <w:sz w:val="28"/>
          <w:szCs w:val="28"/>
        </w:rPr>
        <w:lastRenderedPageBreak/>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F5715D" w:rsidRPr="00F5715D" w:rsidRDefault="00F5715D" w:rsidP="00F5715D">
      <w:pPr>
        <w:jc w:val="both"/>
        <w:rPr>
          <w:sz w:val="28"/>
          <w:szCs w:val="28"/>
        </w:rPr>
      </w:pPr>
      <w:r w:rsidRPr="00F5715D">
        <w:rPr>
          <w:sz w:val="28"/>
          <w:szCs w:val="28"/>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w:t>
      </w:r>
    </w:p>
    <w:p w:rsidR="00F5715D" w:rsidRPr="00F5715D" w:rsidRDefault="00F5715D" w:rsidP="00F5715D">
      <w:pPr>
        <w:jc w:val="both"/>
        <w:rPr>
          <w:sz w:val="28"/>
          <w:szCs w:val="28"/>
        </w:rPr>
      </w:pPr>
      <w:r w:rsidRPr="00F5715D">
        <w:rPr>
          <w:sz w:val="28"/>
          <w:szCs w:val="28"/>
        </w:rPr>
        <w:t xml:space="preserve">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F5715D" w:rsidRPr="00F5715D" w:rsidRDefault="00F5715D" w:rsidP="00F5715D">
      <w:pPr>
        <w:jc w:val="both"/>
        <w:rPr>
          <w:sz w:val="28"/>
          <w:szCs w:val="28"/>
        </w:rPr>
      </w:pPr>
      <w:r w:rsidRPr="00F5715D">
        <w:rPr>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w:t>
      </w:r>
    </w:p>
    <w:p w:rsidR="00F5715D" w:rsidRPr="00F5715D" w:rsidRDefault="00F5715D" w:rsidP="00F5715D">
      <w:pPr>
        <w:jc w:val="both"/>
        <w:rPr>
          <w:sz w:val="28"/>
          <w:szCs w:val="28"/>
        </w:rPr>
      </w:pPr>
      <w:r w:rsidRPr="00F5715D">
        <w:rPr>
          <w:sz w:val="28"/>
          <w:szCs w:val="28"/>
        </w:rPr>
        <w:t xml:space="preserve">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F5715D" w:rsidRPr="00F5715D" w:rsidRDefault="00F5715D" w:rsidP="00F5715D">
      <w:pPr>
        <w:jc w:val="both"/>
        <w:rPr>
          <w:sz w:val="28"/>
          <w:szCs w:val="28"/>
        </w:rPr>
      </w:pPr>
      <w:r w:rsidRPr="00F5715D">
        <w:rPr>
          <w:sz w:val="28"/>
          <w:szCs w:val="28"/>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rsidR="00F5715D" w:rsidRPr="00F5715D" w:rsidRDefault="00F5715D" w:rsidP="00F5715D">
      <w:pPr>
        <w:jc w:val="both"/>
        <w:rPr>
          <w:sz w:val="28"/>
          <w:szCs w:val="28"/>
        </w:rPr>
      </w:pPr>
      <w:r w:rsidRPr="00F5715D">
        <w:rPr>
          <w:sz w:val="28"/>
          <w:szCs w:val="28"/>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F5715D" w:rsidRPr="00F5715D" w:rsidRDefault="00F5715D" w:rsidP="00F5715D">
      <w:pPr>
        <w:jc w:val="both"/>
        <w:rPr>
          <w:sz w:val="28"/>
          <w:szCs w:val="28"/>
        </w:rPr>
      </w:pPr>
      <w:r w:rsidRPr="00F5715D">
        <w:rPr>
          <w:sz w:val="28"/>
          <w:szCs w:val="28"/>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rsidR="00900908" w:rsidRDefault="00F5715D" w:rsidP="00F5715D">
      <w:pPr>
        <w:jc w:val="both"/>
        <w:rPr>
          <w:sz w:val="28"/>
          <w:szCs w:val="28"/>
        </w:rPr>
      </w:pPr>
      <w:r w:rsidRPr="00F5715D">
        <w:rPr>
          <w:sz w:val="28"/>
          <w:szCs w:val="28"/>
        </w:rPr>
        <w:t xml:space="preserve">       В  среднем  дошкольном  возрасте  улучшается  произношение  звуков  и  дикция.  Речь  становится  предметом  активности  детей.  Они  удачно  голоса животных, интонационно выделяют речь тех или иных  персонажей.</w:t>
      </w:r>
    </w:p>
    <w:p w:rsidR="00F5715D" w:rsidRPr="00F5715D" w:rsidRDefault="00F5715D" w:rsidP="00F5715D">
      <w:pPr>
        <w:jc w:val="both"/>
        <w:rPr>
          <w:sz w:val="28"/>
          <w:szCs w:val="28"/>
        </w:rPr>
      </w:pPr>
      <w:r w:rsidRPr="00F5715D">
        <w:rPr>
          <w:sz w:val="28"/>
          <w:szCs w:val="28"/>
        </w:rPr>
        <w:t xml:space="preserve"> Интерес вызывают ритмическая структура речи, рифмы. </w:t>
      </w:r>
    </w:p>
    <w:p w:rsidR="00F5715D" w:rsidRPr="00F5715D" w:rsidRDefault="00F5715D" w:rsidP="00F5715D">
      <w:pPr>
        <w:jc w:val="both"/>
        <w:rPr>
          <w:sz w:val="28"/>
          <w:szCs w:val="28"/>
        </w:rPr>
      </w:pPr>
      <w:r w:rsidRPr="00F5715D">
        <w:rPr>
          <w:sz w:val="28"/>
          <w:szCs w:val="28"/>
        </w:rPr>
        <w:t xml:space="preserve">       Развивается грамматическая сторона речи. Дошкольники занимаются словотворчеством на основе грамматических правил. Речь детей при </w:t>
      </w:r>
      <w:r w:rsidRPr="00F5715D">
        <w:rPr>
          <w:sz w:val="28"/>
          <w:szCs w:val="28"/>
        </w:rPr>
        <w:lastRenderedPageBreak/>
        <w:t xml:space="preserve">взаимодействии друг с другом носит ситуативный характер, а при общении  с взрослым становится </w:t>
      </w:r>
      <w:proofErr w:type="gramStart"/>
      <w:r w:rsidRPr="00F5715D">
        <w:rPr>
          <w:sz w:val="28"/>
          <w:szCs w:val="28"/>
        </w:rPr>
        <w:t>вне</w:t>
      </w:r>
      <w:proofErr w:type="gramEnd"/>
      <w:r w:rsidR="00072244">
        <w:rPr>
          <w:sz w:val="28"/>
          <w:szCs w:val="28"/>
        </w:rPr>
        <w:t xml:space="preserve"> </w:t>
      </w:r>
      <w:r w:rsidRPr="00F5715D">
        <w:rPr>
          <w:sz w:val="28"/>
          <w:szCs w:val="28"/>
        </w:rPr>
        <w:t xml:space="preserve">ситуативной. </w:t>
      </w:r>
    </w:p>
    <w:p w:rsidR="00F5715D" w:rsidRPr="00F5715D" w:rsidRDefault="00F5715D" w:rsidP="00F5715D">
      <w:pPr>
        <w:jc w:val="both"/>
        <w:rPr>
          <w:sz w:val="28"/>
          <w:szCs w:val="28"/>
        </w:rPr>
      </w:pPr>
      <w:r w:rsidRPr="00F5715D">
        <w:rPr>
          <w:sz w:val="28"/>
          <w:szCs w:val="28"/>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rsidR="00F5715D" w:rsidRPr="00F5715D" w:rsidRDefault="00F5715D" w:rsidP="00F5715D">
      <w:pPr>
        <w:tabs>
          <w:tab w:val="left" w:pos="540"/>
        </w:tabs>
        <w:jc w:val="both"/>
        <w:rPr>
          <w:sz w:val="28"/>
          <w:szCs w:val="28"/>
        </w:rPr>
      </w:pPr>
      <w:r w:rsidRPr="00F5715D">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F5715D" w:rsidRPr="00F5715D" w:rsidRDefault="00F5715D" w:rsidP="00F5715D">
      <w:pPr>
        <w:jc w:val="both"/>
        <w:rPr>
          <w:sz w:val="28"/>
          <w:szCs w:val="28"/>
        </w:rPr>
      </w:pPr>
      <w:r w:rsidRPr="00F5715D">
        <w:rPr>
          <w:sz w:val="28"/>
          <w:szCs w:val="28"/>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F5715D">
        <w:rPr>
          <w:sz w:val="28"/>
          <w:szCs w:val="28"/>
        </w:rPr>
        <w:t>конкурентность</w:t>
      </w:r>
      <w:proofErr w:type="spellEnd"/>
      <w:r w:rsidRPr="00F5715D">
        <w:rPr>
          <w:sz w:val="28"/>
          <w:szCs w:val="28"/>
        </w:rPr>
        <w:t xml:space="preserve">, </w:t>
      </w:r>
      <w:proofErr w:type="spellStart"/>
      <w:r w:rsidRPr="00F5715D">
        <w:rPr>
          <w:sz w:val="28"/>
          <w:szCs w:val="28"/>
        </w:rPr>
        <w:t>соревновательность</w:t>
      </w:r>
      <w:proofErr w:type="spellEnd"/>
      <w:r w:rsidRPr="00F5715D">
        <w:rPr>
          <w:sz w:val="28"/>
          <w:szCs w:val="28"/>
        </w:rPr>
        <w:t xml:space="preserve">. Последняя важна для сравнения  себя </w:t>
      </w:r>
      <w:proofErr w:type="gramStart"/>
      <w:r w:rsidRPr="00F5715D">
        <w:rPr>
          <w:sz w:val="28"/>
          <w:szCs w:val="28"/>
        </w:rPr>
        <w:t>с</w:t>
      </w:r>
      <w:proofErr w:type="gramEnd"/>
      <w:r w:rsidRPr="00F5715D">
        <w:rPr>
          <w:sz w:val="28"/>
          <w:szCs w:val="28"/>
        </w:rPr>
        <w:t xml:space="preserve"> </w:t>
      </w:r>
      <w:proofErr w:type="gramStart"/>
      <w:r w:rsidRPr="00F5715D">
        <w:rPr>
          <w:sz w:val="28"/>
          <w:szCs w:val="28"/>
        </w:rPr>
        <w:t>другим</w:t>
      </w:r>
      <w:proofErr w:type="gramEnd"/>
      <w:r w:rsidRPr="00F5715D">
        <w:rPr>
          <w:sz w:val="28"/>
          <w:szCs w:val="28"/>
        </w:rPr>
        <w:t xml:space="preserve">, что ведет к развитию образа Я ребенка, его детализации. </w:t>
      </w:r>
    </w:p>
    <w:p w:rsidR="00F5715D" w:rsidRDefault="00F5715D" w:rsidP="00F5715D">
      <w:pPr>
        <w:jc w:val="both"/>
        <w:rPr>
          <w:sz w:val="28"/>
          <w:szCs w:val="28"/>
        </w:rPr>
      </w:pPr>
      <w:r w:rsidRPr="00F5715D">
        <w:rPr>
          <w:sz w:val="28"/>
          <w:szCs w:val="28"/>
        </w:rPr>
        <w:t xml:space="preserve">     </w:t>
      </w:r>
      <w:proofErr w:type="gramStart"/>
      <w:r w:rsidRPr="00F5715D">
        <w:rPr>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5715D">
        <w:rPr>
          <w:sz w:val="28"/>
          <w:szCs w:val="28"/>
        </w:rPr>
        <w:t>эгоцентричностью</w:t>
      </w:r>
      <w:proofErr w:type="spellEnd"/>
      <w:r w:rsidRPr="00F5715D">
        <w:rPr>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F5715D">
        <w:rPr>
          <w:sz w:val="28"/>
          <w:szCs w:val="28"/>
        </w:rPr>
        <w:t>конкурентности</w:t>
      </w:r>
      <w:proofErr w:type="spellEnd"/>
      <w:r w:rsidRPr="00F5715D">
        <w:rPr>
          <w:sz w:val="28"/>
          <w:szCs w:val="28"/>
        </w:rPr>
        <w:t xml:space="preserve">,  </w:t>
      </w:r>
      <w:proofErr w:type="spellStart"/>
      <w:r w:rsidRPr="00F5715D">
        <w:rPr>
          <w:sz w:val="28"/>
          <w:szCs w:val="28"/>
        </w:rPr>
        <w:t>соревновательности</w:t>
      </w:r>
      <w:proofErr w:type="spellEnd"/>
      <w:r w:rsidRPr="00F5715D">
        <w:rPr>
          <w:sz w:val="28"/>
          <w:szCs w:val="28"/>
        </w:rPr>
        <w:t xml:space="preserve"> со сверстниками;</w:t>
      </w:r>
      <w:proofErr w:type="gramEnd"/>
      <w:r w:rsidRPr="00F5715D">
        <w:rPr>
          <w:sz w:val="28"/>
          <w:szCs w:val="28"/>
        </w:rPr>
        <w:t xml:space="preserve"> дальнейшим развитием образа Я ребенка, его детализацией. </w:t>
      </w:r>
    </w:p>
    <w:p w:rsidR="00DC680F" w:rsidRDefault="00DC680F" w:rsidP="00F5715D">
      <w:pPr>
        <w:jc w:val="both"/>
        <w:rPr>
          <w:sz w:val="28"/>
          <w:szCs w:val="28"/>
        </w:rPr>
      </w:pPr>
    </w:p>
    <w:p w:rsidR="00DC680F" w:rsidRPr="00F5715D" w:rsidRDefault="00DC680F" w:rsidP="00DC680F">
      <w:pPr>
        <w:rPr>
          <w:b/>
          <w:i/>
          <w:sz w:val="28"/>
          <w:szCs w:val="28"/>
        </w:rPr>
      </w:pPr>
      <w:r>
        <w:rPr>
          <w:b/>
          <w:i/>
          <w:sz w:val="28"/>
        </w:rPr>
        <w:t xml:space="preserve">Возрастные особенности детей </w:t>
      </w:r>
      <w:r>
        <w:rPr>
          <w:b/>
          <w:i/>
          <w:sz w:val="28"/>
          <w:szCs w:val="28"/>
        </w:rPr>
        <w:t>от 5 до 6 лет</w:t>
      </w:r>
    </w:p>
    <w:p w:rsidR="00DC680F" w:rsidRPr="00F5715D" w:rsidRDefault="00DC680F" w:rsidP="00DC680F">
      <w:pPr>
        <w:tabs>
          <w:tab w:val="left" w:pos="540"/>
        </w:tabs>
        <w:jc w:val="both"/>
        <w:rPr>
          <w:sz w:val="28"/>
          <w:szCs w:val="28"/>
        </w:rPr>
      </w:pPr>
      <w:r w:rsidRPr="00F5715D">
        <w:rPr>
          <w:sz w:val="28"/>
          <w:szCs w:val="28"/>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DC680F" w:rsidRPr="00F5715D" w:rsidRDefault="00DC680F" w:rsidP="00DC680F">
      <w:pPr>
        <w:tabs>
          <w:tab w:val="left" w:pos="540"/>
        </w:tabs>
        <w:jc w:val="both"/>
        <w:rPr>
          <w:sz w:val="28"/>
          <w:szCs w:val="28"/>
        </w:rPr>
      </w:pPr>
      <w:r w:rsidRPr="00F5715D">
        <w:rPr>
          <w:sz w:val="28"/>
          <w:szCs w:val="28"/>
        </w:rPr>
        <w:t xml:space="preserve">       Развивается изобразительная деятельность детей. Это возраст наиболее  </w:t>
      </w:r>
      <w:r w:rsidRPr="00F5715D">
        <w:rPr>
          <w:sz w:val="28"/>
          <w:szCs w:val="28"/>
        </w:rPr>
        <w:lastRenderedPageBreak/>
        <w:t xml:space="preserve">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DC680F" w:rsidRPr="00F5715D" w:rsidRDefault="00DC680F" w:rsidP="00DC680F">
      <w:pPr>
        <w:tabs>
          <w:tab w:val="left" w:pos="540"/>
        </w:tabs>
        <w:jc w:val="both"/>
        <w:rPr>
          <w:sz w:val="28"/>
          <w:szCs w:val="28"/>
        </w:rPr>
      </w:pPr>
      <w:r w:rsidRPr="00F5715D">
        <w:rPr>
          <w:sz w:val="28"/>
          <w:szCs w:val="28"/>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DC680F" w:rsidRPr="00F5715D" w:rsidRDefault="00DC680F" w:rsidP="00DC680F">
      <w:pPr>
        <w:tabs>
          <w:tab w:val="left" w:pos="540"/>
        </w:tabs>
        <w:jc w:val="both"/>
        <w:rPr>
          <w:sz w:val="28"/>
          <w:szCs w:val="28"/>
        </w:rPr>
      </w:pPr>
      <w:r w:rsidRPr="00F5715D">
        <w:rPr>
          <w:sz w:val="28"/>
          <w:szCs w:val="28"/>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w:t>
      </w:r>
    </w:p>
    <w:p w:rsidR="00DC680F" w:rsidRPr="00F5715D" w:rsidRDefault="00DC680F" w:rsidP="00DC680F">
      <w:pPr>
        <w:tabs>
          <w:tab w:val="left" w:pos="540"/>
        </w:tabs>
        <w:jc w:val="both"/>
        <w:rPr>
          <w:sz w:val="28"/>
          <w:szCs w:val="28"/>
        </w:rPr>
      </w:pPr>
      <w:r w:rsidRPr="00F5715D">
        <w:rPr>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DC680F" w:rsidRPr="00F5715D" w:rsidRDefault="00DC680F" w:rsidP="00DC680F">
      <w:pPr>
        <w:tabs>
          <w:tab w:val="left" w:pos="540"/>
        </w:tabs>
        <w:jc w:val="both"/>
        <w:rPr>
          <w:sz w:val="28"/>
          <w:szCs w:val="28"/>
        </w:rPr>
      </w:pPr>
      <w:r w:rsidRPr="00F5715D">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DC680F" w:rsidRPr="00F5715D" w:rsidRDefault="00DC680F" w:rsidP="00DC680F">
      <w:pPr>
        <w:tabs>
          <w:tab w:val="left" w:pos="540"/>
        </w:tabs>
        <w:jc w:val="both"/>
        <w:rPr>
          <w:sz w:val="28"/>
          <w:szCs w:val="28"/>
        </w:rPr>
      </w:pPr>
      <w:r w:rsidRPr="00F5715D">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w:t>
      </w:r>
      <w:r w:rsidRPr="00F5715D">
        <w:rPr>
          <w:sz w:val="28"/>
          <w:szCs w:val="28"/>
        </w:rPr>
        <w:lastRenderedPageBreak/>
        <w:t xml:space="preserve">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F5715D">
        <w:rPr>
          <w:sz w:val="28"/>
          <w:szCs w:val="28"/>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F5715D">
        <w:rPr>
          <w:sz w:val="28"/>
          <w:szCs w:val="28"/>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DC680F" w:rsidRPr="00F5715D" w:rsidRDefault="00DC680F" w:rsidP="00DC680F">
      <w:pPr>
        <w:tabs>
          <w:tab w:val="left" w:pos="540"/>
        </w:tabs>
        <w:jc w:val="both"/>
        <w:rPr>
          <w:sz w:val="28"/>
          <w:szCs w:val="28"/>
        </w:rPr>
      </w:pPr>
      <w:r w:rsidRPr="00F5715D">
        <w:rPr>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DC680F" w:rsidRPr="00F5715D" w:rsidRDefault="00DC680F" w:rsidP="00DC680F">
      <w:pPr>
        <w:tabs>
          <w:tab w:val="left" w:pos="540"/>
        </w:tabs>
        <w:jc w:val="both"/>
        <w:rPr>
          <w:sz w:val="28"/>
          <w:szCs w:val="28"/>
        </w:rPr>
      </w:pPr>
      <w:r w:rsidRPr="00F5715D">
        <w:rPr>
          <w:sz w:val="28"/>
          <w:szCs w:val="28"/>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DC680F" w:rsidRPr="00F5715D" w:rsidRDefault="00DC680F" w:rsidP="00DC680F">
      <w:pPr>
        <w:tabs>
          <w:tab w:val="left" w:pos="540"/>
        </w:tabs>
        <w:jc w:val="both"/>
        <w:rPr>
          <w:sz w:val="28"/>
          <w:szCs w:val="28"/>
        </w:rPr>
      </w:pPr>
      <w:r w:rsidRPr="00F5715D">
        <w:rPr>
          <w:sz w:val="28"/>
          <w:szCs w:val="28"/>
        </w:rPr>
        <w:t xml:space="preserve">         Продолжают развиваться устойчивость, распределение, переключаемость внимания. Наблюдается переход от </w:t>
      </w:r>
      <w:proofErr w:type="gramStart"/>
      <w:r w:rsidRPr="00F5715D">
        <w:rPr>
          <w:sz w:val="28"/>
          <w:szCs w:val="28"/>
        </w:rPr>
        <w:t>непроизвольного</w:t>
      </w:r>
      <w:proofErr w:type="gramEnd"/>
      <w:r w:rsidRPr="00F5715D">
        <w:rPr>
          <w:sz w:val="28"/>
          <w:szCs w:val="28"/>
        </w:rPr>
        <w:t xml:space="preserve"> к произвольному вниманию. </w:t>
      </w:r>
    </w:p>
    <w:p w:rsidR="00DC680F" w:rsidRPr="00F5715D" w:rsidRDefault="00DC680F" w:rsidP="00DC680F">
      <w:pPr>
        <w:tabs>
          <w:tab w:val="left" w:pos="540"/>
        </w:tabs>
        <w:jc w:val="both"/>
        <w:rPr>
          <w:sz w:val="28"/>
          <w:szCs w:val="28"/>
        </w:rPr>
      </w:pPr>
      <w:r w:rsidRPr="00F5715D">
        <w:rPr>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DC680F" w:rsidRPr="00F5715D" w:rsidRDefault="00DC680F" w:rsidP="00DC680F">
      <w:pPr>
        <w:tabs>
          <w:tab w:val="left" w:pos="540"/>
        </w:tabs>
        <w:jc w:val="both"/>
        <w:rPr>
          <w:sz w:val="28"/>
          <w:szCs w:val="28"/>
        </w:rPr>
      </w:pPr>
      <w:r w:rsidRPr="00F5715D">
        <w:rPr>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DC680F" w:rsidRPr="00F5715D" w:rsidRDefault="00DC680F" w:rsidP="00DC680F">
      <w:pPr>
        <w:tabs>
          <w:tab w:val="left" w:pos="540"/>
        </w:tabs>
        <w:jc w:val="both"/>
        <w:rPr>
          <w:sz w:val="28"/>
          <w:szCs w:val="28"/>
        </w:rPr>
      </w:pPr>
      <w:r w:rsidRPr="00F5715D">
        <w:rPr>
          <w:sz w:val="28"/>
          <w:szCs w:val="28"/>
        </w:rPr>
        <w:t xml:space="preserve">        Развивается связная речь. Дети могут пересказывать, рассказывать по  картинке, передавая не только главное, но и детали. </w:t>
      </w:r>
    </w:p>
    <w:p w:rsidR="00DC680F" w:rsidRPr="00F5715D" w:rsidRDefault="00DC680F" w:rsidP="00DC680F">
      <w:pPr>
        <w:tabs>
          <w:tab w:val="left" w:pos="540"/>
        </w:tabs>
        <w:jc w:val="both"/>
        <w:rPr>
          <w:sz w:val="28"/>
          <w:szCs w:val="28"/>
        </w:rPr>
      </w:pPr>
      <w:r w:rsidRPr="00F5715D">
        <w:rPr>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w:t>
      </w:r>
      <w:r w:rsidRPr="00F5715D">
        <w:rPr>
          <w:sz w:val="28"/>
          <w:szCs w:val="28"/>
        </w:rPr>
        <w:lastRenderedPageBreak/>
        <w:t xml:space="preserve">изображения  предметов одинаковой формы. </w:t>
      </w:r>
    </w:p>
    <w:p w:rsidR="00DC680F" w:rsidRPr="00F5715D" w:rsidRDefault="00DC680F" w:rsidP="00DC680F">
      <w:pPr>
        <w:tabs>
          <w:tab w:val="left" w:pos="540"/>
        </w:tabs>
        <w:jc w:val="both"/>
        <w:rPr>
          <w:sz w:val="28"/>
          <w:szCs w:val="28"/>
        </w:rPr>
      </w:pPr>
      <w:r w:rsidRPr="00F5715D">
        <w:rPr>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DC680F" w:rsidRPr="00F5715D" w:rsidRDefault="00DC680F" w:rsidP="00F5715D">
      <w:pPr>
        <w:jc w:val="both"/>
        <w:rPr>
          <w:sz w:val="28"/>
          <w:szCs w:val="28"/>
        </w:rPr>
      </w:pPr>
    </w:p>
    <w:p w:rsidR="0093216C" w:rsidRPr="0026457A" w:rsidRDefault="0093216C" w:rsidP="0093216C">
      <w:pPr>
        <w:pStyle w:val="14"/>
        <w:shd w:val="clear" w:color="auto" w:fill="auto"/>
        <w:spacing w:before="0" w:line="240" w:lineRule="auto"/>
        <w:ind w:right="40" w:firstLine="0"/>
        <w:jc w:val="left"/>
        <w:rPr>
          <w:b/>
          <w:i/>
          <w:sz w:val="28"/>
          <w:szCs w:val="28"/>
        </w:rPr>
      </w:pPr>
      <w:r w:rsidRPr="0026457A">
        <w:rPr>
          <w:b/>
          <w:i/>
          <w:sz w:val="28"/>
          <w:szCs w:val="28"/>
        </w:rPr>
        <w:t>Характеристика детей</w:t>
      </w:r>
    </w:p>
    <w:p w:rsidR="0093216C" w:rsidRPr="0026457A" w:rsidRDefault="0093216C" w:rsidP="0093216C">
      <w:pPr>
        <w:pStyle w:val="14"/>
        <w:shd w:val="clear" w:color="auto" w:fill="auto"/>
        <w:spacing w:before="0" w:line="240" w:lineRule="auto"/>
        <w:ind w:right="40" w:firstLine="720"/>
        <w:rPr>
          <w:sz w:val="28"/>
          <w:szCs w:val="28"/>
        </w:rPr>
      </w:pPr>
      <w:r w:rsidRPr="0026457A">
        <w:rPr>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социальной ситуации развития. Вместе их можно представить в виде закономерностей развития дошкольников:</w:t>
      </w:r>
    </w:p>
    <w:p w:rsidR="0093216C"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изменение детерминанта, взаимосвязи и соотношения биоло</w:t>
      </w:r>
      <w:r w:rsidRPr="0026457A">
        <w:rPr>
          <w:sz w:val="28"/>
          <w:szCs w:val="28"/>
        </w:rPr>
        <w:softHyphen/>
        <w:t>гических и социальных факторов развития на разных этапах и стадиях развития</w:t>
      </w:r>
      <w:r w:rsidRPr="0026457A">
        <w:rPr>
          <w:sz w:val="28"/>
          <w:szCs w:val="28"/>
        </w:rPr>
        <w:footnoteReference w:id="1"/>
      </w:r>
      <w:r w:rsidRPr="0026457A">
        <w:rPr>
          <w:sz w:val="28"/>
          <w:szCs w:val="28"/>
        </w:rPr>
        <w:t xml:space="preserve"> при сохранении такого качества, как пла</w:t>
      </w:r>
      <w:r w:rsidRPr="0026457A">
        <w:rPr>
          <w:sz w:val="28"/>
          <w:szCs w:val="28"/>
        </w:rPr>
        <w:softHyphen/>
        <w:t>стичность нервной системы и психики ребенка;</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стадиальность и опосредованность развития ребенка социаль</w:t>
      </w:r>
      <w:r w:rsidRPr="0026457A">
        <w:rPr>
          <w:sz w:val="28"/>
          <w:szCs w:val="28"/>
        </w:rPr>
        <w:softHyphen/>
        <w:t>ной ситуацией, ведущей деятельностью и формой общения со взрослыми;</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xml:space="preserve">- </w:t>
      </w:r>
      <w:proofErr w:type="spellStart"/>
      <w:r w:rsidRPr="0026457A">
        <w:rPr>
          <w:sz w:val="28"/>
          <w:szCs w:val="28"/>
        </w:rPr>
        <w:t>гетерохронность</w:t>
      </w:r>
      <w:proofErr w:type="spellEnd"/>
      <w:r w:rsidRPr="0026457A">
        <w:rPr>
          <w:sz w:val="28"/>
          <w:szCs w:val="28"/>
        </w:rPr>
        <w:t xml:space="preserve"> (неравномерность) развития психических процессов, их социальная опосредованность заложенными в культуре способами ориентировки и взаимодействия с первыми педагогами (родителями и воспитателями) и свер</w:t>
      </w:r>
      <w:r w:rsidRPr="0026457A">
        <w:rPr>
          <w:sz w:val="28"/>
          <w:szCs w:val="28"/>
        </w:rPr>
        <w:softHyphen/>
        <w:t>стниками;</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дифференциация и интеграция психических процессов, свойств и качеств, функциональных систем, связанных с произвольной организацией деятельности ребенка;</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xml:space="preserve">- наличие </w:t>
      </w:r>
      <w:proofErr w:type="spellStart"/>
      <w:r w:rsidRPr="0026457A">
        <w:rPr>
          <w:sz w:val="28"/>
          <w:szCs w:val="28"/>
        </w:rPr>
        <w:t>сензитивных</w:t>
      </w:r>
      <w:proofErr w:type="spellEnd"/>
      <w:r w:rsidRPr="0026457A">
        <w:rPr>
          <w:sz w:val="28"/>
          <w:szCs w:val="28"/>
        </w:rPr>
        <w:t xml:space="preserve"> периодов развития для тех или иных пси</w:t>
      </w:r>
      <w:r w:rsidRPr="0026457A">
        <w:rPr>
          <w:sz w:val="28"/>
          <w:szCs w:val="28"/>
        </w:rPr>
        <w:softHyphen/>
        <w:t>хических процессов и форм общения со взрослыми и сверстни</w:t>
      </w:r>
      <w:r w:rsidRPr="0026457A">
        <w:rPr>
          <w:sz w:val="28"/>
          <w:szCs w:val="28"/>
        </w:rPr>
        <w:softHyphen/>
        <w:t>ками, способностей ребенка и его компетенций, интегральных качеств личности;</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амплификация (обогащение) детского развития за счет фор</w:t>
      </w:r>
      <w:r w:rsidRPr="0026457A">
        <w:rPr>
          <w:sz w:val="28"/>
          <w:szCs w:val="28"/>
        </w:rPr>
        <w:softHyphen/>
        <w:t>мирования системы ориентировок в окружающем мире и рас</w:t>
      </w:r>
      <w:r w:rsidRPr="0026457A">
        <w:rPr>
          <w:sz w:val="28"/>
          <w:szCs w:val="28"/>
        </w:rPr>
        <w:softHyphen/>
        <w:t>ширения способов переживания, познания и преобразования, изменения смыслов педагогического взаимодействия;</w:t>
      </w:r>
    </w:p>
    <w:p w:rsidR="0093216C" w:rsidRPr="0026457A"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скачкообразность развития, обусловленная характером фор</w:t>
      </w:r>
      <w:r w:rsidRPr="0026457A">
        <w:rPr>
          <w:sz w:val="28"/>
          <w:szCs w:val="28"/>
        </w:rPr>
        <w:softHyphen/>
        <w:t>мирования психологических новообразований и освоения социальной позиции, противоречием между тем, что ребенок хочет и может, и тем, что мог и хотел в освоенном периоде развития;</w:t>
      </w:r>
    </w:p>
    <w:p w:rsidR="0093216C" w:rsidRDefault="0093216C" w:rsidP="0093216C">
      <w:pPr>
        <w:pStyle w:val="14"/>
        <w:shd w:val="clear" w:color="auto" w:fill="auto"/>
        <w:tabs>
          <w:tab w:val="left" w:pos="618"/>
        </w:tabs>
        <w:spacing w:before="0" w:line="240" w:lineRule="auto"/>
        <w:ind w:right="40" w:firstLine="0"/>
        <w:rPr>
          <w:sz w:val="28"/>
          <w:szCs w:val="28"/>
        </w:rPr>
      </w:pPr>
      <w:r w:rsidRPr="0026457A">
        <w:rPr>
          <w:sz w:val="28"/>
          <w:szCs w:val="28"/>
        </w:rPr>
        <w:t>- 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w:t>
      </w:r>
      <w:r w:rsidRPr="0026457A">
        <w:rPr>
          <w:sz w:val="28"/>
          <w:szCs w:val="28"/>
        </w:rPr>
        <w:softHyphen/>
        <w:t>лизации).</w:t>
      </w:r>
    </w:p>
    <w:p w:rsidR="008E6AB4" w:rsidRPr="008E6AB4" w:rsidRDefault="008E6AB4" w:rsidP="008E6AB4">
      <w:pPr>
        <w:widowControl/>
        <w:autoSpaceDE/>
        <w:autoSpaceDN/>
        <w:adjustRightInd/>
        <w:jc w:val="center"/>
        <w:rPr>
          <w:b/>
          <w:sz w:val="28"/>
          <w:szCs w:val="28"/>
        </w:rPr>
      </w:pPr>
      <w:r w:rsidRPr="008E6AB4">
        <w:rPr>
          <w:b/>
          <w:sz w:val="28"/>
          <w:szCs w:val="28"/>
        </w:rPr>
        <w:lastRenderedPageBreak/>
        <w:t>Индивидуальные особенности детей с ОВЗ</w:t>
      </w:r>
    </w:p>
    <w:p w:rsidR="008E6AB4" w:rsidRPr="008E6AB4" w:rsidRDefault="008E6AB4" w:rsidP="008E6AB4">
      <w:pPr>
        <w:widowControl/>
        <w:autoSpaceDE/>
        <w:autoSpaceDN/>
        <w:adjustRightInd/>
        <w:jc w:val="center"/>
        <w:rPr>
          <w:b/>
          <w:sz w:val="28"/>
          <w:szCs w:val="28"/>
        </w:rPr>
      </w:pPr>
      <w:r w:rsidRPr="008E6AB4">
        <w:rPr>
          <w:b/>
          <w:sz w:val="28"/>
          <w:szCs w:val="28"/>
        </w:rPr>
        <w:t>(тяжелые нарушения речи)</w:t>
      </w:r>
    </w:p>
    <w:p w:rsidR="008E6AB4" w:rsidRPr="008E6AB4" w:rsidRDefault="008E6AB4" w:rsidP="008E6AB4">
      <w:pPr>
        <w:widowControl/>
        <w:autoSpaceDE/>
        <w:autoSpaceDN/>
        <w:adjustRightInd/>
        <w:spacing w:before="100" w:beforeAutospacing="1" w:after="100" w:afterAutospacing="1"/>
        <w:jc w:val="both"/>
        <w:rPr>
          <w:sz w:val="28"/>
          <w:szCs w:val="28"/>
        </w:rPr>
      </w:pPr>
      <w:r w:rsidRPr="008E6AB4">
        <w:rPr>
          <w:b/>
          <w:sz w:val="28"/>
          <w:szCs w:val="28"/>
        </w:rPr>
        <w:t xml:space="preserve">     Общее недоразвитие речи –</w:t>
      </w:r>
      <w:r w:rsidRPr="008E6AB4">
        <w:rPr>
          <w:sz w:val="28"/>
          <w:szCs w:val="28"/>
        </w:rPr>
        <w:t xml:space="preserve"> это различные сложные речевые расстройства, при которых нарушается формирование всех компонентов речи: звукопроизношения, лексики и грамматики при нормальном слухе и интеллекте.</w:t>
      </w:r>
    </w:p>
    <w:p w:rsidR="008E6AB4" w:rsidRPr="008E6AB4" w:rsidRDefault="008E6AB4" w:rsidP="008E6AB4">
      <w:pPr>
        <w:widowControl/>
        <w:autoSpaceDE/>
        <w:autoSpaceDN/>
        <w:adjustRightInd/>
        <w:jc w:val="center"/>
        <w:rPr>
          <w:b/>
          <w:sz w:val="28"/>
          <w:szCs w:val="28"/>
        </w:rPr>
      </w:pPr>
      <w:r w:rsidRPr="008E6AB4">
        <w:rPr>
          <w:b/>
          <w:sz w:val="28"/>
          <w:szCs w:val="28"/>
        </w:rPr>
        <w:t>Основные проявления, характеризующие ОНР</w:t>
      </w:r>
    </w:p>
    <w:p w:rsidR="008E6AB4" w:rsidRPr="008E6AB4" w:rsidRDefault="008E6AB4" w:rsidP="008E6AB4">
      <w:pPr>
        <w:widowControl/>
        <w:autoSpaceDE/>
        <w:autoSpaceDN/>
        <w:adjustRightInd/>
        <w:jc w:val="center"/>
        <w:rPr>
          <w:b/>
          <w:iCs/>
          <w:sz w:val="28"/>
          <w:szCs w:val="28"/>
        </w:rPr>
      </w:pPr>
      <w:r w:rsidRPr="008E6AB4">
        <w:rPr>
          <w:b/>
          <w:sz w:val="28"/>
          <w:szCs w:val="28"/>
        </w:rPr>
        <w:t xml:space="preserve">– </w:t>
      </w:r>
      <w:r w:rsidRPr="008E6AB4">
        <w:rPr>
          <w:b/>
          <w:iCs/>
          <w:sz w:val="28"/>
          <w:szCs w:val="28"/>
          <w:lang w:val="en-US"/>
        </w:rPr>
        <w:t>III</w:t>
      </w:r>
      <w:r w:rsidRPr="008E6AB4">
        <w:rPr>
          <w:b/>
          <w:iCs/>
          <w:sz w:val="28"/>
          <w:szCs w:val="28"/>
        </w:rPr>
        <w:t xml:space="preserve"> уровня речевого развития:</w:t>
      </w:r>
    </w:p>
    <w:p w:rsidR="008E6AB4" w:rsidRPr="008E6AB4" w:rsidRDefault="008E6AB4" w:rsidP="009E0DC4">
      <w:pPr>
        <w:widowControl/>
        <w:numPr>
          <w:ilvl w:val="0"/>
          <w:numId w:val="107"/>
        </w:numPr>
        <w:autoSpaceDE/>
        <w:autoSpaceDN/>
        <w:adjustRightInd/>
        <w:spacing w:before="100" w:beforeAutospacing="1" w:after="100" w:afterAutospacing="1" w:line="276" w:lineRule="auto"/>
        <w:contextualSpacing/>
        <w:jc w:val="both"/>
        <w:rPr>
          <w:bCs/>
          <w:iCs/>
          <w:sz w:val="28"/>
          <w:szCs w:val="28"/>
        </w:rPr>
      </w:pPr>
      <w:r w:rsidRPr="008E6AB4">
        <w:rPr>
          <w:bCs/>
          <w:iCs/>
          <w:sz w:val="28"/>
          <w:szCs w:val="28"/>
        </w:rPr>
        <w:t xml:space="preserve">Звуковая сторона речи характеризуется недифференцированным произнесением   звуков: свистящих, шипящих, аффрикат и </w:t>
      </w:r>
      <w:proofErr w:type="spellStart"/>
      <w:r w:rsidRPr="008E6AB4">
        <w:rPr>
          <w:bCs/>
          <w:iCs/>
          <w:sz w:val="28"/>
          <w:szCs w:val="28"/>
        </w:rPr>
        <w:t>соноров</w:t>
      </w:r>
      <w:proofErr w:type="spellEnd"/>
      <w:r w:rsidRPr="008E6AB4">
        <w:rPr>
          <w:bCs/>
          <w:iCs/>
          <w:sz w:val="28"/>
          <w:szCs w:val="28"/>
        </w:rPr>
        <w:t>.</w:t>
      </w:r>
    </w:p>
    <w:p w:rsidR="008E6AB4" w:rsidRPr="008E6AB4" w:rsidRDefault="008E6AB4" w:rsidP="009E0DC4">
      <w:pPr>
        <w:widowControl/>
        <w:numPr>
          <w:ilvl w:val="0"/>
          <w:numId w:val="107"/>
        </w:numPr>
        <w:autoSpaceDE/>
        <w:autoSpaceDN/>
        <w:adjustRightInd/>
        <w:spacing w:before="100" w:beforeAutospacing="1" w:after="100" w:afterAutospacing="1" w:line="276" w:lineRule="auto"/>
        <w:contextualSpacing/>
        <w:jc w:val="both"/>
        <w:rPr>
          <w:bCs/>
          <w:iCs/>
          <w:sz w:val="28"/>
          <w:szCs w:val="28"/>
        </w:rPr>
      </w:pPr>
      <w:r w:rsidRPr="008E6AB4">
        <w:rPr>
          <w:bCs/>
          <w:iCs/>
          <w:sz w:val="28"/>
          <w:szCs w:val="28"/>
        </w:rPr>
        <w:t>Недостаточное развитие фонематического слуха проявляется в том, что дети с трудом выделяют первый и последний согласный, гласный в середине и конце слова, не подбирают картинки, в названии которых есть заданный звук, не всегда могут определить наличие и место звука в слове.</w:t>
      </w:r>
    </w:p>
    <w:p w:rsidR="008E6AB4" w:rsidRPr="008E6AB4" w:rsidRDefault="008E6AB4" w:rsidP="009E0DC4">
      <w:pPr>
        <w:widowControl/>
        <w:numPr>
          <w:ilvl w:val="0"/>
          <w:numId w:val="107"/>
        </w:numPr>
        <w:autoSpaceDE/>
        <w:autoSpaceDN/>
        <w:adjustRightInd/>
        <w:spacing w:before="100" w:beforeAutospacing="1" w:after="100" w:afterAutospacing="1" w:line="276" w:lineRule="auto"/>
        <w:contextualSpacing/>
        <w:jc w:val="both"/>
        <w:rPr>
          <w:bCs/>
          <w:iCs/>
          <w:sz w:val="28"/>
          <w:szCs w:val="28"/>
        </w:rPr>
      </w:pPr>
      <w:r w:rsidRPr="008E6AB4">
        <w:rPr>
          <w:bCs/>
          <w:iCs/>
          <w:sz w:val="28"/>
          <w:szCs w:val="28"/>
        </w:rPr>
        <w:t xml:space="preserve">Наблюдаются трудности в воспроизведении слоговой структуры слова: </w:t>
      </w:r>
    </w:p>
    <w:p w:rsidR="008E6AB4" w:rsidRPr="008E6AB4" w:rsidRDefault="008E6AB4" w:rsidP="008E6AB4">
      <w:pPr>
        <w:widowControl/>
        <w:autoSpaceDE/>
        <w:autoSpaceDN/>
        <w:adjustRightInd/>
        <w:spacing w:before="100" w:beforeAutospacing="1" w:after="100" w:afterAutospacing="1"/>
        <w:ind w:left="567"/>
        <w:contextualSpacing/>
        <w:jc w:val="both"/>
        <w:rPr>
          <w:bCs/>
          <w:iCs/>
          <w:sz w:val="28"/>
          <w:szCs w:val="28"/>
        </w:rPr>
      </w:pPr>
      <w:r w:rsidRPr="008E6AB4">
        <w:rPr>
          <w:bCs/>
          <w:iCs/>
          <w:sz w:val="28"/>
          <w:szCs w:val="28"/>
        </w:rPr>
        <w:t>- персеверации (снеговик – «</w:t>
      </w:r>
      <w:proofErr w:type="spellStart"/>
      <w:r w:rsidRPr="008E6AB4">
        <w:rPr>
          <w:bCs/>
          <w:iCs/>
          <w:sz w:val="28"/>
          <w:szCs w:val="28"/>
        </w:rPr>
        <w:t>нанавик</w:t>
      </w:r>
      <w:proofErr w:type="spellEnd"/>
      <w:r w:rsidRPr="008E6AB4">
        <w:rPr>
          <w:bCs/>
          <w:iCs/>
          <w:sz w:val="28"/>
          <w:szCs w:val="28"/>
        </w:rPr>
        <w:t>»);</w:t>
      </w:r>
    </w:p>
    <w:p w:rsidR="008E6AB4" w:rsidRPr="008E6AB4" w:rsidRDefault="008E6AB4" w:rsidP="008E6AB4">
      <w:pPr>
        <w:widowControl/>
        <w:autoSpaceDE/>
        <w:autoSpaceDN/>
        <w:adjustRightInd/>
        <w:spacing w:before="100" w:beforeAutospacing="1" w:after="100" w:afterAutospacing="1"/>
        <w:ind w:left="567"/>
        <w:contextualSpacing/>
        <w:jc w:val="both"/>
        <w:rPr>
          <w:bCs/>
          <w:iCs/>
          <w:sz w:val="28"/>
          <w:szCs w:val="28"/>
        </w:rPr>
      </w:pPr>
      <w:r w:rsidRPr="008E6AB4">
        <w:rPr>
          <w:bCs/>
          <w:iCs/>
          <w:sz w:val="28"/>
          <w:szCs w:val="28"/>
        </w:rPr>
        <w:t>- усечение слогов (милиционер – «</w:t>
      </w:r>
      <w:proofErr w:type="spellStart"/>
      <w:r w:rsidRPr="008E6AB4">
        <w:rPr>
          <w:bCs/>
          <w:iCs/>
          <w:sz w:val="28"/>
          <w:szCs w:val="28"/>
        </w:rPr>
        <w:t>мисанел</w:t>
      </w:r>
      <w:proofErr w:type="spellEnd"/>
      <w:r w:rsidRPr="008E6AB4">
        <w:rPr>
          <w:bCs/>
          <w:iCs/>
          <w:sz w:val="28"/>
          <w:szCs w:val="28"/>
        </w:rPr>
        <w:t>»);</w:t>
      </w:r>
    </w:p>
    <w:p w:rsidR="008E6AB4" w:rsidRPr="008E6AB4" w:rsidRDefault="008E6AB4" w:rsidP="008E6AB4">
      <w:pPr>
        <w:widowControl/>
        <w:autoSpaceDE/>
        <w:autoSpaceDN/>
        <w:adjustRightInd/>
        <w:spacing w:before="100" w:beforeAutospacing="1" w:after="100" w:afterAutospacing="1"/>
        <w:ind w:left="567"/>
        <w:contextualSpacing/>
        <w:jc w:val="both"/>
        <w:rPr>
          <w:bCs/>
          <w:iCs/>
          <w:sz w:val="28"/>
          <w:szCs w:val="28"/>
        </w:rPr>
      </w:pPr>
      <w:r w:rsidRPr="008E6AB4">
        <w:rPr>
          <w:bCs/>
          <w:iCs/>
          <w:sz w:val="28"/>
          <w:szCs w:val="28"/>
        </w:rPr>
        <w:t>- перестановки слогов (дерево – «</w:t>
      </w:r>
      <w:proofErr w:type="spellStart"/>
      <w:r w:rsidRPr="008E6AB4">
        <w:rPr>
          <w:bCs/>
          <w:iCs/>
          <w:sz w:val="28"/>
          <w:szCs w:val="28"/>
        </w:rPr>
        <w:t>девело</w:t>
      </w:r>
      <w:proofErr w:type="spellEnd"/>
      <w:r w:rsidRPr="008E6AB4">
        <w:rPr>
          <w:bCs/>
          <w:iCs/>
          <w:sz w:val="28"/>
          <w:szCs w:val="28"/>
        </w:rPr>
        <w:t>»);</w:t>
      </w:r>
    </w:p>
    <w:p w:rsidR="008E6AB4" w:rsidRPr="008E6AB4" w:rsidRDefault="008E6AB4" w:rsidP="008E6AB4">
      <w:pPr>
        <w:widowControl/>
        <w:autoSpaceDE/>
        <w:autoSpaceDN/>
        <w:adjustRightInd/>
        <w:spacing w:before="100" w:beforeAutospacing="1" w:after="100" w:afterAutospacing="1"/>
        <w:ind w:left="567"/>
        <w:contextualSpacing/>
        <w:jc w:val="both"/>
        <w:rPr>
          <w:bCs/>
          <w:iCs/>
          <w:sz w:val="28"/>
          <w:szCs w:val="28"/>
        </w:rPr>
      </w:pPr>
      <w:r w:rsidRPr="008E6AB4">
        <w:rPr>
          <w:bCs/>
          <w:iCs/>
          <w:sz w:val="28"/>
          <w:szCs w:val="28"/>
        </w:rPr>
        <w:t>-  в добавлении слогов или слогообразующей гласной (корабль – «</w:t>
      </w:r>
      <w:proofErr w:type="spellStart"/>
      <w:r w:rsidRPr="008E6AB4">
        <w:rPr>
          <w:bCs/>
          <w:iCs/>
          <w:sz w:val="28"/>
          <w:szCs w:val="28"/>
        </w:rPr>
        <w:t>корабель</w:t>
      </w:r>
      <w:proofErr w:type="spellEnd"/>
      <w:r w:rsidRPr="008E6AB4">
        <w:rPr>
          <w:bCs/>
          <w:iCs/>
          <w:sz w:val="28"/>
          <w:szCs w:val="28"/>
        </w:rPr>
        <w:t>»).</w:t>
      </w:r>
    </w:p>
    <w:p w:rsidR="00975D76" w:rsidRDefault="00846AA2" w:rsidP="00975D76">
      <w:pPr>
        <w:widowControl/>
        <w:jc w:val="center"/>
        <w:rPr>
          <w:b/>
          <w:color w:val="000080"/>
          <w:sz w:val="28"/>
          <w:szCs w:val="28"/>
          <w:u w:val="single"/>
        </w:rPr>
      </w:pPr>
      <w:r>
        <w:rPr>
          <w:b/>
          <w:sz w:val="28"/>
          <w:szCs w:val="28"/>
        </w:rPr>
        <w:t>1.4</w:t>
      </w:r>
      <w:r w:rsidR="00536AC0">
        <w:rPr>
          <w:b/>
          <w:sz w:val="28"/>
          <w:szCs w:val="28"/>
        </w:rPr>
        <w:t xml:space="preserve"> </w:t>
      </w:r>
      <w:r w:rsidR="00975D76">
        <w:rPr>
          <w:b/>
          <w:sz w:val="28"/>
          <w:szCs w:val="28"/>
        </w:rPr>
        <w:t>Планируемые результаты как ориентиры освоения воспитанниками основной образовательной программы дошкольного образования</w:t>
      </w:r>
    </w:p>
    <w:p w:rsidR="00975D76" w:rsidRDefault="00975D76" w:rsidP="00975D76">
      <w:pPr>
        <w:widowControl/>
        <w:jc w:val="center"/>
        <w:rPr>
          <w:b/>
          <w:color w:val="000080"/>
          <w:sz w:val="28"/>
          <w:szCs w:val="28"/>
          <w:u w:val="single"/>
        </w:rPr>
      </w:pPr>
    </w:p>
    <w:p w:rsidR="00975D76" w:rsidRDefault="00975D76" w:rsidP="00975D76">
      <w:pPr>
        <w:widowControl/>
        <w:ind w:firstLine="540"/>
        <w:jc w:val="both"/>
        <w:rPr>
          <w:b/>
          <w:sz w:val="28"/>
          <w:szCs w:val="28"/>
        </w:rPr>
      </w:pPr>
      <w:proofErr w:type="gramStart"/>
      <w:r>
        <w:rPr>
          <w:color w:val="000000"/>
          <w:sz w:val="28"/>
          <w:szCs w:val="28"/>
        </w:rPr>
        <w:t xml:space="preserve">Результаты освоения Программы представлены </w:t>
      </w:r>
      <w:r>
        <w:rPr>
          <w:color w:val="000000"/>
          <w:spacing w:val="-2"/>
          <w:sz w:val="28"/>
          <w:szCs w:val="28"/>
        </w:rPr>
        <w:t xml:space="preserve">в виде целевых ориентиров дошкольного образования, которые представляют собой </w:t>
      </w:r>
      <w:r>
        <w:rPr>
          <w:color w:val="000000"/>
          <w:sz w:val="28"/>
          <w:szCs w:val="28"/>
        </w:rPr>
        <w:t>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975D76" w:rsidRDefault="00975D76" w:rsidP="00975D76">
      <w:pPr>
        <w:shd w:val="clear" w:color="auto" w:fill="FFFFFF"/>
        <w:jc w:val="both"/>
        <w:rPr>
          <w:color w:val="000000"/>
          <w:sz w:val="28"/>
          <w:szCs w:val="28"/>
        </w:rPr>
      </w:pPr>
      <w:r>
        <w:rPr>
          <w:color w:val="000000"/>
          <w:sz w:val="28"/>
          <w:szCs w:val="28"/>
        </w:rPr>
        <w:t xml:space="preserve">       </w:t>
      </w:r>
      <w:proofErr w:type="gramStart"/>
      <w:r>
        <w:rPr>
          <w:color w:val="000000"/>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p>
    <w:p w:rsidR="00975D76" w:rsidRDefault="00975D76" w:rsidP="00975D76">
      <w:pPr>
        <w:shd w:val="clear" w:color="auto" w:fill="FFFFFF"/>
        <w:ind w:firstLine="288"/>
        <w:jc w:val="both"/>
        <w:rPr>
          <w:color w:val="000000"/>
          <w:sz w:val="28"/>
          <w:szCs w:val="28"/>
        </w:rPr>
      </w:pPr>
      <w:r>
        <w:rPr>
          <w:color w:val="000000"/>
          <w:sz w:val="28"/>
          <w:szCs w:val="28"/>
        </w:rPr>
        <w:t xml:space="preserve">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w:t>
      </w:r>
      <w:r>
        <w:rPr>
          <w:color w:val="000000"/>
          <w:sz w:val="28"/>
          <w:szCs w:val="28"/>
        </w:rPr>
        <w:lastRenderedPageBreak/>
        <w:t>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75D76" w:rsidRPr="009D6D93" w:rsidRDefault="00975D76" w:rsidP="009D6D93">
      <w:pPr>
        <w:shd w:val="clear" w:color="auto" w:fill="FFFFFF"/>
        <w:ind w:firstLine="288"/>
        <w:rPr>
          <w:i/>
          <w:color w:val="000000"/>
          <w:sz w:val="28"/>
          <w:szCs w:val="28"/>
        </w:rPr>
      </w:pPr>
      <w:r>
        <w:rPr>
          <w:b/>
          <w:i/>
          <w:color w:val="000000"/>
          <w:sz w:val="28"/>
          <w:szCs w:val="28"/>
        </w:rPr>
        <w:t xml:space="preserve">Целевые ориентиры </w:t>
      </w:r>
      <w:r w:rsidR="007766DA">
        <w:rPr>
          <w:b/>
          <w:i/>
          <w:color w:val="000000"/>
          <w:sz w:val="28"/>
          <w:szCs w:val="28"/>
        </w:rPr>
        <w:t xml:space="preserve">в </w:t>
      </w:r>
      <w:r w:rsidR="00BC13F5">
        <w:rPr>
          <w:b/>
          <w:i/>
          <w:color w:val="000000"/>
          <w:sz w:val="28"/>
          <w:szCs w:val="28"/>
        </w:rPr>
        <w:t xml:space="preserve">среднем </w:t>
      </w:r>
      <w:r w:rsidR="007766DA">
        <w:rPr>
          <w:b/>
          <w:i/>
          <w:color w:val="000000"/>
          <w:sz w:val="28"/>
          <w:szCs w:val="28"/>
        </w:rPr>
        <w:t xml:space="preserve"> возрасте</w:t>
      </w:r>
      <w:r>
        <w:rPr>
          <w:b/>
          <w:i/>
          <w:color w:val="000000"/>
          <w:sz w:val="28"/>
          <w:szCs w:val="28"/>
        </w:rPr>
        <w:t>:</w:t>
      </w:r>
    </w:p>
    <w:p w:rsidR="009D6D93" w:rsidRPr="009D6D93" w:rsidRDefault="009D6D93" w:rsidP="009E0DC4">
      <w:pPr>
        <w:widowControl/>
        <w:numPr>
          <w:ilvl w:val="0"/>
          <w:numId w:val="38"/>
        </w:numPr>
        <w:shd w:val="clear" w:color="auto" w:fill="FFFFFF"/>
        <w:autoSpaceDE/>
        <w:autoSpaceDN/>
        <w:adjustRightInd/>
        <w:ind w:right="5"/>
        <w:jc w:val="both"/>
        <w:rPr>
          <w:rFonts w:eastAsia="Calibri"/>
          <w:sz w:val="22"/>
          <w:szCs w:val="22"/>
          <w:lang w:eastAsia="en-US"/>
        </w:rPr>
      </w:pPr>
      <w:r w:rsidRPr="009D6D93">
        <w:rPr>
          <w:sz w:val="28"/>
          <w:szCs w:val="28"/>
          <w:lang w:eastAsia="en-US"/>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w:t>
      </w:r>
      <w:r w:rsidRPr="009D6D93">
        <w:rPr>
          <w:spacing w:val="-1"/>
          <w:sz w:val="28"/>
          <w:szCs w:val="28"/>
          <w:lang w:eastAsia="en-US"/>
        </w:rPr>
        <w:t>стремится проявлять настойчивость в достижении результата своих действий;</w:t>
      </w:r>
    </w:p>
    <w:p w:rsidR="009D6D93" w:rsidRPr="009D6D93" w:rsidRDefault="009D6D93" w:rsidP="009E0DC4">
      <w:pPr>
        <w:widowControl/>
        <w:numPr>
          <w:ilvl w:val="0"/>
          <w:numId w:val="38"/>
        </w:numPr>
        <w:shd w:val="clear" w:color="auto" w:fill="FFFFFF"/>
        <w:autoSpaceDE/>
        <w:autoSpaceDN/>
        <w:adjustRightInd/>
        <w:jc w:val="both"/>
        <w:rPr>
          <w:rFonts w:eastAsia="Calibri"/>
          <w:sz w:val="22"/>
          <w:szCs w:val="22"/>
          <w:lang w:eastAsia="en-US"/>
        </w:rPr>
      </w:pPr>
      <w:r w:rsidRPr="009D6D93">
        <w:rPr>
          <w:sz w:val="28"/>
          <w:szCs w:val="28"/>
          <w:lang w:eastAsia="en-US"/>
        </w:rPr>
        <w:t xml:space="preserve">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w:t>
      </w:r>
      <w:r w:rsidRPr="009D6D93">
        <w:rPr>
          <w:spacing w:val="-1"/>
          <w:sz w:val="28"/>
          <w:szCs w:val="28"/>
          <w:lang w:eastAsia="en-US"/>
        </w:rPr>
        <w:t>проявлять самостоятельность в бытовом и игровом поведении;</w:t>
      </w:r>
    </w:p>
    <w:p w:rsidR="009D6D93" w:rsidRPr="009D6D93" w:rsidRDefault="009D6D93" w:rsidP="009E0DC4">
      <w:pPr>
        <w:widowControl/>
        <w:numPr>
          <w:ilvl w:val="0"/>
          <w:numId w:val="38"/>
        </w:numPr>
        <w:shd w:val="clear" w:color="auto" w:fill="FFFFFF"/>
        <w:autoSpaceDE/>
        <w:autoSpaceDN/>
        <w:adjustRightInd/>
        <w:ind w:right="5"/>
        <w:jc w:val="both"/>
        <w:rPr>
          <w:rFonts w:eastAsia="Calibri"/>
          <w:sz w:val="22"/>
          <w:szCs w:val="22"/>
          <w:lang w:eastAsia="en-US"/>
        </w:rPr>
      </w:pPr>
      <w:r w:rsidRPr="009D6D93">
        <w:rPr>
          <w:sz w:val="28"/>
          <w:szCs w:val="28"/>
          <w:lang w:eastAsia="en-US"/>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w:t>
      </w:r>
    </w:p>
    <w:p w:rsidR="009D6D93" w:rsidRPr="009D6D93" w:rsidRDefault="009D6D93" w:rsidP="009E0DC4">
      <w:pPr>
        <w:widowControl/>
        <w:numPr>
          <w:ilvl w:val="0"/>
          <w:numId w:val="38"/>
        </w:numPr>
        <w:shd w:val="clear" w:color="auto" w:fill="FFFFFF"/>
        <w:autoSpaceDE/>
        <w:autoSpaceDN/>
        <w:adjustRightInd/>
        <w:ind w:right="10"/>
        <w:jc w:val="both"/>
        <w:rPr>
          <w:rFonts w:eastAsia="Calibri"/>
          <w:sz w:val="22"/>
          <w:szCs w:val="22"/>
          <w:lang w:eastAsia="en-US"/>
        </w:rPr>
      </w:pPr>
      <w:r w:rsidRPr="009D6D93">
        <w:rPr>
          <w:sz w:val="28"/>
          <w:szCs w:val="28"/>
          <w:lang w:eastAsia="en-US"/>
        </w:rPr>
        <w:t xml:space="preserve">стремится к общению </w:t>
      </w:r>
      <w:proofErr w:type="gramStart"/>
      <w:r w:rsidRPr="009D6D93">
        <w:rPr>
          <w:sz w:val="28"/>
          <w:szCs w:val="28"/>
          <w:lang w:eastAsia="en-US"/>
        </w:rPr>
        <w:t>со</w:t>
      </w:r>
      <w:proofErr w:type="gramEnd"/>
      <w:r w:rsidRPr="009D6D93">
        <w:rPr>
          <w:sz w:val="28"/>
          <w:szCs w:val="28"/>
          <w:lang w:eastAsia="en-US"/>
        </w:rPr>
        <w:t xml:space="preserve"> взрослыми и активно подражает им в движениях и </w:t>
      </w:r>
      <w:r w:rsidRPr="009D6D93">
        <w:rPr>
          <w:spacing w:val="-2"/>
          <w:sz w:val="28"/>
          <w:szCs w:val="28"/>
          <w:lang w:eastAsia="en-US"/>
        </w:rPr>
        <w:t>действиях; появляются игры, в которых ребенок воспроизводит действия взрослого;</w:t>
      </w:r>
    </w:p>
    <w:p w:rsidR="009D6D93" w:rsidRPr="009D6D93" w:rsidRDefault="009D6D93" w:rsidP="009E0DC4">
      <w:pPr>
        <w:widowControl/>
        <w:numPr>
          <w:ilvl w:val="0"/>
          <w:numId w:val="38"/>
        </w:numPr>
        <w:shd w:val="clear" w:color="auto" w:fill="FFFFFF"/>
        <w:autoSpaceDE/>
        <w:autoSpaceDN/>
        <w:adjustRightInd/>
        <w:ind w:right="10"/>
        <w:jc w:val="both"/>
        <w:rPr>
          <w:rFonts w:eastAsia="Calibri"/>
          <w:sz w:val="22"/>
          <w:szCs w:val="22"/>
          <w:lang w:eastAsia="en-US"/>
        </w:rPr>
      </w:pPr>
      <w:r w:rsidRPr="009D6D93">
        <w:rPr>
          <w:sz w:val="28"/>
          <w:szCs w:val="28"/>
          <w:lang w:eastAsia="en-US"/>
        </w:rPr>
        <w:t>проявляет интерес к сверстникам; наблюдает за их действиями и подражает им;</w:t>
      </w:r>
    </w:p>
    <w:p w:rsidR="009D6D93" w:rsidRPr="009D6D93" w:rsidRDefault="009D6D93" w:rsidP="009E0DC4">
      <w:pPr>
        <w:widowControl/>
        <w:numPr>
          <w:ilvl w:val="0"/>
          <w:numId w:val="38"/>
        </w:numPr>
        <w:shd w:val="clear" w:color="auto" w:fill="FFFFFF"/>
        <w:autoSpaceDE/>
        <w:autoSpaceDN/>
        <w:adjustRightInd/>
        <w:ind w:right="10"/>
        <w:jc w:val="both"/>
        <w:rPr>
          <w:rFonts w:eastAsia="Calibri"/>
          <w:sz w:val="22"/>
          <w:szCs w:val="22"/>
          <w:lang w:eastAsia="en-US"/>
        </w:rPr>
      </w:pPr>
      <w:r>
        <w:rPr>
          <w:sz w:val="28"/>
          <w:szCs w:val="28"/>
          <w:lang w:eastAsia="en-US"/>
        </w:rPr>
        <w:t>проявляет</w:t>
      </w:r>
      <w:r w:rsidRPr="009D6D93">
        <w:rPr>
          <w:sz w:val="28"/>
          <w:szCs w:val="28"/>
          <w:lang w:eastAsia="en-US"/>
        </w:rPr>
        <w:t xml:space="preserve"> интерес к стихам, песням и ск</w:t>
      </w:r>
      <w:r>
        <w:rPr>
          <w:sz w:val="28"/>
          <w:szCs w:val="28"/>
          <w:lang w:eastAsia="en-US"/>
        </w:rPr>
        <w:t xml:space="preserve">азкам, рассматриванию картинки, </w:t>
      </w:r>
      <w:r w:rsidRPr="009D6D93">
        <w:rPr>
          <w:sz w:val="28"/>
          <w:szCs w:val="28"/>
          <w:lang w:eastAsia="en-US"/>
        </w:rPr>
        <w:t>стремится       двигаться       под       музыку;       эмоционально</w:t>
      </w:r>
      <w:r>
        <w:rPr>
          <w:sz w:val="28"/>
          <w:szCs w:val="28"/>
          <w:lang w:eastAsia="en-US"/>
        </w:rPr>
        <w:t xml:space="preserve"> откликается на различные произведения культуры и искусства;</w:t>
      </w:r>
    </w:p>
    <w:p w:rsidR="00975D76" w:rsidRPr="009D6D93" w:rsidRDefault="009D6D93" w:rsidP="009E0DC4">
      <w:pPr>
        <w:widowControl/>
        <w:numPr>
          <w:ilvl w:val="0"/>
          <w:numId w:val="38"/>
        </w:numPr>
        <w:shd w:val="clear" w:color="auto" w:fill="FFFFFF"/>
        <w:autoSpaceDE/>
        <w:autoSpaceDN/>
        <w:adjustRightInd/>
        <w:ind w:right="5"/>
        <w:jc w:val="both"/>
        <w:rPr>
          <w:rFonts w:eastAsia="Calibri"/>
          <w:sz w:val="22"/>
          <w:szCs w:val="22"/>
          <w:lang w:eastAsia="en-US"/>
        </w:rPr>
      </w:pPr>
      <w:r w:rsidRPr="009D6D93">
        <w:rPr>
          <w:spacing w:val="-1"/>
          <w:sz w:val="28"/>
          <w:szCs w:val="28"/>
          <w:lang w:eastAsia="en-US"/>
        </w:rPr>
        <w:t xml:space="preserve">у ребёнка развита крупная моторика, он стремится осваивать различные виды </w:t>
      </w:r>
      <w:r w:rsidRPr="009D6D93">
        <w:rPr>
          <w:sz w:val="28"/>
          <w:szCs w:val="28"/>
          <w:lang w:eastAsia="en-US"/>
        </w:rPr>
        <w:t>движения (бег, лазанье, перешагивание и пр.).</w:t>
      </w:r>
    </w:p>
    <w:p w:rsidR="00975D76" w:rsidRDefault="00975D76" w:rsidP="00975D76">
      <w:pPr>
        <w:shd w:val="clear" w:color="auto" w:fill="FFFFFF"/>
        <w:ind w:firstLine="708"/>
        <w:jc w:val="both"/>
        <w:rPr>
          <w:color w:val="000000"/>
          <w:sz w:val="28"/>
          <w:szCs w:val="28"/>
        </w:rPr>
      </w:pPr>
      <w:r>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Pr>
          <w:color w:val="000000"/>
          <w:sz w:val="28"/>
          <w:szCs w:val="28"/>
        </w:rPr>
        <w:t>соответствия</w:t>
      </w:r>
      <w:proofErr w:type="gramEnd"/>
      <w:r>
        <w:rPr>
          <w:color w:val="000000"/>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975D76" w:rsidRDefault="00975D76" w:rsidP="00975D76">
      <w:pPr>
        <w:shd w:val="clear" w:color="auto" w:fill="FFFFFF"/>
        <w:ind w:firstLine="288"/>
        <w:jc w:val="both"/>
        <w:rPr>
          <w:color w:val="000000"/>
          <w:sz w:val="28"/>
          <w:szCs w:val="28"/>
        </w:rPr>
      </w:pPr>
      <w:r>
        <w:rPr>
          <w:color w:val="000000"/>
          <w:sz w:val="28"/>
          <w:szCs w:val="28"/>
        </w:rPr>
        <w:t xml:space="preserve">Настоящие требования являются ориентирами </w:t>
      </w:r>
      <w:proofErr w:type="gramStart"/>
      <w:r>
        <w:rPr>
          <w:color w:val="000000"/>
          <w:sz w:val="28"/>
          <w:szCs w:val="28"/>
        </w:rPr>
        <w:t>для</w:t>
      </w:r>
      <w:proofErr w:type="gramEnd"/>
      <w:r>
        <w:rPr>
          <w:color w:val="000000"/>
          <w:sz w:val="28"/>
          <w:szCs w:val="28"/>
        </w:rPr>
        <w:t>:</w:t>
      </w:r>
    </w:p>
    <w:p w:rsidR="00975D76" w:rsidRDefault="00975D76" w:rsidP="00975D76">
      <w:pPr>
        <w:shd w:val="clear" w:color="auto" w:fill="FFFFFF"/>
        <w:ind w:firstLine="288"/>
        <w:jc w:val="both"/>
        <w:rPr>
          <w:color w:val="000000"/>
          <w:sz w:val="28"/>
          <w:szCs w:val="28"/>
        </w:rPr>
      </w:pPr>
      <w:r>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975D76" w:rsidRDefault="00975D76" w:rsidP="00975D76">
      <w:pPr>
        <w:shd w:val="clear" w:color="auto" w:fill="FFFFFF"/>
        <w:ind w:firstLine="288"/>
        <w:jc w:val="both"/>
        <w:rPr>
          <w:color w:val="000000"/>
          <w:sz w:val="28"/>
          <w:szCs w:val="28"/>
        </w:rPr>
      </w:pPr>
      <w:r>
        <w:rPr>
          <w:color w:val="000000"/>
          <w:sz w:val="28"/>
          <w:szCs w:val="28"/>
        </w:rPr>
        <w:t>б) изучения характеристик образования детей в возрасте от 2 месяцев до 8 лет;</w:t>
      </w:r>
    </w:p>
    <w:p w:rsidR="00975D76" w:rsidRDefault="00975D76" w:rsidP="00975D76">
      <w:pPr>
        <w:shd w:val="clear" w:color="auto" w:fill="FFFFFF"/>
        <w:ind w:firstLine="288"/>
        <w:jc w:val="both"/>
        <w:rPr>
          <w:color w:val="000000"/>
          <w:sz w:val="28"/>
          <w:szCs w:val="28"/>
        </w:rPr>
      </w:pPr>
      <w:r>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975D76" w:rsidRDefault="00975D76" w:rsidP="00975D76">
      <w:pPr>
        <w:shd w:val="clear" w:color="auto" w:fill="FFFFFF"/>
        <w:ind w:firstLine="288"/>
        <w:jc w:val="both"/>
        <w:rPr>
          <w:color w:val="000000"/>
          <w:sz w:val="28"/>
          <w:szCs w:val="28"/>
        </w:rPr>
      </w:pPr>
      <w:r>
        <w:rPr>
          <w:color w:val="000000"/>
          <w:sz w:val="28"/>
          <w:szCs w:val="28"/>
        </w:rPr>
        <w:t xml:space="preserve">     </w:t>
      </w:r>
      <w:proofErr w:type="gramStart"/>
      <w:r>
        <w:rPr>
          <w:color w:val="000000"/>
          <w:sz w:val="28"/>
          <w:szCs w:val="28"/>
        </w:rPr>
        <w:t xml:space="preserve">Целевые ориентиры не могут служить непосредственным основанием </w:t>
      </w:r>
      <w:r>
        <w:rPr>
          <w:color w:val="000000"/>
          <w:sz w:val="28"/>
          <w:szCs w:val="28"/>
        </w:rPr>
        <w:lastRenderedPageBreak/>
        <w:t>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w:t>
      </w:r>
      <w:proofErr w:type="gramEnd"/>
      <w:r>
        <w:rPr>
          <w:color w:val="000000"/>
          <w:sz w:val="28"/>
          <w:szCs w:val="28"/>
        </w:rPr>
        <w:t xml:space="preserve"> показатели качества выполнения задания, распределение стимулирующего фонда оплаты труда работников ДОУ.</w:t>
      </w:r>
    </w:p>
    <w:p w:rsidR="00644561" w:rsidRPr="00644561" w:rsidRDefault="008E6AB4" w:rsidP="00644561">
      <w:pPr>
        <w:widowControl/>
        <w:autoSpaceDE/>
        <w:autoSpaceDN/>
        <w:adjustRightInd/>
        <w:jc w:val="center"/>
        <w:rPr>
          <w:b/>
          <w:sz w:val="28"/>
          <w:szCs w:val="28"/>
        </w:rPr>
      </w:pPr>
      <w:r w:rsidRPr="008E6AB4">
        <w:rPr>
          <w:b/>
          <w:sz w:val="28"/>
          <w:szCs w:val="28"/>
        </w:rPr>
        <w:t xml:space="preserve">Целевые ориентиры освоения Программы детьми </w:t>
      </w:r>
      <w:r w:rsidR="00A7221F">
        <w:rPr>
          <w:b/>
          <w:sz w:val="28"/>
          <w:szCs w:val="28"/>
        </w:rPr>
        <w:t>старшего</w:t>
      </w:r>
      <w:r w:rsidRPr="008E6AB4">
        <w:rPr>
          <w:b/>
          <w:sz w:val="28"/>
          <w:szCs w:val="28"/>
        </w:rPr>
        <w:t xml:space="preserve"> дошкольного возраста </w:t>
      </w:r>
      <w:r w:rsidR="00644561" w:rsidRPr="00644561">
        <w:rPr>
          <w:b/>
          <w:sz w:val="28"/>
          <w:szCs w:val="28"/>
        </w:rPr>
        <w:t>ОНР</w:t>
      </w:r>
    </w:p>
    <w:p w:rsidR="008E6AB4" w:rsidRPr="008E6AB4" w:rsidRDefault="00644561" w:rsidP="00644561">
      <w:pPr>
        <w:widowControl/>
        <w:autoSpaceDE/>
        <w:autoSpaceDN/>
        <w:adjustRightInd/>
        <w:jc w:val="center"/>
        <w:rPr>
          <w:b/>
          <w:sz w:val="28"/>
          <w:szCs w:val="28"/>
        </w:rPr>
      </w:pPr>
      <w:r w:rsidRPr="00644561">
        <w:rPr>
          <w:b/>
          <w:sz w:val="28"/>
          <w:szCs w:val="28"/>
        </w:rPr>
        <w:t>– III</w:t>
      </w:r>
      <w:r>
        <w:rPr>
          <w:b/>
          <w:sz w:val="28"/>
          <w:szCs w:val="28"/>
        </w:rPr>
        <w:t xml:space="preserve"> уровня речевого развития</w:t>
      </w:r>
    </w:p>
    <w:p w:rsidR="008E6AB4" w:rsidRPr="008E6AB4" w:rsidRDefault="008E6AB4" w:rsidP="008E6AB4">
      <w:pPr>
        <w:widowControl/>
        <w:autoSpaceDE/>
        <w:autoSpaceDN/>
        <w:adjustRightInd/>
        <w:jc w:val="both"/>
        <w:rPr>
          <w:b/>
          <w:sz w:val="28"/>
          <w:szCs w:val="28"/>
        </w:rPr>
      </w:pPr>
    </w:p>
    <w:p w:rsidR="008E6AB4" w:rsidRPr="008E6AB4" w:rsidRDefault="008E6AB4" w:rsidP="008E6AB4">
      <w:pPr>
        <w:widowControl/>
        <w:autoSpaceDE/>
        <w:autoSpaceDN/>
        <w:adjustRightInd/>
        <w:jc w:val="center"/>
        <w:rPr>
          <w:b/>
          <w:sz w:val="28"/>
          <w:szCs w:val="28"/>
        </w:rPr>
      </w:pPr>
      <w:r w:rsidRPr="008E6AB4">
        <w:rPr>
          <w:b/>
          <w:sz w:val="28"/>
          <w:szCs w:val="28"/>
        </w:rPr>
        <w:t>Логопедическая работа</w:t>
      </w:r>
    </w:p>
    <w:p w:rsidR="008E6AB4" w:rsidRDefault="008E6AB4" w:rsidP="008E6AB4">
      <w:pPr>
        <w:widowControl/>
        <w:autoSpaceDE/>
        <w:autoSpaceDN/>
        <w:adjustRightInd/>
        <w:jc w:val="both"/>
        <w:rPr>
          <w:sz w:val="28"/>
          <w:szCs w:val="28"/>
        </w:rPr>
      </w:pPr>
      <w:r w:rsidRPr="008E6AB4">
        <w:rPr>
          <w:sz w:val="28"/>
          <w:szCs w:val="28"/>
        </w:rPr>
        <w:t xml:space="preserve">Ребенок:  </w:t>
      </w:r>
    </w:p>
    <w:p w:rsidR="00644561" w:rsidRPr="00644561" w:rsidRDefault="00644561" w:rsidP="00644561">
      <w:pPr>
        <w:widowControl/>
        <w:autoSpaceDE/>
        <w:autoSpaceDN/>
        <w:adjustRightInd/>
        <w:jc w:val="both"/>
        <w:rPr>
          <w:sz w:val="28"/>
          <w:szCs w:val="28"/>
        </w:rPr>
      </w:pPr>
      <w:r w:rsidRPr="00644561">
        <w:rPr>
          <w:sz w:val="28"/>
          <w:szCs w:val="28"/>
        </w:rPr>
        <w:t>- правильно артикулировать все звуки речи в различных позициях и формах речи;</w:t>
      </w:r>
    </w:p>
    <w:p w:rsidR="00644561" w:rsidRPr="00644561" w:rsidRDefault="00644561" w:rsidP="00644561">
      <w:pPr>
        <w:widowControl/>
        <w:autoSpaceDE/>
        <w:autoSpaceDN/>
        <w:adjustRightInd/>
        <w:jc w:val="both"/>
        <w:rPr>
          <w:sz w:val="28"/>
          <w:szCs w:val="28"/>
        </w:rPr>
      </w:pPr>
      <w:r w:rsidRPr="00644561">
        <w:rPr>
          <w:sz w:val="28"/>
          <w:szCs w:val="28"/>
        </w:rPr>
        <w:t>- четко дифференцировать все изученные звуки;</w:t>
      </w:r>
    </w:p>
    <w:p w:rsidR="00644561" w:rsidRPr="00644561" w:rsidRDefault="00644561" w:rsidP="00644561">
      <w:pPr>
        <w:widowControl/>
        <w:autoSpaceDE/>
        <w:autoSpaceDN/>
        <w:adjustRightInd/>
        <w:jc w:val="both"/>
        <w:rPr>
          <w:sz w:val="28"/>
          <w:szCs w:val="28"/>
        </w:rPr>
      </w:pPr>
      <w:r w:rsidRPr="00644561">
        <w:rPr>
          <w:sz w:val="28"/>
          <w:szCs w:val="28"/>
        </w:rPr>
        <w:t>- находить в предложении слова с заданным звуком, определять место звука в слове;</w:t>
      </w:r>
    </w:p>
    <w:p w:rsidR="00644561" w:rsidRPr="00644561" w:rsidRDefault="00644561" w:rsidP="00644561">
      <w:pPr>
        <w:widowControl/>
        <w:autoSpaceDE/>
        <w:autoSpaceDN/>
        <w:adjustRightInd/>
        <w:jc w:val="both"/>
        <w:rPr>
          <w:sz w:val="28"/>
          <w:szCs w:val="28"/>
        </w:rPr>
      </w:pPr>
      <w:r w:rsidRPr="00644561">
        <w:rPr>
          <w:sz w:val="28"/>
          <w:szCs w:val="28"/>
        </w:rPr>
        <w:t>- правильно передавать слоговую структуру слов, используемых в самостоятельной речи;</w:t>
      </w:r>
    </w:p>
    <w:p w:rsidR="00644561" w:rsidRPr="00644561" w:rsidRDefault="00644561" w:rsidP="00644561">
      <w:pPr>
        <w:widowControl/>
        <w:autoSpaceDE/>
        <w:autoSpaceDN/>
        <w:adjustRightInd/>
        <w:jc w:val="both"/>
        <w:rPr>
          <w:sz w:val="28"/>
          <w:szCs w:val="28"/>
        </w:rPr>
      </w:pPr>
      <w:r w:rsidRPr="00644561">
        <w:rPr>
          <w:sz w:val="28"/>
          <w:szCs w:val="28"/>
        </w:rPr>
        <w:t xml:space="preserve"> - расширить и активизировать словарный запас детей на основе углубления представлений об окружающем;</w:t>
      </w:r>
    </w:p>
    <w:p w:rsidR="00644561" w:rsidRPr="00644561" w:rsidRDefault="00644561" w:rsidP="00644561">
      <w:pPr>
        <w:widowControl/>
        <w:autoSpaceDE/>
        <w:autoSpaceDN/>
        <w:adjustRightInd/>
        <w:jc w:val="both"/>
        <w:rPr>
          <w:sz w:val="28"/>
          <w:szCs w:val="28"/>
        </w:rPr>
      </w:pPr>
      <w:r w:rsidRPr="00644561">
        <w:rPr>
          <w:sz w:val="28"/>
          <w:szCs w:val="28"/>
        </w:rPr>
        <w:t>- пользоваться в самостоятельной речи простыми распространенными   и сложными предложениями, владеть навыками объединения их в рассказ;</w:t>
      </w:r>
    </w:p>
    <w:p w:rsidR="00644561" w:rsidRPr="008E6AB4" w:rsidRDefault="00644561" w:rsidP="00644561">
      <w:pPr>
        <w:widowControl/>
        <w:autoSpaceDE/>
        <w:autoSpaceDN/>
        <w:adjustRightInd/>
        <w:jc w:val="both"/>
        <w:rPr>
          <w:sz w:val="28"/>
          <w:szCs w:val="28"/>
        </w:rPr>
      </w:pPr>
      <w:r w:rsidRPr="00644561">
        <w:rPr>
          <w:sz w:val="28"/>
          <w:szCs w:val="28"/>
        </w:rPr>
        <w:t xml:space="preserve">- отвечать на вопросы по содержанию </w:t>
      </w:r>
      <w:proofErr w:type="gramStart"/>
      <w:r w:rsidRPr="00644561">
        <w:rPr>
          <w:sz w:val="28"/>
          <w:szCs w:val="28"/>
        </w:rPr>
        <w:t>прочитанного</w:t>
      </w:r>
      <w:proofErr w:type="gramEnd"/>
      <w:r w:rsidRPr="00644561">
        <w:rPr>
          <w:sz w:val="28"/>
          <w:szCs w:val="28"/>
        </w:rPr>
        <w:t>, ставить вопросы к текстам и пересказывать их.</w:t>
      </w: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A7221F" w:rsidRDefault="00A7221F" w:rsidP="008E6AB4">
      <w:pPr>
        <w:widowControl/>
        <w:jc w:val="center"/>
        <w:rPr>
          <w:b/>
          <w:sz w:val="28"/>
          <w:szCs w:val="28"/>
        </w:rPr>
      </w:pPr>
    </w:p>
    <w:p w:rsidR="00005A36" w:rsidRPr="00C1756E" w:rsidRDefault="00BC13F5" w:rsidP="008E6AB4">
      <w:pPr>
        <w:widowControl/>
        <w:jc w:val="center"/>
        <w:rPr>
          <w:b/>
          <w:sz w:val="28"/>
          <w:szCs w:val="28"/>
        </w:rPr>
      </w:pPr>
      <w:r>
        <w:rPr>
          <w:b/>
          <w:sz w:val="28"/>
          <w:szCs w:val="28"/>
        </w:rPr>
        <w:t xml:space="preserve">2. </w:t>
      </w:r>
      <w:r w:rsidR="00C1756E">
        <w:rPr>
          <w:b/>
          <w:sz w:val="28"/>
          <w:szCs w:val="28"/>
        </w:rPr>
        <w:t>СОДЕРЖАТЕЛЬНЫЙ РАЗДЕЛ</w:t>
      </w:r>
    </w:p>
    <w:p w:rsidR="009D0D09" w:rsidRPr="001D41D8" w:rsidRDefault="00930623" w:rsidP="001D41D8">
      <w:pPr>
        <w:widowControl/>
        <w:jc w:val="center"/>
        <w:rPr>
          <w:b/>
          <w:sz w:val="28"/>
          <w:szCs w:val="28"/>
        </w:rPr>
      </w:pPr>
      <w:r w:rsidRPr="001D41D8">
        <w:rPr>
          <w:b/>
          <w:sz w:val="28"/>
          <w:szCs w:val="28"/>
        </w:rPr>
        <w:t>2</w:t>
      </w:r>
      <w:r w:rsidR="00005A36" w:rsidRPr="001D41D8">
        <w:rPr>
          <w:b/>
          <w:sz w:val="28"/>
          <w:szCs w:val="28"/>
        </w:rPr>
        <w:t>.1. Описание образовательной деятельности в соответствии</w:t>
      </w:r>
    </w:p>
    <w:p w:rsidR="00005A36" w:rsidRPr="001D41D8" w:rsidRDefault="00005A36" w:rsidP="001D41D8">
      <w:pPr>
        <w:widowControl/>
        <w:jc w:val="center"/>
        <w:rPr>
          <w:b/>
          <w:sz w:val="28"/>
          <w:szCs w:val="28"/>
        </w:rPr>
      </w:pPr>
      <w:r w:rsidRPr="001D41D8">
        <w:rPr>
          <w:b/>
          <w:sz w:val="28"/>
          <w:szCs w:val="28"/>
        </w:rPr>
        <w:lastRenderedPageBreak/>
        <w:t xml:space="preserve">с направлениями развития ребенка </w:t>
      </w:r>
      <w:r w:rsidR="00C1756E">
        <w:rPr>
          <w:b/>
          <w:sz w:val="28"/>
          <w:szCs w:val="28"/>
        </w:rPr>
        <w:t>в пяти образовательных областях</w:t>
      </w:r>
    </w:p>
    <w:p w:rsidR="00AB4E2A" w:rsidRPr="001D41D8" w:rsidRDefault="00AB4E2A" w:rsidP="001D41D8">
      <w:pPr>
        <w:widowControl/>
        <w:jc w:val="center"/>
        <w:rPr>
          <w:b/>
          <w:sz w:val="28"/>
          <w:szCs w:val="28"/>
        </w:rPr>
      </w:pPr>
    </w:p>
    <w:p w:rsidR="00CA23B2" w:rsidRPr="001D41D8" w:rsidRDefault="00CA23B2" w:rsidP="00CA23B2">
      <w:pPr>
        <w:widowControl/>
        <w:jc w:val="center"/>
        <w:rPr>
          <w:b/>
          <w:sz w:val="28"/>
          <w:szCs w:val="28"/>
        </w:rPr>
      </w:pPr>
      <w:r w:rsidRPr="001D41D8">
        <w:rPr>
          <w:b/>
          <w:sz w:val="28"/>
          <w:szCs w:val="28"/>
        </w:rPr>
        <w:t>Обязательная часть</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социально-коммуникативное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познавательное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речевое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художественно</w:t>
      </w:r>
      <w:r w:rsidRPr="00582B1A">
        <w:rPr>
          <w:rFonts w:eastAsia="Batang"/>
          <w:sz w:val="28"/>
          <w:szCs w:val="28"/>
          <w:lang w:eastAsia="ko-KR"/>
        </w:rPr>
        <w:noBreakHyphen/>
        <w:t>эстетическое развитие;</w:t>
      </w:r>
    </w:p>
    <w:p w:rsidR="009D29BB" w:rsidRPr="00582B1A" w:rsidRDefault="009D29BB" w:rsidP="00582B1A">
      <w:pPr>
        <w:ind w:firstLine="709"/>
        <w:jc w:val="both"/>
        <w:rPr>
          <w:rFonts w:eastAsia="Batang"/>
          <w:sz w:val="28"/>
          <w:szCs w:val="28"/>
          <w:lang w:eastAsia="ko-KR"/>
        </w:rPr>
      </w:pPr>
      <w:r w:rsidRPr="00582B1A">
        <w:rPr>
          <w:rFonts w:eastAsia="Batang"/>
          <w:sz w:val="28"/>
          <w:szCs w:val="28"/>
          <w:lang w:eastAsia="ko-KR"/>
        </w:rPr>
        <w:t xml:space="preserve">● физическое развитие. </w:t>
      </w:r>
    </w:p>
    <w:p w:rsidR="00B91A85" w:rsidRDefault="00B91A85" w:rsidP="00582B1A">
      <w:pPr>
        <w:widowControl/>
        <w:ind w:left="360"/>
        <w:jc w:val="center"/>
        <w:rPr>
          <w:b/>
          <w:sz w:val="28"/>
          <w:szCs w:val="28"/>
          <w:u w:val="single"/>
        </w:rPr>
      </w:pPr>
    </w:p>
    <w:p w:rsidR="00582B1A" w:rsidRPr="001D41D8" w:rsidRDefault="00582B1A" w:rsidP="00582B1A">
      <w:pPr>
        <w:widowControl/>
        <w:ind w:left="360"/>
        <w:jc w:val="center"/>
        <w:rPr>
          <w:b/>
          <w:sz w:val="28"/>
          <w:szCs w:val="28"/>
        </w:rPr>
      </w:pPr>
      <w:r w:rsidRPr="001D41D8">
        <w:rPr>
          <w:b/>
          <w:sz w:val="28"/>
          <w:szCs w:val="28"/>
        </w:rPr>
        <w:t>Соц</w:t>
      </w:r>
      <w:r w:rsidR="00C1756E">
        <w:rPr>
          <w:b/>
          <w:sz w:val="28"/>
          <w:szCs w:val="28"/>
        </w:rPr>
        <w:t>иально-коммуникативное развитие</w:t>
      </w:r>
    </w:p>
    <w:p w:rsidR="00B91A85" w:rsidRPr="00A220C8" w:rsidRDefault="00B91A85" w:rsidP="00B91A85">
      <w:pPr>
        <w:widowControl/>
        <w:jc w:val="both"/>
        <w:rPr>
          <w:sz w:val="28"/>
          <w:szCs w:val="28"/>
        </w:rPr>
      </w:pPr>
      <w:r w:rsidRPr="00A220C8">
        <w:rPr>
          <w:b/>
          <w:sz w:val="28"/>
          <w:szCs w:val="28"/>
        </w:rPr>
        <w:t xml:space="preserve">Социально-коммуникативное развитие направлено </w:t>
      </w:r>
      <w:proofErr w:type="gramStart"/>
      <w:r w:rsidRPr="00A220C8">
        <w:rPr>
          <w:b/>
          <w:sz w:val="28"/>
          <w:szCs w:val="28"/>
        </w:rPr>
        <w:t>на</w:t>
      </w:r>
      <w:proofErr w:type="gramEnd"/>
      <w:r w:rsidRPr="00A220C8">
        <w:rPr>
          <w:sz w:val="28"/>
          <w:szCs w:val="28"/>
        </w:rPr>
        <w:t>:</w:t>
      </w:r>
    </w:p>
    <w:p w:rsidR="00B91A85" w:rsidRDefault="00B91A85" w:rsidP="009E0DC4">
      <w:pPr>
        <w:widowControl/>
        <w:numPr>
          <w:ilvl w:val="0"/>
          <w:numId w:val="8"/>
        </w:numPr>
        <w:jc w:val="both"/>
        <w:rPr>
          <w:sz w:val="28"/>
          <w:szCs w:val="28"/>
        </w:rPr>
      </w:pPr>
      <w:r w:rsidRPr="00B91A85">
        <w:rPr>
          <w:sz w:val="28"/>
          <w:szCs w:val="28"/>
        </w:rPr>
        <w:t>усвоение норм и</w:t>
      </w:r>
      <w:r>
        <w:rPr>
          <w:sz w:val="28"/>
          <w:szCs w:val="28"/>
        </w:rPr>
        <w:t xml:space="preserve"> </w:t>
      </w:r>
      <w:r w:rsidRPr="00B91A85">
        <w:rPr>
          <w:sz w:val="28"/>
          <w:szCs w:val="28"/>
        </w:rPr>
        <w:t xml:space="preserve">ценностей, принятых в обществе, включая моральные и нравственные ценности; </w:t>
      </w:r>
    </w:p>
    <w:p w:rsidR="00B91A85" w:rsidRDefault="00B91A85" w:rsidP="009E0DC4">
      <w:pPr>
        <w:widowControl/>
        <w:numPr>
          <w:ilvl w:val="0"/>
          <w:numId w:val="8"/>
        </w:numPr>
        <w:jc w:val="both"/>
        <w:rPr>
          <w:sz w:val="28"/>
          <w:szCs w:val="28"/>
        </w:rPr>
      </w:pPr>
      <w:r w:rsidRPr="00B91A85">
        <w:rPr>
          <w:sz w:val="28"/>
          <w:szCs w:val="28"/>
        </w:rPr>
        <w:t xml:space="preserve">развитие общения и взаимодействия ребенка </w:t>
      </w:r>
      <w:proofErr w:type="gramStart"/>
      <w:r w:rsidRPr="00B91A85">
        <w:rPr>
          <w:sz w:val="28"/>
          <w:szCs w:val="28"/>
        </w:rPr>
        <w:t>со</w:t>
      </w:r>
      <w:proofErr w:type="gramEnd"/>
      <w:r w:rsidRPr="00B91A85">
        <w:rPr>
          <w:sz w:val="28"/>
          <w:szCs w:val="28"/>
        </w:rPr>
        <w:t xml:space="preserve"> взрослыми и сверстниками; </w:t>
      </w:r>
    </w:p>
    <w:p w:rsidR="00B91A85" w:rsidRDefault="00B91A85" w:rsidP="009E0DC4">
      <w:pPr>
        <w:widowControl/>
        <w:numPr>
          <w:ilvl w:val="0"/>
          <w:numId w:val="8"/>
        </w:numPr>
        <w:jc w:val="both"/>
        <w:rPr>
          <w:sz w:val="28"/>
          <w:szCs w:val="28"/>
        </w:rPr>
      </w:pPr>
      <w:r w:rsidRPr="00B91A85">
        <w:rPr>
          <w:sz w:val="28"/>
          <w:szCs w:val="28"/>
        </w:rPr>
        <w:t xml:space="preserve">становление самостоятельности, целенаправленности и саморегуляции собственных действий; </w:t>
      </w:r>
    </w:p>
    <w:p w:rsidR="00B91A85" w:rsidRDefault="00B91A85" w:rsidP="009E0DC4">
      <w:pPr>
        <w:widowControl/>
        <w:numPr>
          <w:ilvl w:val="0"/>
          <w:numId w:val="8"/>
        </w:numPr>
        <w:jc w:val="both"/>
        <w:rPr>
          <w:sz w:val="28"/>
          <w:szCs w:val="28"/>
        </w:rPr>
      </w:pPr>
      <w:r w:rsidRPr="00B91A85">
        <w:rPr>
          <w:sz w:val="28"/>
          <w:szCs w:val="28"/>
        </w:rPr>
        <w:t>развитие социального и эмоционального</w:t>
      </w:r>
      <w:r>
        <w:rPr>
          <w:sz w:val="28"/>
          <w:szCs w:val="28"/>
        </w:rPr>
        <w:t xml:space="preserve"> </w:t>
      </w:r>
      <w:r w:rsidRPr="00B91A85">
        <w:rPr>
          <w:sz w:val="28"/>
          <w:szCs w:val="28"/>
        </w:rPr>
        <w:t>интеллекта, эмоциональной отзывчивости, сопереживания, формирование</w:t>
      </w:r>
      <w:r>
        <w:rPr>
          <w:sz w:val="28"/>
          <w:szCs w:val="28"/>
        </w:rPr>
        <w:t xml:space="preserve"> </w:t>
      </w:r>
      <w:r w:rsidRPr="00B91A85">
        <w:rPr>
          <w:sz w:val="28"/>
          <w:szCs w:val="28"/>
        </w:rPr>
        <w:t>готовности к совместной деятельности со сверстниками, формирование</w:t>
      </w:r>
      <w:r>
        <w:rPr>
          <w:sz w:val="28"/>
          <w:szCs w:val="28"/>
        </w:rPr>
        <w:t xml:space="preserve"> </w:t>
      </w:r>
      <w:r w:rsidRPr="00B91A85">
        <w:rPr>
          <w:sz w:val="28"/>
          <w:szCs w:val="28"/>
        </w:rPr>
        <w:t xml:space="preserve">уважительного отношения и чувства принадлежности к своей семье и к сообществу детей и взрослых в Организации; </w:t>
      </w:r>
    </w:p>
    <w:p w:rsidR="00B91A85" w:rsidRDefault="00B91A85" w:rsidP="009E0DC4">
      <w:pPr>
        <w:widowControl/>
        <w:numPr>
          <w:ilvl w:val="0"/>
          <w:numId w:val="8"/>
        </w:numPr>
        <w:jc w:val="both"/>
        <w:rPr>
          <w:sz w:val="28"/>
          <w:szCs w:val="28"/>
        </w:rPr>
      </w:pPr>
      <w:r w:rsidRPr="00B91A85">
        <w:rPr>
          <w:sz w:val="28"/>
          <w:szCs w:val="28"/>
        </w:rPr>
        <w:t xml:space="preserve">формирование позитивных установок к различным видам труда и творчества; </w:t>
      </w:r>
    </w:p>
    <w:p w:rsidR="00B91A85" w:rsidRPr="00B91A85" w:rsidRDefault="00B91A85" w:rsidP="009E0DC4">
      <w:pPr>
        <w:widowControl/>
        <w:numPr>
          <w:ilvl w:val="0"/>
          <w:numId w:val="8"/>
        </w:numPr>
        <w:jc w:val="both"/>
        <w:rPr>
          <w:sz w:val="28"/>
          <w:szCs w:val="28"/>
        </w:rPr>
      </w:pPr>
      <w:r w:rsidRPr="00B91A85">
        <w:rPr>
          <w:sz w:val="28"/>
          <w:szCs w:val="28"/>
        </w:rPr>
        <w:t>формирование основ безопасного поведения в быту, социуме, природе.</w:t>
      </w:r>
    </w:p>
    <w:p w:rsidR="00B91A85" w:rsidRPr="00B91A85" w:rsidRDefault="00B91A85" w:rsidP="00B91A85">
      <w:pPr>
        <w:widowControl/>
        <w:jc w:val="both"/>
        <w:rPr>
          <w:b/>
          <w:bCs/>
          <w:sz w:val="28"/>
          <w:szCs w:val="28"/>
        </w:rPr>
      </w:pPr>
      <w:r w:rsidRPr="00B91A85">
        <w:rPr>
          <w:b/>
          <w:bCs/>
          <w:sz w:val="28"/>
          <w:szCs w:val="28"/>
        </w:rPr>
        <w:t>Основные цели</w:t>
      </w:r>
      <w:r w:rsidR="009171C7">
        <w:rPr>
          <w:b/>
          <w:bCs/>
          <w:sz w:val="28"/>
          <w:szCs w:val="28"/>
        </w:rPr>
        <w:t xml:space="preserve"> </w:t>
      </w:r>
      <w:r w:rsidRPr="00B91A85">
        <w:rPr>
          <w:b/>
          <w:bCs/>
          <w:sz w:val="28"/>
          <w:szCs w:val="28"/>
        </w:rPr>
        <w:t>и задачи</w:t>
      </w:r>
      <w:r w:rsidR="00907B8C">
        <w:rPr>
          <w:b/>
          <w:bCs/>
          <w:sz w:val="28"/>
          <w:szCs w:val="28"/>
        </w:rPr>
        <w:t>, направления развития:</w:t>
      </w:r>
    </w:p>
    <w:p w:rsidR="00A81ACD" w:rsidRDefault="00B91A85" w:rsidP="00B91A85">
      <w:pPr>
        <w:widowControl/>
        <w:jc w:val="both"/>
        <w:rPr>
          <w:b/>
          <w:bCs/>
          <w:sz w:val="28"/>
          <w:szCs w:val="28"/>
        </w:rPr>
      </w:pPr>
      <w:r w:rsidRPr="00B91A85">
        <w:rPr>
          <w:b/>
          <w:bCs/>
          <w:sz w:val="28"/>
          <w:szCs w:val="28"/>
        </w:rPr>
        <w:t>Социализация, развитие о</w:t>
      </w:r>
      <w:r w:rsidR="00A81ACD">
        <w:rPr>
          <w:b/>
          <w:bCs/>
          <w:sz w:val="28"/>
          <w:szCs w:val="28"/>
        </w:rPr>
        <w:t>бщения, нравственное воспитание:</w:t>
      </w:r>
    </w:p>
    <w:p w:rsidR="00A81ACD" w:rsidRDefault="00A81ACD" w:rsidP="009E0DC4">
      <w:pPr>
        <w:widowControl/>
        <w:numPr>
          <w:ilvl w:val="0"/>
          <w:numId w:val="39"/>
        </w:numPr>
        <w:jc w:val="both"/>
        <w:rPr>
          <w:sz w:val="28"/>
          <w:szCs w:val="28"/>
        </w:rPr>
      </w:pPr>
      <w:r>
        <w:rPr>
          <w:sz w:val="28"/>
          <w:szCs w:val="28"/>
        </w:rPr>
        <w:t>у</w:t>
      </w:r>
      <w:r w:rsidR="009171C7">
        <w:rPr>
          <w:sz w:val="28"/>
          <w:szCs w:val="28"/>
        </w:rPr>
        <w:t>сво</w:t>
      </w:r>
      <w:r w:rsidR="00B91A85" w:rsidRPr="00B91A85">
        <w:rPr>
          <w:sz w:val="28"/>
          <w:szCs w:val="28"/>
        </w:rPr>
        <w:t>ение норм и ценностей, принятых в обществе, воспитание моральных и</w:t>
      </w:r>
      <w:r w:rsidR="009171C7">
        <w:rPr>
          <w:sz w:val="28"/>
          <w:szCs w:val="28"/>
        </w:rPr>
        <w:t xml:space="preserve"> </w:t>
      </w:r>
      <w:r w:rsidR="00B91A85" w:rsidRPr="00B91A85">
        <w:rPr>
          <w:sz w:val="28"/>
          <w:szCs w:val="28"/>
        </w:rPr>
        <w:t>нравственных качеств ребенка, формирование умения правиль</w:t>
      </w:r>
      <w:r w:rsidR="009171C7">
        <w:rPr>
          <w:sz w:val="28"/>
          <w:szCs w:val="28"/>
        </w:rPr>
        <w:t>но оцени</w:t>
      </w:r>
      <w:r w:rsidR="00B91A85" w:rsidRPr="00B91A85">
        <w:rPr>
          <w:sz w:val="28"/>
          <w:szCs w:val="28"/>
        </w:rPr>
        <w:t>вать свои поступки и поступки сверстников</w:t>
      </w:r>
      <w:r>
        <w:rPr>
          <w:sz w:val="28"/>
          <w:szCs w:val="28"/>
        </w:rPr>
        <w:t>;</w:t>
      </w:r>
    </w:p>
    <w:p w:rsidR="00B91A85" w:rsidRDefault="00A81ACD" w:rsidP="009E0DC4">
      <w:pPr>
        <w:widowControl/>
        <w:numPr>
          <w:ilvl w:val="0"/>
          <w:numId w:val="39"/>
        </w:numPr>
        <w:jc w:val="both"/>
        <w:rPr>
          <w:sz w:val="28"/>
          <w:szCs w:val="28"/>
        </w:rPr>
      </w:pPr>
      <w:r>
        <w:rPr>
          <w:sz w:val="28"/>
          <w:szCs w:val="28"/>
        </w:rPr>
        <w:t>р</w:t>
      </w:r>
      <w:r w:rsidR="00B91A85" w:rsidRPr="00B91A85">
        <w:rPr>
          <w:sz w:val="28"/>
          <w:szCs w:val="28"/>
        </w:rPr>
        <w:t>азвитие общения и взаимодейст</w:t>
      </w:r>
      <w:r w:rsidR="009073C2">
        <w:rPr>
          <w:sz w:val="28"/>
          <w:szCs w:val="28"/>
        </w:rPr>
        <w:t>вия ребенка с взрослыми и сверс</w:t>
      </w:r>
      <w:r w:rsidR="00B91A85" w:rsidRPr="00B91A85">
        <w:rPr>
          <w:sz w:val="28"/>
          <w:szCs w:val="28"/>
        </w:rPr>
        <w:t>тниками, развитие социального и эм</w:t>
      </w:r>
      <w:r w:rsidR="009073C2">
        <w:rPr>
          <w:sz w:val="28"/>
          <w:szCs w:val="28"/>
        </w:rPr>
        <w:t>оционального интеллекта, эмоцио</w:t>
      </w:r>
      <w:r w:rsidR="00B91A85" w:rsidRPr="00B91A85">
        <w:rPr>
          <w:sz w:val="28"/>
          <w:szCs w:val="28"/>
        </w:rPr>
        <w:t>нальной отзывчивости, сопереживания</w:t>
      </w:r>
      <w:r w:rsidR="009073C2">
        <w:rPr>
          <w:sz w:val="28"/>
          <w:szCs w:val="28"/>
        </w:rPr>
        <w:t>, уважительного и доброжелатель</w:t>
      </w:r>
      <w:r>
        <w:rPr>
          <w:sz w:val="28"/>
          <w:szCs w:val="28"/>
        </w:rPr>
        <w:t>ного отношения к окружающим;</w:t>
      </w:r>
    </w:p>
    <w:p w:rsidR="00B91A85" w:rsidRPr="00B91A85" w:rsidRDefault="00A81ACD" w:rsidP="009E0DC4">
      <w:pPr>
        <w:widowControl/>
        <w:numPr>
          <w:ilvl w:val="0"/>
          <w:numId w:val="39"/>
        </w:numPr>
        <w:jc w:val="both"/>
        <w:rPr>
          <w:sz w:val="28"/>
          <w:szCs w:val="28"/>
        </w:rPr>
      </w:pPr>
      <w:r>
        <w:rPr>
          <w:sz w:val="28"/>
          <w:szCs w:val="28"/>
        </w:rPr>
        <w:t>ф</w:t>
      </w:r>
      <w:r w:rsidR="00B91A85" w:rsidRPr="00B91A85">
        <w:rPr>
          <w:sz w:val="28"/>
          <w:szCs w:val="28"/>
        </w:rPr>
        <w:t>ормирование готовности детей</w:t>
      </w:r>
      <w:r w:rsidR="009073C2">
        <w:rPr>
          <w:sz w:val="28"/>
          <w:szCs w:val="28"/>
        </w:rPr>
        <w:t xml:space="preserve"> к совместной деятельности, раз</w:t>
      </w:r>
      <w:r w:rsidR="00B91A85" w:rsidRPr="00B91A85">
        <w:rPr>
          <w:sz w:val="28"/>
          <w:szCs w:val="28"/>
        </w:rPr>
        <w:t>витие умения договариваться, самостоятельно разрешать конфликты со</w:t>
      </w:r>
      <w:r w:rsidR="009073C2">
        <w:rPr>
          <w:sz w:val="28"/>
          <w:szCs w:val="28"/>
        </w:rPr>
        <w:t xml:space="preserve"> </w:t>
      </w:r>
      <w:r w:rsidR="00B91A85" w:rsidRPr="00B91A85">
        <w:rPr>
          <w:sz w:val="28"/>
          <w:szCs w:val="28"/>
        </w:rPr>
        <w:t>сверстниками.</w:t>
      </w:r>
    </w:p>
    <w:p w:rsidR="00A81ACD" w:rsidRDefault="00B91A85" w:rsidP="00B91A85">
      <w:pPr>
        <w:widowControl/>
        <w:jc w:val="both"/>
        <w:rPr>
          <w:b/>
          <w:bCs/>
          <w:sz w:val="28"/>
          <w:szCs w:val="28"/>
        </w:rPr>
      </w:pPr>
      <w:r w:rsidRPr="00B91A85">
        <w:rPr>
          <w:b/>
          <w:bCs/>
          <w:sz w:val="28"/>
          <w:szCs w:val="28"/>
        </w:rPr>
        <w:t>Ребенок в семье и сообще</w:t>
      </w:r>
      <w:r w:rsidR="00A81ACD">
        <w:rPr>
          <w:b/>
          <w:bCs/>
          <w:sz w:val="28"/>
          <w:szCs w:val="28"/>
        </w:rPr>
        <w:t>стве, патриотическое воспитание:</w:t>
      </w:r>
    </w:p>
    <w:p w:rsidR="00A81ACD" w:rsidRDefault="00A81ACD" w:rsidP="009E0DC4">
      <w:pPr>
        <w:widowControl/>
        <w:numPr>
          <w:ilvl w:val="0"/>
          <w:numId w:val="40"/>
        </w:numPr>
        <w:jc w:val="both"/>
        <w:rPr>
          <w:sz w:val="28"/>
          <w:szCs w:val="28"/>
        </w:rPr>
      </w:pPr>
      <w:r>
        <w:rPr>
          <w:sz w:val="28"/>
          <w:szCs w:val="28"/>
        </w:rPr>
        <w:lastRenderedPageBreak/>
        <w:t>ф</w:t>
      </w:r>
      <w:r w:rsidR="009073C2" w:rsidRPr="00B91A85">
        <w:rPr>
          <w:sz w:val="28"/>
          <w:szCs w:val="28"/>
        </w:rPr>
        <w:t>ормирование</w:t>
      </w:r>
      <w:r w:rsidR="00B91A85" w:rsidRPr="00B91A85">
        <w:rPr>
          <w:sz w:val="28"/>
          <w:szCs w:val="28"/>
        </w:rPr>
        <w:t xml:space="preserve"> образа Я, уважительного отн</w:t>
      </w:r>
      <w:r w:rsidR="009073C2">
        <w:rPr>
          <w:sz w:val="28"/>
          <w:szCs w:val="28"/>
        </w:rPr>
        <w:t xml:space="preserve">ошения и чувства принадлежности к </w:t>
      </w:r>
      <w:r w:rsidR="00B91A85" w:rsidRPr="00B91A85">
        <w:rPr>
          <w:sz w:val="28"/>
          <w:szCs w:val="28"/>
        </w:rPr>
        <w:t xml:space="preserve">своей семье и к сообществу детей и взрослых в организации; </w:t>
      </w:r>
    </w:p>
    <w:p w:rsidR="00A81ACD" w:rsidRDefault="00B91A85" w:rsidP="009E0DC4">
      <w:pPr>
        <w:widowControl/>
        <w:numPr>
          <w:ilvl w:val="0"/>
          <w:numId w:val="40"/>
        </w:numPr>
        <w:jc w:val="both"/>
        <w:rPr>
          <w:sz w:val="28"/>
          <w:szCs w:val="28"/>
        </w:rPr>
      </w:pPr>
      <w:r w:rsidRPr="00B91A85">
        <w:rPr>
          <w:sz w:val="28"/>
          <w:szCs w:val="28"/>
        </w:rPr>
        <w:t>формирование</w:t>
      </w:r>
      <w:r w:rsidR="00A81ACD">
        <w:rPr>
          <w:sz w:val="28"/>
          <w:szCs w:val="28"/>
        </w:rPr>
        <w:t xml:space="preserve"> </w:t>
      </w:r>
      <w:r w:rsidRPr="00A81ACD">
        <w:rPr>
          <w:sz w:val="28"/>
          <w:szCs w:val="28"/>
        </w:rPr>
        <w:t>гендерной, семейной, гражданской принадлежн</w:t>
      </w:r>
      <w:r w:rsidR="00A81ACD">
        <w:rPr>
          <w:sz w:val="28"/>
          <w:szCs w:val="28"/>
        </w:rPr>
        <w:t>ости;</w:t>
      </w:r>
    </w:p>
    <w:p w:rsidR="00B91A85" w:rsidRPr="00A81ACD" w:rsidRDefault="00B91A85" w:rsidP="009E0DC4">
      <w:pPr>
        <w:widowControl/>
        <w:numPr>
          <w:ilvl w:val="0"/>
          <w:numId w:val="40"/>
        </w:numPr>
        <w:jc w:val="both"/>
        <w:rPr>
          <w:sz w:val="28"/>
          <w:szCs w:val="28"/>
        </w:rPr>
      </w:pPr>
      <w:r w:rsidRPr="00A81ACD">
        <w:rPr>
          <w:sz w:val="28"/>
          <w:szCs w:val="28"/>
        </w:rPr>
        <w:t>воспитание любви к</w:t>
      </w:r>
      <w:r w:rsidR="009073C2" w:rsidRPr="00A81ACD">
        <w:rPr>
          <w:sz w:val="28"/>
          <w:szCs w:val="28"/>
        </w:rPr>
        <w:t xml:space="preserve"> </w:t>
      </w:r>
      <w:r w:rsidRPr="00A81ACD">
        <w:rPr>
          <w:sz w:val="28"/>
          <w:szCs w:val="28"/>
        </w:rPr>
        <w:t>Родине, гордости за ее достижения, патриотических чувств.</w:t>
      </w:r>
    </w:p>
    <w:p w:rsidR="00A81ACD" w:rsidRDefault="00B91A85" w:rsidP="00B91A85">
      <w:pPr>
        <w:widowControl/>
        <w:jc w:val="both"/>
        <w:rPr>
          <w:b/>
          <w:bCs/>
          <w:sz w:val="28"/>
          <w:szCs w:val="28"/>
        </w:rPr>
      </w:pPr>
      <w:r w:rsidRPr="00B91A85">
        <w:rPr>
          <w:b/>
          <w:bCs/>
          <w:sz w:val="28"/>
          <w:szCs w:val="28"/>
        </w:rPr>
        <w:t>Самообслуживание, самосто</w:t>
      </w:r>
      <w:r w:rsidR="00A81ACD">
        <w:rPr>
          <w:b/>
          <w:bCs/>
          <w:sz w:val="28"/>
          <w:szCs w:val="28"/>
        </w:rPr>
        <w:t>ятельность, трудовое воспитание:</w:t>
      </w:r>
    </w:p>
    <w:p w:rsidR="00A81ACD" w:rsidRDefault="00A81ACD" w:rsidP="009E0DC4">
      <w:pPr>
        <w:widowControl/>
        <w:numPr>
          <w:ilvl w:val="0"/>
          <w:numId w:val="41"/>
        </w:numPr>
        <w:jc w:val="both"/>
        <w:rPr>
          <w:sz w:val="28"/>
          <w:szCs w:val="28"/>
        </w:rPr>
      </w:pPr>
      <w:r>
        <w:rPr>
          <w:sz w:val="28"/>
          <w:szCs w:val="28"/>
        </w:rPr>
        <w:t>р</w:t>
      </w:r>
      <w:r w:rsidR="009073C2">
        <w:rPr>
          <w:sz w:val="28"/>
          <w:szCs w:val="28"/>
        </w:rPr>
        <w:t>аз</w:t>
      </w:r>
      <w:r w:rsidR="00B91A85" w:rsidRPr="00B91A85">
        <w:rPr>
          <w:sz w:val="28"/>
          <w:szCs w:val="28"/>
        </w:rPr>
        <w:t>витие навыков самообслуживания; стан</w:t>
      </w:r>
      <w:r w:rsidR="009073C2">
        <w:rPr>
          <w:sz w:val="28"/>
          <w:szCs w:val="28"/>
        </w:rPr>
        <w:t>овление самостоятельности, целе</w:t>
      </w:r>
      <w:r w:rsidR="00B91A85" w:rsidRPr="00B91A85">
        <w:rPr>
          <w:sz w:val="28"/>
          <w:szCs w:val="28"/>
        </w:rPr>
        <w:t>направленности и саморегуляции собственных действий</w:t>
      </w:r>
      <w:r>
        <w:rPr>
          <w:sz w:val="28"/>
          <w:szCs w:val="28"/>
        </w:rPr>
        <w:t>;</w:t>
      </w:r>
    </w:p>
    <w:p w:rsidR="00A81ACD" w:rsidRDefault="009073C2" w:rsidP="009E0DC4">
      <w:pPr>
        <w:widowControl/>
        <w:numPr>
          <w:ilvl w:val="0"/>
          <w:numId w:val="41"/>
        </w:numPr>
        <w:jc w:val="both"/>
        <w:rPr>
          <w:sz w:val="28"/>
          <w:szCs w:val="28"/>
        </w:rPr>
      </w:pPr>
      <w:r>
        <w:rPr>
          <w:sz w:val="28"/>
          <w:szCs w:val="28"/>
        </w:rPr>
        <w:t xml:space="preserve"> </w:t>
      </w:r>
      <w:r w:rsidR="00A81ACD">
        <w:rPr>
          <w:sz w:val="28"/>
          <w:szCs w:val="28"/>
        </w:rPr>
        <w:t>в</w:t>
      </w:r>
      <w:r w:rsidR="00B91A85" w:rsidRPr="00B91A85">
        <w:rPr>
          <w:sz w:val="28"/>
          <w:szCs w:val="28"/>
        </w:rPr>
        <w:t xml:space="preserve">оспитание </w:t>
      </w:r>
      <w:r w:rsidR="00A81ACD">
        <w:rPr>
          <w:sz w:val="28"/>
          <w:szCs w:val="28"/>
        </w:rPr>
        <w:t>культурно-гигиенических навыков;</w:t>
      </w:r>
    </w:p>
    <w:p w:rsidR="00A81ACD" w:rsidRDefault="00A81ACD" w:rsidP="009E0DC4">
      <w:pPr>
        <w:widowControl/>
        <w:numPr>
          <w:ilvl w:val="0"/>
          <w:numId w:val="41"/>
        </w:numPr>
        <w:jc w:val="both"/>
        <w:rPr>
          <w:sz w:val="28"/>
          <w:szCs w:val="28"/>
        </w:rPr>
      </w:pPr>
      <w:r>
        <w:rPr>
          <w:sz w:val="28"/>
          <w:szCs w:val="28"/>
        </w:rPr>
        <w:t>ф</w:t>
      </w:r>
      <w:r w:rsidR="00B91A85" w:rsidRPr="00B91A85">
        <w:rPr>
          <w:sz w:val="28"/>
          <w:szCs w:val="28"/>
        </w:rPr>
        <w:t>ормирование позитивных установок к различным видам труда и</w:t>
      </w:r>
      <w:r w:rsidR="009073C2">
        <w:rPr>
          <w:sz w:val="28"/>
          <w:szCs w:val="28"/>
        </w:rPr>
        <w:t xml:space="preserve"> </w:t>
      </w:r>
      <w:r w:rsidR="00B91A85" w:rsidRPr="00B91A85">
        <w:rPr>
          <w:sz w:val="28"/>
          <w:szCs w:val="28"/>
        </w:rPr>
        <w:t>творчества, воспитание положительного отношения к труду, желания</w:t>
      </w:r>
      <w:r w:rsidR="009073C2">
        <w:rPr>
          <w:sz w:val="28"/>
          <w:szCs w:val="28"/>
        </w:rPr>
        <w:t xml:space="preserve"> </w:t>
      </w:r>
      <w:r>
        <w:rPr>
          <w:sz w:val="28"/>
          <w:szCs w:val="28"/>
        </w:rPr>
        <w:t>трудиться;</w:t>
      </w:r>
    </w:p>
    <w:p w:rsidR="00A81ACD" w:rsidRDefault="00A81ACD" w:rsidP="009E0DC4">
      <w:pPr>
        <w:widowControl/>
        <w:numPr>
          <w:ilvl w:val="0"/>
          <w:numId w:val="41"/>
        </w:numPr>
        <w:jc w:val="both"/>
        <w:rPr>
          <w:sz w:val="28"/>
          <w:szCs w:val="28"/>
        </w:rPr>
      </w:pPr>
      <w:r w:rsidRPr="00B91A85">
        <w:rPr>
          <w:sz w:val="28"/>
          <w:szCs w:val="28"/>
        </w:rPr>
        <w:t xml:space="preserve"> </w:t>
      </w:r>
      <w:r>
        <w:rPr>
          <w:sz w:val="28"/>
          <w:szCs w:val="28"/>
        </w:rPr>
        <w:t>в</w:t>
      </w:r>
      <w:r w:rsidR="00B91A85" w:rsidRPr="00B91A85">
        <w:rPr>
          <w:sz w:val="28"/>
          <w:szCs w:val="28"/>
        </w:rPr>
        <w:t>оспитание ценностного отношения к собственному труду, труду</w:t>
      </w:r>
      <w:r w:rsidR="009073C2">
        <w:rPr>
          <w:sz w:val="28"/>
          <w:szCs w:val="28"/>
        </w:rPr>
        <w:t xml:space="preserve"> </w:t>
      </w:r>
      <w:r w:rsidR="00B91A85" w:rsidRPr="00B91A85">
        <w:rPr>
          <w:sz w:val="28"/>
          <w:szCs w:val="28"/>
        </w:rPr>
        <w:t>других людей и его результатам. Формирование умения ответственно</w:t>
      </w:r>
      <w:r w:rsidR="009073C2">
        <w:rPr>
          <w:sz w:val="28"/>
          <w:szCs w:val="28"/>
        </w:rPr>
        <w:t xml:space="preserve"> </w:t>
      </w:r>
      <w:r w:rsidR="00B91A85" w:rsidRPr="00B91A85">
        <w:rPr>
          <w:sz w:val="28"/>
          <w:szCs w:val="28"/>
        </w:rPr>
        <w:t>относиться к порученному заданию (умение и желание доводить дело до</w:t>
      </w:r>
      <w:r w:rsidR="009073C2">
        <w:rPr>
          <w:sz w:val="28"/>
          <w:szCs w:val="28"/>
        </w:rPr>
        <w:t xml:space="preserve"> </w:t>
      </w:r>
      <w:r w:rsidR="00B91A85" w:rsidRPr="00B91A85">
        <w:rPr>
          <w:sz w:val="28"/>
          <w:szCs w:val="28"/>
        </w:rPr>
        <w:t>конца,</w:t>
      </w:r>
      <w:r>
        <w:rPr>
          <w:sz w:val="28"/>
          <w:szCs w:val="28"/>
        </w:rPr>
        <w:t xml:space="preserve"> стремление сделать его хорошо);</w:t>
      </w:r>
    </w:p>
    <w:p w:rsidR="00B91A85" w:rsidRPr="00B91A85" w:rsidRDefault="00A81ACD" w:rsidP="009E0DC4">
      <w:pPr>
        <w:widowControl/>
        <w:numPr>
          <w:ilvl w:val="0"/>
          <w:numId w:val="41"/>
        </w:numPr>
        <w:jc w:val="both"/>
        <w:rPr>
          <w:sz w:val="28"/>
          <w:szCs w:val="28"/>
        </w:rPr>
      </w:pPr>
      <w:r>
        <w:rPr>
          <w:sz w:val="28"/>
          <w:szCs w:val="28"/>
        </w:rPr>
        <w:t>ф</w:t>
      </w:r>
      <w:r w:rsidR="00B91A85" w:rsidRPr="00B91A85">
        <w:rPr>
          <w:sz w:val="28"/>
          <w:szCs w:val="28"/>
        </w:rPr>
        <w:t>ормирование первичных представлений о труде взрослых, его роли</w:t>
      </w:r>
      <w:r w:rsidR="009073C2">
        <w:rPr>
          <w:sz w:val="28"/>
          <w:szCs w:val="28"/>
        </w:rPr>
        <w:t xml:space="preserve"> </w:t>
      </w:r>
      <w:r w:rsidR="00B91A85" w:rsidRPr="00B91A85">
        <w:rPr>
          <w:sz w:val="28"/>
          <w:szCs w:val="28"/>
        </w:rPr>
        <w:t>в обществе и жизни каждого человека.</w:t>
      </w:r>
    </w:p>
    <w:p w:rsidR="00A81ACD" w:rsidRDefault="00A81ACD" w:rsidP="00B91A85">
      <w:pPr>
        <w:widowControl/>
        <w:jc w:val="both"/>
        <w:rPr>
          <w:b/>
          <w:bCs/>
          <w:sz w:val="28"/>
          <w:szCs w:val="28"/>
        </w:rPr>
      </w:pPr>
      <w:r>
        <w:rPr>
          <w:b/>
          <w:bCs/>
          <w:sz w:val="28"/>
          <w:szCs w:val="28"/>
        </w:rPr>
        <w:t>Формирование основ безопасности:</w:t>
      </w:r>
    </w:p>
    <w:p w:rsidR="00A81ACD" w:rsidRDefault="00A81ACD" w:rsidP="009E0DC4">
      <w:pPr>
        <w:widowControl/>
        <w:numPr>
          <w:ilvl w:val="0"/>
          <w:numId w:val="42"/>
        </w:numPr>
        <w:jc w:val="both"/>
        <w:rPr>
          <w:sz w:val="28"/>
          <w:szCs w:val="28"/>
        </w:rPr>
      </w:pPr>
      <w:r>
        <w:rPr>
          <w:sz w:val="28"/>
          <w:szCs w:val="28"/>
        </w:rPr>
        <w:t>ф</w:t>
      </w:r>
      <w:r w:rsidR="00B91A85" w:rsidRPr="00B91A85">
        <w:rPr>
          <w:sz w:val="28"/>
          <w:szCs w:val="28"/>
        </w:rPr>
        <w:t>ормирование первичных</w:t>
      </w:r>
      <w:r w:rsidR="009073C2">
        <w:rPr>
          <w:sz w:val="28"/>
          <w:szCs w:val="28"/>
        </w:rPr>
        <w:t xml:space="preserve"> </w:t>
      </w:r>
      <w:r w:rsidR="00B91A85" w:rsidRPr="00B91A85">
        <w:rPr>
          <w:sz w:val="28"/>
          <w:szCs w:val="28"/>
        </w:rPr>
        <w:t xml:space="preserve">представлений о безопасном поведении </w:t>
      </w:r>
      <w:r w:rsidR="009073C2">
        <w:rPr>
          <w:sz w:val="28"/>
          <w:szCs w:val="28"/>
        </w:rPr>
        <w:t>в быту, социуме, природе. Воспи</w:t>
      </w:r>
      <w:r w:rsidR="00B91A85" w:rsidRPr="00B91A85">
        <w:rPr>
          <w:sz w:val="28"/>
          <w:szCs w:val="28"/>
        </w:rPr>
        <w:t>тание осознанного отношения к</w:t>
      </w:r>
      <w:r>
        <w:rPr>
          <w:sz w:val="28"/>
          <w:szCs w:val="28"/>
        </w:rPr>
        <w:t xml:space="preserve"> выполнению правил безопасности;</w:t>
      </w:r>
    </w:p>
    <w:p w:rsidR="00A81ACD" w:rsidRDefault="009073C2" w:rsidP="009E0DC4">
      <w:pPr>
        <w:widowControl/>
        <w:numPr>
          <w:ilvl w:val="0"/>
          <w:numId w:val="42"/>
        </w:numPr>
        <w:jc w:val="both"/>
        <w:rPr>
          <w:sz w:val="28"/>
          <w:szCs w:val="28"/>
        </w:rPr>
      </w:pPr>
      <w:r>
        <w:rPr>
          <w:sz w:val="28"/>
          <w:szCs w:val="28"/>
        </w:rPr>
        <w:t xml:space="preserve"> </w:t>
      </w:r>
      <w:r w:rsidR="00A81ACD">
        <w:rPr>
          <w:sz w:val="28"/>
          <w:szCs w:val="28"/>
        </w:rPr>
        <w:t>ф</w:t>
      </w:r>
      <w:r w:rsidR="00B91A85" w:rsidRPr="00B91A85">
        <w:rPr>
          <w:sz w:val="28"/>
          <w:szCs w:val="28"/>
        </w:rPr>
        <w:t>ормирование осторожного и ос</w:t>
      </w:r>
      <w:r>
        <w:rPr>
          <w:sz w:val="28"/>
          <w:szCs w:val="28"/>
        </w:rPr>
        <w:t>мотрительного отношения к потен</w:t>
      </w:r>
      <w:r w:rsidR="00B91A85" w:rsidRPr="00B91A85">
        <w:rPr>
          <w:sz w:val="28"/>
          <w:szCs w:val="28"/>
        </w:rPr>
        <w:t>циально опасным для человека и окр</w:t>
      </w:r>
      <w:r w:rsidR="00A81ACD">
        <w:rPr>
          <w:sz w:val="28"/>
          <w:szCs w:val="28"/>
        </w:rPr>
        <w:t>ужающего мира природы ситуациям;</w:t>
      </w:r>
    </w:p>
    <w:p w:rsidR="009D29BB" w:rsidRDefault="009073C2" w:rsidP="009E0DC4">
      <w:pPr>
        <w:widowControl/>
        <w:numPr>
          <w:ilvl w:val="0"/>
          <w:numId w:val="42"/>
        </w:numPr>
        <w:jc w:val="both"/>
        <w:rPr>
          <w:sz w:val="28"/>
          <w:szCs w:val="28"/>
        </w:rPr>
      </w:pPr>
      <w:r>
        <w:rPr>
          <w:sz w:val="28"/>
          <w:szCs w:val="28"/>
        </w:rPr>
        <w:t xml:space="preserve"> </w:t>
      </w:r>
      <w:r w:rsidR="00A81ACD">
        <w:rPr>
          <w:sz w:val="28"/>
          <w:szCs w:val="28"/>
        </w:rPr>
        <w:t>ф</w:t>
      </w:r>
      <w:r w:rsidR="00B91A85" w:rsidRPr="00B91A85">
        <w:rPr>
          <w:sz w:val="28"/>
          <w:szCs w:val="28"/>
        </w:rPr>
        <w:t xml:space="preserve">ормирование представлений о </w:t>
      </w:r>
      <w:r>
        <w:rPr>
          <w:sz w:val="28"/>
          <w:szCs w:val="28"/>
        </w:rPr>
        <w:t>некоторых типичных опасных ситу</w:t>
      </w:r>
      <w:r w:rsidR="00B91A85" w:rsidRPr="00B91A85">
        <w:rPr>
          <w:sz w:val="28"/>
          <w:szCs w:val="28"/>
        </w:rPr>
        <w:t>ациях и способах поведения в них.</w:t>
      </w:r>
      <w:r>
        <w:rPr>
          <w:sz w:val="28"/>
          <w:szCs w:val="28"/>
        </w:rPr>
        <w:t xml:space="preserve"> </w:t>
      </w:r>
      <w:r w:rsidR="00B91A85" w:rsidRPr="00B91A85">
        <w:rPr>
          <w:sz w:val="28"/>
          <w:szCs w:val="28"/>
        </w:rPr>
        <w:t>Формирование элементарных пред</w:t>
      </w:r>
      <w:r>
        <w:rPr>
          <w:sz w:val="28"/>
          <w:szCs w:val="28"/>
        </w:rPr>
        <w:t>ставлений о правилах безопаснос</w:t>
      </w:r>
      <w:r w:rsidR="00B91A85" w:rsidRPr="00B91A85">
        <w:rPr>
          <w:sz w:val="28"/>
          <w:szCs w:val="28"/>
        </w:rPr>
        <w:t>ти дорожного движения; воспитание о</w:t>
      </w:r>
      <w:r>
        <w:rPr>
          <w:sz w:val="28"/>
          <w:szCs w:val="28"/>
        </w:rPr>
        <w:t>сознанного отношения к необходи</w:t>
      </w:r>
      <w:r w:rsidR="00B91A85" w:rsidRPr="00B91A85">
        <w:rPr>
          <w:sz w:val="28"/>
          <w:szCs w:val="28"/>
        </w:rPr>
        <w:t>мости выполнения этих правил.</w:t>
      </w:r>
    </w:p>
    <w:p w:rsidR="00612D88" w:rsidRDefault="00A81ACD" w:rsidP="00B91A85">
      <w:pPr>
        <w:widowControl/>
        <w:jc w:val="both"/>
        <w:rPr>
          <w:i/>
          <w:sz w:val="28"/>
          <w:szCs w:val="28"/>
        </w:rPr>
      </w:pPr>
      <w:r w:rsidRPr="00A81ACD">
        <w:rPr>
          <w:b/>
          <w:i/>
          <w:sz w:val="28"/>
          <w:szCs w:val="28"/>
        </w:rPr>
        <w:t>Примечание</w:t>
      </w:r>
      <w:r>
        <w:rPr>
          <w:i/>
          <w:sz w:val="28"/>
          <w:szCs w:val="28"/>
        </w:rPr>
        <w:t>: с</w:t>
      </w:r>
      <w:r w:rsidR="00C45ED9"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00C45ED9" w:rsidRPr="00C45ED9">
        <w:rPr>
          <w:i/>
          <w:sz w:val="28"/>
          <w:szCs w:val="28"/>
        </w:rPr>
        <w:t xml:space="preserve"> </w:t>
      </w:r>
      <w:r>
        <w:rPr>
          <w:i/>
          <w:sz w:val="28"/>
          <w:szCs w:val="28"/>
        </w:rPr>
        <w:t xml:space="preserve">наиболее </w:t>
      </w:r>
      <w:r w:rsidR="00C45ED9" w:rsidRPr="00C45ED9">
        <w:rPr>
          <w:i/>
          <w:sz w:val="28"/>
          <w:szCs w:val="28"/>
        </w:rPr>
        <w:t xml:space="preserve">подробно </w:t>
      </w:r>
      <w:r>
        <w:rPr>
          <w:i/>
          <w:sz w:val="28"/>
          <w:szCs w:val="28"/>
        </w:rPr>
        <w:t>сформулировано</w:t>
      </w:r>
      <w:r w:rsidR="00612D88">
        <w:rPr>
          <w:i/>
          <w:sz w:val="28"/>
          <w:szCs w:val="28"/>
        </w:rPr>
        <w:t>:</w:t>
      </w:r>
    </w:p>
    <w:p w:rsidR="00A81ACD" w:rsidRDefault="00612D88" w:rsidP="00B91A85">
      <w:pPr>
        <w:widowControl/>
        <w:jc w:val="both"/>
        <w:rPr>
          <w:i/>
          <w:sz w:val="28"/>
          <w:szCs w:val="28"/>
        </w:rPr>
      </w:pPr>
      <w:r>
        <w:rPr>
          <w:i/>
          <w:sz w:val="28"/>
          <w:szCs w:val="28"/>
        </w:rPr>
        <w:t>-</w:t>
      </w:r>
      <w:r w:rsidR="00A81ACD">
        <w:rPr>
          <w:i/>
          <w:sz w:val="28"/>
          <w:szCs w:val="28"/>
        </w:rPr>
        <w:t xml:space="preserve"> </w:t>
      </w:r>
      <w:r w:rsidR="00A81ACD" w:rsidRPr="00F9247D">
        <w:rPr>
          <w:i/>
          <w:sz w:val="28"/>
          <w:szCs w:val="28"/>
        </w:rPr>
        <w:t xml:space="preserve">в </w:t>
      </w:r>
      <w:r w:rsidR="00C45ED9" w:rsidRPr="00F9247D">
        <w:rPr>
          <w:i/>
          <w:sz w:val="28"/>
          <w:szCs w:val="28"/>
        </w:rPr>
        <w:t xml:space="preserve"> </w:t>
      </w:r>
      <w:r w:rsidR="00C45ED9" w:rsidRPr="00F9247D">
        <w:rPr>
          <w:bCs/>
          <w:i/>
          <w:sz w:val="28"/>
          <w:szCs w:val="28"/>
        </w:rPr>
        <w:t xml:space="preserve">Примерной  общеобразовательной программе дошкольного образования «От рождения до школы» </w:t>
      </w:r>
      <w:r w:rsidR="00C45ED9" w:rsidRPr="00F9247D">
        <w:rPr>
          <w:i/>
          <w:sz w:val="28"/>
          <w:szCs w:val="28"/>
        </w:rPr>
        <w:t>под редакцией</w:t>
      </w:r>
      <w:r w:rsidRPr="00F9247D">
        <w:rPr>
          <w:i/>
          <w:sz w:val="28"/>
          <w:szCs w:val="28"/>
        </w:rPr>
        <w:t xml:space="preserve">   </w:t>
      </w:r>
      <w:r w:rsidR="00C45ED9" w:rsidRPr="00F9247D">
        <w:rPr>
          <w:i/>
          <w:sz w:val="28"/>
          <w:szCs w:val="28"/>
        </w:rPr>
        <w:t xml:space="preserve"> Н.Е. </w:t>
      </w:r>
      <w:proofErr w:type="spellStart"/>
      <w:r w:rsidR="00C45ED9" w:rsidRPr="00F9247D">
        <w:rPr>
          <w:i/>
          <w:sz w:val="28"/>
          <w:szCs w:val="28"/>
        </w:rPr>
        <w:t>Вераксы</w:t>
      </w:r>
      <w:proofErr w:type="spellEnd"/>
      <w:r w:rsidR="00C45ED9" w:rsidRPr="00F9247D">
        <w:rPr>
          <w:i/>
          <w:sz w:val="28"/>
          <w:szCs w:val="28"/>
        </w:rPr>
        <w:t>, Т.С. Комаровой, М.А. Васильевой</w:t>
      </w:r>
      <w:r w:rsidR="00A81ACD" w:rsidRPr="00F9247D">
        <w:rPr>
          <w:i/>
          <w:sz w:val="28"/>
          <w:szCs w:val="28"/>
        </w:rPr>
        <w:t xml:space="preserve"> (2014 г.)</w:t>
      </w:r>
      <w:r w:rsidRPr="00F9247D">
        <w:rPr>
          <w:i/>
          <w:sz w:val="28"/>
          <w:szCs w:val="28"/>
        </w:rPr>
        <w:t xml:space="preserve"> (средняя разновозрастная группа</w:t>
      </w:r>
      <w:r w:rsidR="00A71D06" w:rsidRPr="00F9247D">
        <w:rPr>
          <w:i/>
          <w:sz w:val="28"/>
          <w:szCs w:val="28"/>
        </w:rPr>
        <w:t xml:space="preserve"> и старшая разновозрастная группа</w:t>
      </w:r>
      <w:r w:rsidRPr="00F9247D">
        <w:rPr>
          <w:i/>
          <w:sz w:val="28"/>
          <w:szCs w:val="28"/>
        </w:rPr>
        <w:t>);</w:t>
      </w:r>
    </w:p>
    <w:p w:rsidR="00A7221F" w:rsidRDefault="00A7221F" w:rsidP="00B91A85">
      <w:pPr>
        <w:widowControl/>
        <w:jc w:val="both"/>
        <w:rPr>
          <w:i/>
          <w:sz w:val="28"/>
          <w:szCs w:val="28"/>
        </w:rPr>
      </w:pPr>
    </w:p>
    <w:p w:rsidR="00A7221F" w:rsidRDefault="00A7221F" w:rsidP="00B91A85">
      <w:pPr>
        <w:widowControl/>
        <w:jc w:val="both"/>
        <w:rPr>
          <w:i/>
          <w:sz w:val="28"/>
          <w:szCs w:val="28"/>
        </w:rPr>
      </w:pPr>
    </w:p>
    <w:p w:rsidR="00A7221F" w:rsidRPr="00F9247D" w:rsidRDefault="00A7221F" w:rsidP="00B91A85">
      <w:pPr>
        <w:widowControl/>
        <w:jc w:val="both"/>
        <w:rPr>
          <w:i/>
          <w:sz w:val="28"/>
          <w:szCs w:val="28"/>
        </w:rPr>
      </w:pPr>
    </w:p>
    <w:p w:rsidR="009C2911" w:rsidRDefault="009C2911" w:rsidP="00FA0F8F">
      <w:pPr>
        <w:pStyle w:val="a5"/>
        <w:spacing w:before="0" w:beforeAutospacing="0" w:after="0" w:afterAutospacing="0"/>
        <w:jc w:val="center"/>
        <w:rPr>
          <w:b/>
          <w:bCs/>
        </w:rPr>
      </w:pPr>
    </w:p>
    <w:p w:rsidR="00FA0F8F" w:rsidRPr="00643220" w:rsidRDefault="009C2911" w:rsidP="00612D88">
      <w:pPr>
        <w:pStyle w:val="a5"/>
        <w:spacing w:before="0" w:beforeAutospacing="0" w:after="0" w:afterAutospacing="0"/>
      </w:pPr>
      <w:r>
        <w:rPr>
          <w:b/>
          <w:bCs/>
        </w:rPr>
        <w:t xml:space="preserve">                           </w:t>
      </w:r>
      <w:r w:rsidR="00FA0F8F">
        <w:rPr>
          <w:b/>
          <w:bCs/>
        </w:rPr>
        <w:t>Методическое обеспечение образовательного процесса</w:t>
      </w:r>
    </w:p>
    <w:p w:rsidR="00FA0F8F" w:rsidRPr="00643220" w:rsidRDefault="00A81ACD" w:rsidP="00FA0F8F">
      <w:pPr>
        <w:pStyle w:val="a5"/>
        <w:spacing w:before="0" w:beforeAutospacing="0" w:after="0" w:afterAutospacing="0"/>
        <w:jc w:val="center"/>
      </w:pPr>
      <w:r>
        <w:rPr>
          <w:b/>
          <w:bCs/>
        </w:rPr>
        <w:lastRenderedPageBreak/>
        <w:t>по реализации образовательной области «Социально – коммуникативное развитие»</w:t>
      </w:r>
      <w:r w:rsidR="00FA0F8F" w:rsidRPr="00643220">
        <w:rPr>
          <w:b/>
          <w:bCs/>
        </w:rPr>
        <w:t> </w:t>
      </w:r>
    </w:p>
    <w:tbl>
      <w:tblPr>
        <w:tblW w:w="10643" w:type="dxa"/>
        <w:tblInd w:w="-6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0643"/>
      </w:tblGrid>
      <w:tr w:rsidR="00FA0F8F" w:rsidRPr="00643220" w:rsidTr="00A81ACD">
        <w:tc>
          <w:tcPr>
            <w:tcW w:w="10643" w:type="dxa"/>
            <w:tcMar>
              <w:top w:w="0" w:type="dxa"/>
              <w:left w:w="108" w:type="dxa"/>
              <w:bottom w:w="0" w:type="dxa"/>
              <w:right w:w="108" w:type="dxa"/>
            </w:tcMar>
          </w:tcPr>
          <w:p w:rsidR="00FA0F8F" w:rsidRPr="00643220" w:rsidRDefault="00FA0F8F" w:rsidP="00FE6714">
            <w:pPr>
              <w:pStyle w:val="a5"/>
              <w:spacing w:before="0" w:beforeAutospacing="0" w:after="0" w:afterAutospacing="0"/>
              <w:jc w:val="center"/>
            </w:pPr>
            <w:r w:rsidRPr="00643220">
              <w:rPr>
                <w:b/>
                <w:bCs/>
              </w:rPr>
              <w:t>Наименование, автор, год издания</w:t>
            </w:r>
          </w:p>
        </w:tc>
      </w:tr>
      <w:tr w:rsidR="00FA0F8F" w:rsidRPr="0065544A" w:rsidTr="00900908">
        <w:trPr>
          <w:trHeight w:val="4819"/>
        </w:trPr>
        <w:tc>
          <w:tcPr>
            <w:tcW w:w="10643" w:type="dxa"/>
            <w:tcMar>
              <w:top w:w="0" w:type="dxa"/>
              <w:left w:w="108" w:type="dxa"/>
              <w:bottom w:w="0" w:type="dxa"/>
              <w:right w:w="108" w:type="dxa"/>
            </w:tcMar>
          </w:tcPr>
          <w:p w:rsidR="00612D88" w:rsidRDefault="00612D88" w:rsidP="00FE6714">
            <w:pPr>
              <w:pStyle w:val="Default"/>
              <w:jc w:val="both"/>
              <w:rPr>
                <w:b/>
              </w:rPr>
            </w:pPr>
            <w:r>
              <w:rPr>
                <w:b/>
              </w:rPr>
              <w:t xml:space="preserve">                         </w:t>
            </w:r>
            <w:r w:rsidR="00934925">
              <w:rPr>
                <w:b/>
              </w:rPr>
              <w:t xml:space="preserve">                         С</w:t>
            </w:r>
            <w:r>
              <w:rPr>
                <w:b/>
              </w:rPr>
              <w:t xml:space="preserve">редняя </w:t>
            </w:r>
            <w:r w:rsidR="00934925">
              <w:rPr>
                <w:b/>
              </w:rPr>
              <w:t xml:space="preserve"> и старшая </w:t>
            </w:r>
            <w:r>
              <w:rPr>
                <w:b/>
              </w:rPr>
              <w:t>разновозрастная группа</w:t>
            </w:r>
          </w:p>
          <w:p w:rsidR="00FA0F8F" w:rsidRPr="0065544A" w:rsidRDefault="00FA0F8F" w:rsidP="00FE6714">
            <w:pPr>
              <w:pStyle w:val="Default"/>
              <w:jc w:val="both"/>
              <w:rPr>
                <w:b/>
              </w:rPr>
            </w:pPr>
            <w:r w:rsidRPr="0065544A">
              <w:rPr>
                <w:b/>
              </w:rPr>
              <w:t>Программы:</w:t>
            </w:r>
          </w:p>
          <w:p w:rsidR="00FA0F8F" w:rsidRPr="0065544A" w:rsidRDefault="00FA0F8F" w:rsidP="009E0DC4">
            <w:pPr>
              <w:pStyle w:val="Default"/>
              <w:numPr>
                <w:ilvl w:val="0"/>
                <w:numId w:val="13"/>
              </w:numPr>
              <w:jc w:val="both"/>
            </w:pPr>
            <w:r w:rsidRPr="0065544A">
              <w:t>«</w:t>
            </w:r>
            <w:r w:rsidRPr="00447953">
              <w:rPr>
                <w:b/>
                <w:bCs/>
                <w:color w:val="auto"/>
              </w:rPr>
              <w:t>Примерная</w:t>
            </w:r>
            <w:r w:rsidRPr="0065544A">
              <w:rPr>
                <w:b/>
                <w:bCs/>
              </w:rPr>
              <w:t xml:space="preserve"> основная общеобразовательная программа дошкольного образования «От рождения до школы» </w:t>
            </w:r>
            <w:r w:rsidRPr="0065544A">
              <w:t xml:space="preserve">под редакцией Н.Е. </w:t>
            </w:r>
            <w:proofErr w:type="spellStart"/>
            <w:r w:rsidRPr="0065544A">
              <w:t>Вераксы</w:t>
            </w:r>
            <w:proofErr w:type="spellEnd"/>
            <w:r w:rsidRPr="0065544A">
              <w:t xml:space="preserve">, Т.С. Комаровой, </w:t>
            </w:r>
            <w:r w:rsidR="00D64A78" w:rsidRPr="0065544A">
              <w:t>М.А. Васильевой, М,</w:t>
            </w:r>
            <w:r w:rsidRPr="0065544A">
              <w:t xml:space="preserve"> «Моза</w:t>
            </w:r>
            <w:r w:rsidR="00D64A78" w:rsidRPr="0065544A">
              <w:t>ика-Синтез»</w:t>
            </w:r>
            <w:r w:rsidRPr="0065544A">
              <w:t>.</w:t>
            </w:r>
            <w:r w:rsidR="00A81ACD" w:rsidRPr="0065544A">
              <w:t>201</w:t>
            </w:r>
            <w:r w:rsidR="00E058FA">
              <w:t>6</w:t>
            </w:r>
            <w:r w:rsidR="00A81ACD" w:rsidRPr="0065544A">
              <w:t xml:space="preserve"> г.</w:t>
            </w:r>
            <w:r w:rsidRPr="0065544A">
              <w:t>;</w:t>
            </w:r>
          </w:p>
          <w:p w:rsidR="00900908" w:rsidRDefault="00FA0F8F" w:rsidP="00900908">
            <w:pPr>
              <w:pStyle w:val="Default"/>
              <w:jc w:val="both"/>
              <w:rPr>
                <w:b/>
                <w:color w:val="auto"/>
              </w:rPr>
            </w:pPr>
            <w:r w:rsidRPr="001020A6">
              <w:rPr>
                <w:b/>
                <w:color w:val="auto"/>
              </w:rPr>
              <w:t>Технологии и методические пособия:</w:t>
            </w:r>
          </w:p>
          <w:p w:rsidR="00900908" w:rsidRDefault="005013CF" w:rsidP="00900908">
            <w:pPr>
              <w:pStyle w:val="Default"/>
              <w:jc w:val="both"/>
            </w:pPr>
            <w:proofErr w:type="spellStart"/>
            <w:r w:rsidRPr="001020A6">
              <w:t>Саулина</w:t>
            </w:r>
            <w:proofErr w:type="spellEnd"/>
            <w:r w:rsidRPr="001020A6">
              <w:t xml:space="preserve"> Т.Ф. Три сигнала светофора. Ознакомление дошкольников с правилами дорожного движения. М: Мозаика – Синтез, 2014.</w:t>
            </w:r>
          </w:p>
          <w:p w:rsidR="00934925" w:rsidRPr="001020A6" w:rsidRDefault="00934925" w:rsidP="009E0DC4">
            <w:pPr>
              <w:widowControl/>
              <w:numPr>
                <w:ilvl w:val="0"/>
                <w:numId w:val="12"/>
              </w:numPr>
              <w:autoSpaceDE/>
              <w:autoSpaceDN/>
              <w:adjustRightInd/>
              <w:jc w:val="both"/>
              <w:rPr>
                <w:rStyle w:val="FontStyle207"/>
                <w:rFonts w:ascii="Times New Roman" w:hAnsi="Times New Roman" w:cs="Times New Roman"/>
                <w:sz w:val="24"/>
                <w:szCs w:val="24"/>
              </w:rPr>
            </w:pPr>
            <w:r w:rsidRPr="001020A6">
              <w:rPr>
                <w:rStyle w:val="FontStyle207"/>
                <w:rFonts w:ascii="Times New Roman" w:hAnsi="Times New Roman" w:cs="Times New Roman"/>
                <w:sz w:val="24"/>
                <w:szCs w:val="24"/>
              </w:rPr>
              <w:t xml:space="preserve">Губанова Н. Ф. </w:t>
            </w:r>
            <w:r>
              <w:rPr>
                <w:rStyle w:val="FontStyle207"/>
                <w:rFonts w:ascii="Times New Roman" w:hAnsi="Times New Roman" w:cs="Times New Roman"/>
                <w:sz w:val="24"/>
                <w:szCs w:val="24"/>
              </w:rPr>
              <w:t>Развитие игровой деятельности (</w:t>
            </w:r>
            <w:r w:rsidRPr="001020A6">
              <w:rPr>
                <w:rStyle w:val="FontStyle207"/>
                <w:rFonts w:ascii="Times New Roman" w:hAnsi="Times New Roman" w:cs="Times New Roman"/>
                <w:sz w:val="24"/>
                <w:szCs w:val="24"/>
              </w:rPr>
              <w:t>старшая группа) — М.: Мозаика-Синтез, 2014,</w:t>
            </w:r>
          </w:p>
          <w:p w:rsidR="00900908" w:rsidRDefault="007A1942" w:rsidP="009E0DC4">
            <w:pPr>
              <w:pStyle w:val="Default"/>
              <w:numPr>
                <w:ilvl w:val="0"/>
                <w:numId w:val="12"/>
              </w:numPr>
              <w:jc w:val="both"/>
              <w:rPr>
                <w:rStyle w:val="FontStyle207"/>
                <w:rFonts w:ascii="Times New Roman" w:hAnsi="Times New Roman" w:cs="Times New Roman"/>
                <w:sz w:val="24"/>
                <w:szCs w:val="24"/>
              </w:rPr>
            </w:pPr>
            <w:r w:rsidRPr="001020A6">
              <w:rPr>
                <w:rStyle w:val="FontStyle207"/>
                <w:rFonts w:ascii="Times New Roman" w:hAnsi="Times New Roman" w:cs="Times New Roman"/>
                <w:sz w:val="24"/>
                <w:szCs w:val="24"/>
              </w:rPr>
              <w:t>Гу6анова Н. Ф. Развитие игрово</w:t>
            </w:r>
            <w:r w:rsidR="00F07CFD" w:rsidRPr="001020A6">
              <w:rPr>
                <w:rStyle w:val="FontStyle207"/>
                <w:rFonts w:ascii="Times New Roman" w:hAnsi="Times New Roman" w:cs="Times New Roman"/>
                <w:sz w:val="24"/>
                <w:szCs w:val="24"/>
              </w:rPr>
              <w:t>й деятельности ( средняя группа) —</w:t>
            </w:r>
            <w:r w:rsidR="00934925">
              <w:rPr>
                <w:rStyle w:val="FontStyle207"/>
                <w:rFonts w:ascii="Times New Roman" w:hAnsi="Times New Roman" w:cs="Times New Roman"/>
                <w:sz w:val="24"/>
                <w:szCs w:val="24"/>
              </w:rPr>
              <w:t xml:space="preserve"> </w:t>
            </w:r>
            <w:r w:rsidR="00F07CFD" w:rsidRPr="001020A6">
              <w:rPr>
                <w:rStyle w:val="FontStyle207"/>
                <w:rFonts w:ascii="Times New Roman" w:hAnsi="Times New Roman" w:cs="Times New Roman"/>
                <w:sz w:val="24"/>
                <w:szCs w:val="24"/>
              </w:rPr>
              <w:t>М</w:t>
            </w:r>
            <w:proofErr w:type="gramStart"/>
            <w:r w:rsidR="00F07CFD" w:rsidRPr="001020A6">
              <w:rPr>
                <w:rStyle w:val="FontStyle207"/>
                <w:rFonts w:ascii="Times New Roman" w:hAnsi="Times New Roman" w:cs="Times New Roman"/>
                <w:sz w:val="24"/>
                <w:szCs w:val="24"/>
              </w:rPr>
              <w:t xml:space="preserve">,: </w:t>
            </w:r>
            <w:proofErr w:type="gramEnd"/>
            <w:r w:rsidR="00F07CFD" w:rsidRPr="001020A6">
              <w:rPr>
                <w:rStyle w:val="FontStyle207"/>
                <w:rFonts w:ascii="Times New Roman" w:hAnsi="Times New Roman" w:cs="Times New Roman"/>
                <w:sz w:val="24"/>
                <w:szCs w:val="24"/>
              </w:rPr>
              <w:t>Мозаика-Синтез, 2014</w:t>
            </w:r>
          </w:p>
          <w:p w:rsidR="008911D8" w:rsidRPr="000D0515" w:rsidRDefault="00F07CFD" w:rsidP="00900908">
            <w:pPr>
              <w:pStyle w:val="Default"/>
              <w:jc w:val="both"/>
            </w:pPr>
            <w:r w:rsidRPr="000D0515">
              <w:rPr>
                <w:rStyle w:val="FontStyle207"/>
                <w:rFonts w:ascii="Times New Roman" w:hAnsi="Times New Roman" w:cs="Times New Roman"/>
                <w:sz w:val="24"/>
                <w:szCs w:val="24"/>
              </w:rPr>
              <w:t xml:space="preserve"> </w:t>
            </w:r>
            <w:r w:rsidR="008911D8" w:rsidRPr="000D0515">
              <w:rPr>
                <w:bCs/>
              </w:rPr>
              <w:t>Трудовое воспитание в детском саду</w:t>
            </w:r>
            <w:r w:rsidR="008911D8" w:rsidRPr="000D0515">
              <w:t>. Программа и методические рекомендации для работы с детьми 2-7 лет</w:t>
            </w:r>
            <w:proofErr w:type="gramStart"/>
            <w:r w:rsidR="008911D8" w:rsidRPr="000D0515">
              <w:t xml:space="preserve"> .</w:t>
            </w:r>
            <w:proofErr w:type="gramEnd"/>
            <w:r w:rsidR="008911D8" w:rsidRPr="000D0515">
              <w:t xml:space="preserve">/ Т.С.Комарова, </w:t>
            </w:r>
            <w:proofErr w:type="spellStart"/>
            <w:r w:rsidR="008911D8" w:rsidRPr="000D0515">
              <w:t>Л.В.Куцакова</w:t>
            </w:r>
            <w:proofErr w:type="spellEnd"/>
            <w:r w:rsidR="008911D8" w:rsidRPr="000D0515">
              <w:t>, Л.Ю.Павлова. – М.: Мозаика-Синтез, 20</w:t>
            </w:r>
            <w:r w:rsidR="005013CF" w:rsidRPr="000D0515">
              <w:t>14</w:t>
            </w:r>
            <w:r w:rsidR="008911D8" w:rsidRPr="000D0515">
              <w:t>.</w:t>
            </w:r>
          </w:p>
          <w:p w:rsidR="008911D8" w:rsidRPr="001020A6" w:rsidRDefault="008911D8" w:rsidP="009E0DC4">
            <w:pPr>
              <w:widowControl/>
              <w:numPr>
                <w:ilvl w:val="0"/>
                <w:numId w:val="14"/>
              </w:numPr>
              <w:autoSpaceDE/>
              <w:autoSpaceDN/>
              <w:adjustRightInd/>
              <w:rPr>
                <w:sz w:val="24"/>
                <w:szCs w:val="24"/>
              </w:rPr>
            </w:pPr>
            <w:proofErr w:type="spellStart"/>
            <w:r w:rsidRPr="001020A6">
              <w:rPr>
                <w:sz w:val="24"/>
                <w:szCs w:val="24"/>
              </w:rPr>
              <w:t>Дыбина</w:t>
            </w:r>
            <w:proofErr w:type="spellEnd"/>
            <w:r w:rsidRPr="001020A6">
              <w:rPr>
                <w:sz w:val="24"/>
                <w:szCs w:val="24"/>
              </w:rPr>
              <w:t xml:space="preserve"> О.</w:t>
            </w:r>
            <w:proofErr w:type="gramStart"/>
            <w:r w:rsidRPr="001020A6">
              <w:rPr>
                <w:sz w:val="24"/>
                <w:szCs w:val="24"/>
              </w:rPr>
              <w:t>В.</w:t>
            </w:r>
            <w:proofErr w:type="gramEnd"/>
            <w:r w:rsidRPr="001020A6">
              <w:rPr>
                <w:sz w:val="24"/>
                <w:szCs w:val="24"/>
              </w:rPr>
              <w:t xml:space="preserve"> Что было до…Игра-путешествие в прошлое предметов. М.:ТЦ Сфера,2001</w:t>
            </w:r>
          </w:p>
          <w:p w:rsidR="00345326" w:rsidRPr="0065544A" w:rsidRDefault="001020A6" w:rsidP="009E0DC4">
            <w:pPr>
              <w:widowControl/>
              <w:numPr>
                <w:ilvl w:val="0"/>
                <w:numId w:val="14"/>
              </w:numPr>
              <w:autoSpaceDE/>
              <w:autoSpaceDN/>
              <w:adjustRightInd/>
              <w:rPr>
                <w:sz w:val="24"/>
                <w:szCs w:val="24"/>
              </w:rPr>
            </w:pPr>
            <w:r w:rsidRPr="001020A6">
              <w:rPr>
                <w:sz w:val="24"/>
                <w:szCs w:val="24"/>
              </w:rPr>
              <w:t xml:space="preserve">Буре Р.С. Социально-нравственное воспитание дошкольников 3-7 лет– </w:t>
            </w:r>
            <w:proofErr w:type="gramStart"/>
            <w:r w:rsidRPr="001020A6">
              <w:rPr>
                <w:sz w:val="24"/>
                <w:szCs w:val="24"/>
              </w:rPr>
              <w:t>М.</w:t>
            </w:r>
            <w:proofErr w:type="gramEnd"/>
            <w:r w:rsidRPr="001020A6">
              <w:rPr>
                <w:sz w:val="24"/>
                <w:szCs w:val="24"/>
              </w:rPr>
              <w:t>: Мозаика-Синтез, 2014.</w:t>
            </w:r>
          </w:p>
        </w:tc>
      </w:tr>
    </w:tbl>
    <w:p w:rsidR="0065544A" w:rsidRDefault="0065544A" w:rsidP="00AC6006">
      <w:pPr>
        <w:widowControl/>
        <w:rPr>
          <w:b/>
          <w:bCs/>
          <w:sz w:val="28"/>
          <w:szCs w:val="28"/>
        </w:rPr>
      </w:pPr>
    </w:p>
    <w:p w:rsidR="0065544A" w:rsidRPr="0065544A" w:rsidRDefault="0065544A" w:rsidP="0065544A">
      <w:pPr>
        <w:widowControl/>
        <w:jc w:val="center"/>
        <w:rPr>
          <w:b/>
          <w:sz w:val="28"/>
          <w:szCs w:val="28"/>
          <w:u w:val="single"/>
        </w:rPr>
      </w:pPr>
      <w:r w:rsidRPr="0065544A">
        <w:rPr>
          <w:b/>
          <w:bCs/>
          <w:sz w:val="28"/>
          <w:szCs w:val="28"/>
        </w:rPr>
        <w:t>Модель организации образовательного процесса</w:t>
      </w:r>
    </w:p>
    <w:tbl>
      <w:tblPr>
        <w:tblW w:w="5717" w:type="pct"/>
        <w:tblCellSpacing w:w="0" w:type="dxa"/>
        <w:tblInd w:w="-60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2339"/>
        <w:gridCol w:w="3588"/>
        <w:gridCol w:w="1519"/>
        <w:gridCol w:w="347"/>
        <w:gridCol w:w="3118"/>
      </w:tblGrid>
      <w:tr w:rsidR="000D0515" w:rsidRPr="0065544A" w:rsidTr="0080731A">
        <w:trPr>
          <w:trHeight w:val="404"/>
          <w:tblCellSpacing w:w="0" w:type="dxa"/>
        </w:trPr>
        <w:tc>
          <w:tcPr>
            <w:tcW w:w="2716" w:type="pct"/>
            <w:gridSpan w:val="2"/>
            <w:tcBorders>
              <w:top w:val="outset" w:sz="6" w:space="0" w:color="000000"/>
              <w:left w:val="nil"/>
              <w:bottom w:val="outset" w:sz="6" w:space="0" w:color="000000"/>
              <w:right w:val="outset" w:sz="6" w:space="0" w:color="000000"/>
            </w:tcBorders>
            <w:hideMark/>
          </w:tcPr>
          <w:p w:rsidR="0065544A" w:rsidRPr="0065544A" w:rsidRDefault="0065544A" w:rsidP="0065544A">
            <w:pPr>
              <w:jc w:val="center"/>
              <w:rPr>
                <w:b/>
                <w:sz w:val="24"/>
                <w:szCs w:val="24"/>
              </w:rPr>
            </w:pPr>
            <w:r w:rsidRPr="0065544A">
              <w:rPr>
                <w:b/>
                <w:sz w:val="24"/>
                <w:szCs w:val="24"/>
              </w:rPr>
              <w:t>Совместная деятельность</w:t>
            </w:r>
          </w:p>
        </w:tc>
        <w:tc>
          <w:tcPr>
            <w:tcW w:w="696" w:type="pct"/>
            <w:vMerge w:val="restart"/>
            <w:tcBorders>
              <w:top w:val="outset" w:sz="6" w:space="0" w:color="000000"/>
              <w:left w:val="outset" w:sz="6" w:space="0" w:color="000000"/>
              <w:bottom w:val="outset" w:sz="6" w:space="0" w:color="000000"/>
              <w:right w:val="outset" w:sz="6" w:space="0" w:color="000000"/>
            </w:tcBorders>
            <w:hideMark/>
          </w:tcPr>
          <w:p w:rsidR="0065544A" w:rsidRPr="0065544A" w:rsidRDefault="0065544A" w:rsidP="0065544A">
            <w:pPr>
              <w:jc w:val="center"/>
              <w:rPr>
                <w:b/>
                <w:sz w:val="24"/>
                <w:szCs w:val="24"/>
              </w:rPr>
            </w:pPr>
            <w:r w:rsidRPr="0065544A">
              <w:rPr>
                <w:b/>
                <w:sz w:val="24"/>
                <w:szCs w:val="24"/>
              </w:rPr>
              <w:t>Самостоятельная деятельность</w:t>
            </w:r>
          </w:p>
        </w:tc>
        <w:tc>
          <w:tcPr>
            <w:tcW w:w="1588" w:type="pct"/>
            <w:gridSpan w:val="2"/>
            <w:vMerge w:val="restart"/>
            <w:tcBorders>
              <w:top w:val="outset" w:sz="6" w:space="0" w:color="000000"/>
              <w:left w:val="outset" w:sz="6" w:space="0" w:color="000000"/>
              <w:bottom w:val="outset" w:sz="6" w:space="0" w:color="000000"/>
              <w:right w:val="nil"/>
            </w:tcBorders>
            <w:hideMark/>
          </w:tcPr>
          <w:p w:rsidR="0065544A" w:rsidRPr="0065544A" w:rsidRDefault="0065544A" w:rsidP="0065544A">
            <w:pPr>
              <w:jc w:val="center"/>
              <w:rPr>
                <w:b/>
                <w:sz w:val="24"/>
                <w:szCs w:val="24"/>
              </w:rPr>
            </w:pPr>
            <w:r w:rsidRPr="0065544A">
              <w:rPr>
                <w:b/>
                <w:sz w:val="24"/>
                <w:szCs w:val="24"/>
              </w:rPr>
              <w:t>Работа</w:t>
            </w:r>
          </w:p>
          <w:p w:rsidR="0065544A" w:rsidRPr="0065544A" w:rsidRDefault="0065544A" w:rsidP="0065544A">
            <w:pPr>
              <w:jc w:val="center"/>
              <w:rPr>
                <w:b/>
                <w:sz w:val="24"/>
                <w:szCs w:val="24"/>
              </w:rPr>
            </w:pPr>
            <w:r w:rsidRPr="0065544A">
              <w:rPr>
                <w:b/>
                <w:sz w:val="24"/>
                <w:szCs w:val="24"/>
              </w:rPr>
              <w:t>с родителями</w:t>
            </w:r>
          </w:p>
        </w:tc>
      </w:tr>
      <w:tr w:rsidR="0080731A" w:rsidRPr="0065544A" w:rsidTr="0080731A">
        <w:trPr>
          <w:trHeight w:val="404"/>
          <w:tblCellSpacing w:w="0" w:type="dxa"/>
        </w:trPr>
        <w:tc>
          <w:tcPr>
            <w:tcW w:w="1072" w:type="pct"/>
            <w:tcBorders>
              <w:top w:val="outset" w:sz="6" w:space="0" w:color="000000"/>
              <w:left w:val="nil"/>
              <w:bottom w:val="outset" w:sz="6" w:space="0" w:color="000000"/>
              <w:right w:val="outset" w:sz="6" w:space="0" w:color="000000"/>
            </w:tcBorders>
            <w:hideMark/>
          </w:tcPr>
          <w:p w:rsidR="0065544A" w:rsidRPr="0065544A" w:rsidRDefault="0065544A" w:rsidP="0065544A">
            <w:pPr>
              <w:jc w:val="center"/>
              <w:rPr>
                <w:sz w:val="22"/>
                <w:szCs w:val="22"/>
              </w:rPr>
            </w:pPr>
            <w:r w:rsidRPr="0065544A">
              <w:rPr>
                <w:sz w:val="22"/>
                <w:szCs w:val="22"/>
              </w:rPr>
              <w:t xml:space="preserve"> Организованная  образовательная деятельность</w:t>
            </w:r>
          </w:p>
        </w:tc>
        <w:tc>
          <w:tcPr>
            <w:tcW w:w="1644" w:type="pct"/>
            <w:tcBorders>
              <w:top w:val="outset" w:sz="6" w:space="0" w:color="000000"/>
              <w:left w:val="outset" w:sz="6" w:space="0" w:color="000000"/>
              <w:bottom w:val="outset" w:sz="6" w:space="0" w:color="000000"/>
              <w:right w:val="outset" w:sz="6" w:space="0" w:color="000000"/>
            </w:tcBorders>
            <w:hideMark/>
          </w:tcPr>
          <w:p w:rsidR="0065544A" w:rsidRPr="0065544A" w:rsidRDefault="0065544A" w:rsidP="0065544A">
            <w:pPr>
              <w:jc w:val="center"/>
              <w:rPr>
                <w:sz w:val="22"/>
                <w:szCs w:val="22"/>
              </w:rPr>
            </w:pPr>
            <w:r w:rsidRPr="0065544A">
              <w:rPr>
                <w:sz w:val="22"/>
                <w:szCs w:val="22"/>
              </w:rPr>
              <w:t>Образовательная деятельность, осуществляемая в ходе режимных моментов</w:t>
            </w:r>
          </w:p>
        </w:tc>
        <w:tc>
          <w:tcPr>
            <w:tcW w:w="696" w:type="pct"/>
            <w:vMerge/>
            <w:tcBorders>
              <w:top w:val="outset" w:sz="6" w:space="0" w:color="000000"/>
              <w:left w:val="outset" w:sz="6" w:space="0" w:color="000000"/>
              <w:bottom w:val="outset" w:sz="6" w:space="0" w:color="000000"/>
              <w:right w:val="outset" w:sz="6" w:space="0" w:color="000000"/>
            </w:tcBorders>
            <w:vAlign w:val="center"/>
            <w:hideMark/>
          </w:tcPr>
          <w:p w:rsidR="0065544A" w:rsidRPr="0065544A" w:rsidRDefault="0065544A" w:rsidP="0065544A">
            <w:pPr>
              <w:widowControl/>
              <w:autoSpaceDE/>
              <w:autoSpaceDN/>
              <w:adjustRightInd/>
              <w:rPr>
                <w:b/>
                <w:sz w:val="24"/>
                <w:szCs w:val="24"/>
              </w:rPr>
            </w:pPr>
          </w:p>
        </w:tc>
        <w:tc>
          <w:tcPr>
            <w:tcW w:w="1588" w:type="pct"/>
            <w:gridSpan w:val="2"/>
            <w:vMerge/>
            <w:tcBorders>
              <w:top w:val="outset" w:sz="6" w:space="0" w:color="000000"/>
              <w:left w:val="outset" w:sz="6" w:space="0" w:color="000000"/>
              <w:bottom w:val="outset" w:sz="6" w:space="0" w:color="000000"/>
              <w:right w:val="nil"/>
            </w:tcBorders>
            <w:vAlign w:val="center"/>
            <w:hideMark/>
          </w:tcPr>
          <w:p w:rsidR="0065544A" w:rsidRPr="0065544A" w:rsidRDefault="0065544A" w:rsidP="0065544A">
            <w:pPr>
              <w:widowControl/>
              <w:autoSpaceDE/>
              <w:autoSpaceDN/>
              <w:adjustRightInd/>
              <w:rPr>
                <w:b/>
                <w:sz w:val="24"/>
                <w:szCs w:val="24"/>
              </w:rPr>
            </w:pPr>
          </w:p>
        </w:tc>
      </w:tr>
      <w:tr w:rsidR="0065544A" w:rsidRPr="0065544A" w:rsidTr="0080731A">
        <w:trPr>
          <w:trHeight w:val="492"/>
          <w:tblCellSpacing w:w="0" w:type="dxa"/>
        </w:trPr>
        <w:tc>
          <w:tcPr>
            <w:tcW w:w="5000" w:type="pct"/>
            <w:gridSpan w:val="5"/>
            <w:tcBorders>
              <w:top w:val="outset" w:sz="6" w:space="0" w:color="000000"/>
              <w:left w:val="nil"/>
              <w:bottom w:val="nil"/>
              <w:right w:val="nil"/>
            </w:tcBorders>
            <w:hideMark/>
          </w:tcPr>
          <w:p w:rsidR="0065544A" w:rsidRPr="0080731A" w:rsidRDefault="000D0515" w:rsidP="0080731A">
            <w:pPr>
              <w:tabs>
                <w:tab w:val="num" w:pos="284"/>
              </w:tabs>
              <w:ind w:left="426" w:hanging="426"/>
              <w:jc w:val="center"/>
              <w:rPr>
                <w:sz w:val="22"/>
                <w:szCs w:val="22"/>
              </w:rPr>
            </w:pPr>
            <w:r w:rsidRPr="0065544A">
              <w:rPr>
                <w:b/>
                <w:bCs/>
                <w:sz w:val="22"/>
                <w:szCs w:val="22"/>
              </w:rPr>
              <w:t>Средний возраст</w:t>
            </w:r>
            <w:r w:rsidR="0080731A">
              <w:rPr>
                <w:sz w:val="22"/>
                <w:szCs w:val="22"/>
              </w:rPr>
              <w:tab/>
            </w:r>
          </w:p>
        </w:tc>
      </w:tr>
      <w:tr w:rsidR="0080731A" w:rsidRPr="0065544A" w:rsidTr="0080731A">
        <w:trPr>
          <w:trHeight w:val="875"/>
          <w:tblCellSpacing w:w="0" w:type="dxa"/>
        </w:trPr>
        <w:tc>
          <w:tcPr>
            <w:tcW w:w="1072" w:type="pct"/>
            <w:tcBorders>
              <w:top w:val="outset" w:sz="6" w:space="0" w:color="000000"/>
              <w:left w:val="nil"/>
              <w:bottom w:val="outset" w:sz="6" w:space="0" w:color="000000"/>
              <w:right w:val="outset" w:sz="6" w:space="0" w:color="000000"/>
            </w:tcBorders>
          </w:tcPr>
          <w:p w:rsidR="0080731A" w:rsidRPr="0065544A" w:rsidRDefault="0080731A" w:rsidP="009E0DC4">
            <w:pPr>
              <w:widowControl/>
              <w:numPr>
                <w:ilvl w:val="0"/>
                <w:numId w:val="48"/>
              </w:numPr>
              <w:shd w:val="clear" w:color="auto" w:fill="FFFFFF"/>
              <w:tabs>
                <w:tab w:val="num" w:pos="284"/>
              </w:tabs>
              <w:autoSpaceDE/>
              <w:adjustRightInd/>
              <w:ind w:left="284" w:hanging="284"/>
              <w:jc w:val="both"/>
              <w:rPr>
                <w:sz w:val="22"/>
                <w:szCs w:val="22"/>
              </w:rPr>
            </w:pPr>
            <w:r>
              <w:rPr>
                <w:color w:val="000000"/>
                <w:sz w:val="22"/>
                <w:szCs w:val="22"/>
              </w:rPr>
              <w:t>Образовательная деятельность</w:t>
            </w:r>
          </w:p>
          <w:p w:rsidR="0080731A" w:rsidRPr="0065544A" w:rsidRDefault="0080731A" w:rsidP="009E0DC4">
            <w:pPr>
              <w:widowControl/>
              <w:numPr>
                <w:ilvl w:val="0"/>
                <w:numId w:val="48"/>
              </w:numPr>
              <w:shd w:val="clear" w:color="auto" w:fill="FFFFFF"/>
              <w:tabs>
                <w:tab w:val="num" w:pos="284"/>
              </w:tabs>
              <w:autoSpaceDE/>
              <w:adjustRightInd/>
              <w:ind w:left="284" w:hanging="284"/>
              <w:jc w:val="both"/>
              <w:rPr>
                <w:sz w:val="22"/>
                <w:szCs w:val="22"/>
              </w:rPr>
            </w:pPr>
            <w:r>
              <w:rPr>
                <w:color w:val="000000"/>
                <w:sz w:val="22"/>
                <w:szCs w:val="22"/>
              </w:rPr>
              <w:t>П</w:t>
            </w:r>
            <w:r w:rsidRPr="0065544A">
              <w:rPr>
                <w:color w:val="000000"/>
                <w:sz w:val="22"/>
                <w:szCs w:val="22"/>
              </w:rPr>
              <w:t>росмотр и обсуждение</w:t>
            </w:r>
            <w:r>
              <w:rPr>
                <w:color w:val="000000"/>
                <w:sz w:val="22"/>
                <w:szCs w:val="22"/>
              </w:rPr>
              <w:t xml:space="preserve"> </w:t>
            </w:r>
            <w:r w:rsidRPr="0065544A">
              <w:rPr>
                <w:color w:val="000000"/>
                <w:sz w:val="22"/>
                <w:szCs w:val="22"/>
              </w:rPr>
              <w:t>видеоматериалов;</w:t>
            </w:r>
          </w:p>
          <w:p w:rsidR="0080731A" w:rsidRPr="0065544A" w:rsidRDefault="0080731A" w:rsidP="009E0DC4">
            <w:pPr>
              <w:widowControl/>
              <w:numPr>
                <w:ilvl w:val="0"/>
                <w:numId w:val="48"/>
              </w:numPr>
              <w:shd w:val="clear" w:color="auto" w:fill="FFFFFF"/>
              <w:tabs>
                <w:tab w:val="num" w:pos="284"/>
              </w:tabs>
              <w:autoSpaceDE/>
              <w:adjustRightInd/>
              <w:ind w:left="284" w:hanging="284"/>
              <w:jc w:val="both"/>
              <w:rPr>
                <w:sz w:val="22"/>
                <w:szCs w:val="22"/>
              </w:rPr>
            </w:pPr>
            <w:r>
              <w:rPr>
                <w:color w:val="000000"/>
                <w:sz w:val="22"/>
                <w:szCs w:val="22"/>
              </w:rPr>
              <w:t>С</w:t>
            </w:r>
            <w:r w:rsidRPr="0065544A">
              <w:rPr>
                <w:color w:val="000000"/>
                <w:sz w:val="22"/>
                <w:szCs w:val="22"/>
              </w:rPr>
              <w:t>оздание</w:t>
            </w:r>
            <w:r>
              <w:rPr>
                <w:color w:val="000000"/>
                <w:sz w:val="22"/>
                <w:szCs w:val="22"/>
              </w:rPr>
              <w:t xml:space="preserve"> с</w:t>
            </w:r>
            <w:r w:rsidRPr="0065544A">
              <w:rPr>
                <w:color w:val="000000"/>
                <w:sz w:val="22"/>
                <w:szCs w:val="22"/>
              </w:rPr>
              <w:t xml:space="preserve">итуаций морального выбора; </w:t>
            </w:r>
          </w:p>
          <w:p w:rsidR="0080731A" w:rsidRPr="0065544A" w:rsidRDefault="0080731A" w:rsidP="009E0DC4">
            <w:pPr>
              <w:widowControl/>
              <w:numPr>
                <w:ilvl w:val="0"/>
                <w:numId w:val="48"/>
              </w:numPr>
              <w:shd w:val="clear" w:color="auto" w:fill="FFFFFF"/>
              <w:tabs>
                <w:tab w:val="num" w:pos="284"/>
              </w:tabs>
              <w:autoSpaceDE/>
              <w:adjustRightInd/>
              <w:ind w:left="284" w:hanging="284"/>
              <w:jc w:val="both"/>
              <w:rPr>
                <w:sz w:val="22"/>
                <w:szCs w:val="22"/>
              </w:rPr>
            </w:pPr>
            <w:r>
              <w:rPr>
                <w:color w:val="000000"/>
                <w:sz w:val="22"/>
                <w:szCs w:val="22"/>
              </w:rPr>
              <w:t>Б</w:t>
            </w:r>
            <w:r w:rsidRPr="0065544A">
              <w:rPr>
                <w:color w:val="000000"/>
                <w:sz w:val="22"/>
                <w:szCs w:val="22"/>
              </w:rPr>
              <w:t>еседы социальн</w:t>
            </w:r>
            <w:proofErr w:type="gramStart"/>
            <w:r w:rsidRPr="0065544A">
              <w:rPr>
                <w:color w:val="000000"/>
                <w:sz w:val="22"/>
                <w:szCs w:val="22"/>
              </w:rPr>
              <w:t>о-</w:t>
            </w:r>
            <w:proofErr w:type="gramEnd"/>
            <w:r w:rsidRPr="0065544A">
              <w:rPr>
                <w:color w:val="000000"/>
                <w:sz w:val="22"/>
                <w:szCs w:val="22"/>
              </w:rPr>
              <w:t xml:space="preserve"> нравственного содержания, </w:t>
            </w:r>
          </w:p>
          <w:p w:rsidR="0080731A" w:rsidRPr="0065544A" w:rsidRDefault="0080731A" w:rsidP="009E0DC4">
            <w:pPr>
              <w:widowControl/>
              <w:numPr>
                <w:ilvl w:val="0"/>
                <w:numId w:val="48"/>
              </w:numPr>
              <w:shd w:val="clear" w:color="auto" w:fill="FFFFFF"/>
              <w:tabs>
                <w:tab w:val="num" w:pos="284"/>
              </w:tabs>
              <w:autoSpaceDE/>
              <w:adjustRightInd/>
              <w:ind w:left="284" w:hanging="284"/>
              <w:jc w:val="both"/>
              <w:rPr>
                <w:sz w:val="22"/>
                <w:szCs w:val="22"/>
              </w:rPr>
            </w:pPr>
            <w:r>
              <w:rPr>
                <w:color w:val="000000"/>
                <w:sz w:val="22"/>
                <w:szCs w:val="22"/>
              </w:rPr>
              <w:t>С</w:t>
            </w:r>
            <w:r w:rsidRPr="0065544A">
              <w:rPr>
                <w:color w:val="000000"/>
                <w:sz w:val="22"/>
                <w:szCs w:val="22"/>
              </w:rPr>
              <w:t>пециальные рассказы воспитателя детям об интересных фактах и событиях</w:t>
            </w:r>
          </w:p>
          <w:p w:rsidR="0080731A" w:rsidRPr="0065544A" w:rsidRDefault="0080731A" w:rsidP="0065544A">
            <w:pPr>
              <w:tabs>
                <w:tab w:val="num" w:pos="284"/>
              </w:tabs>
              <w:ind w:left="284" w:hanging="284"/>
              <w:jc w:val="both"/>
              <w:rPr>
                <w:sz w:val="22"/>
                <w:szCs w:val="22"/>
              </w:rPr>
            </w:pPr>
          </w:p>
          <w:p w:rsidR="0080731A" w:rsidRPr="0065544A" w:rsidRDefault="0080731A" w:rsidP="0065544A">
            <w:pPr>
              <w:tabs>
                <w:tab w:val="num" w:pos="284"/>
              </w:tabs>
              <w:ind w:left="284" w:hanging="284"/>
              <w:jc w:val="both"/>
              <w:rPr>
                <w:sz w:val="22"/>
                <w:szCs w:val="22"/>
              </w:rPr>
            </w:pPr>
          </w:p>
        </w:tc>
        <w:tc>
          <w:tcPr>
            <w:tcW w:w="2499" w:type="pct"/>
            <w:gridSpan w:val="3"/>
            <w:tcBorders>
              <w:top w:val="outset" w:sz="6" w:space="0" w:color="000000"/>
              <w:left w:val="outset" w:sz="6" w:space="0" w:color="000000"/>
              <w:bottom w:val="outset" w:sz="6" w:space="0" w:color="000000"/>
              <w:right w:val="outset" w:sz="6" w:space="0" w:color="000000"/>
            </w:tcBorders>
            <w:hideMark/>
          </w:tcPr>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Ситуативные разговоры с детьми</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Знакомство с правилами этикета</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Дежурство</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Наблюдения</w:t>
            </w:r>
          </w:p>
          <w:p w:rsidR="0080731A" w:rsidRPr="0065544A" w:rsidRDefault="0080731A" w:rsidP="009E0DC4">
            <w:pPr>
              <w:widowControl/>
              <w:numPr>
                <w:ilvl w:val="0"/>
                <w:numId w:val="49"/>
              </w:numPr>
              <w:tabs>
                <w:tab w:val="num" w:pos="284"/>
              </w:tabs>
              <w:autoSpaceDE/>
              <w:adjustRightInd/>
              <w:ind w:left="284" w:hanging="284"/>
              <w:rPr>
                <w:sz w:val="22"/>
                <w:szCs w:val="22"/>
              </w:rPr>
            </w:pPr>
            <w:r>
              <w:rPr>
                <w:color w:val="000000"/>
                <w:sz w:val="22"/>
                <w:szCs w:val="22"/>
              </w:rPr>
              <w:t>Игры - д</w:t>
            </w:r>
            <w:r w:rsidRPr="0065544A">
              <w:rPr>
                <w:color w:val="000000"/>
                <w:sz w:val="22"/>
                <w:szCs w:val="22"/>
              </w:rPr>
              <w:t>раматизация</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Театральные представления</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Совместное изготовление атрибутов для игр, детских представлений</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Разучивание стихов</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Создание групповых коллекций</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color w:val="000000"/>
                <w:sz w:val="22"/>
                <w:szCs w:val="22"/>
              </w:rPr>
              <w:t>Коллективные поделки</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sz w:val="22"/>
                <w:szCs w:val="22"/>
              </w:rPr>
              <w:t>Ведение календаря дел группы</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sz w:val="22"/>
                <w:szCs w:val="22"/>
              </w:rPr>
              <w:t>Совместное планирование дня</w:t>
            </w:r>
          </w:p>
          <w:p w:rsidR="0080731A" w:rsidRPr="0065544A" w:rsidRDefault="0080731A" w:rsidP="009E0DC4">
            <w:pPr>
              <w:widowControl/>
              <w:numPr>
                <w:ilvl w:val="0"/>
                <w:numId w:val="49"/>
              </w:numPr>
              <w:tabs>
                <w:tab w:val="num" w:pos="284"/>
              </w:tabs>
              <w:autoSpaceDE/>
              <w:adjustRightInd/>
              <w:ind w:left="284" w:hanging="284"/>
              <w:rPr>
                <w:sz w:val="22"/>
                <w:szCs w:val="22"/>
              </w:rPr>
            </w:pPr>
            <w:r w:rsidRPr="0065544A">
              <w:rPr>
                <w:sz w:val="22"/>
                <w:szCs w:val="22"/>
              </w:rPr>
              <w:t>Подведение итогов дня</w:t>
            </w:r>
          </w:p>
          <w:p w:rsidR="0080731A" w:rsidRPr="0065544A" w:rsidRDefault="0080731A" w:rsidP="009E0DC4">
            <w:pPr>
              <w:widowControl/>
              <w:numPr>
                <w:ilvl w:val="0"/>
                <w:numId w:val="49"/>
              </w:numPr>
              <w:tabs>
                <w:tab w:val="num" w:pos="284"/>
              </w:tabs>
              <w:autoSpaceDE/>
              <w:adjustRightInd/>
              <w:ind w:left="284" w:hanging="284"/>
              <w:rPr>
                <w:sz w:val="22"/>
                <w:szCs w:val="22"/>
              </w:rPr>
            </w:pPr>
            <w:r>
              <w:rPr>
                <w:sz w:val="22"/>
                <w:szCs w:val="22"/>
              </w:rPr>
              <w:t>Р</w:t>
            </w:r>
            <w:r w:rsidRPr="0065544A">
              <w:rPr>
                <w:sz w:val="22"/>
                <w:szCs w:val="22"/>
              </w:rPr>
              <w:t>олевые диалоги</w:t>
            </w:r>
          </w:p>
          <w:p w:rsidR="0080731A" w:rsidRPr="0065544A" w:rsidRDefault="0080731A" w:rsidP="009E0DC4">
            <w:pPr>
              <w:widowControl/>
              <w:numPr>
                <w:ilvl w:val="0"/>
                <w:numId w:val="50"/>
              </w:numPr>
              <w:tabs>
                <w:tab w:val="num" w:pos="284"/>
              </w:tabs>
              <w:autoSpaceDE/>
              <w:adjustRightInd/>
              <w:ind w:left="284" w:hanging="284"/>
              <w:rPr>
                <w:sz w:val="22"/>
                <w:szCs w:val="22"/>
              </w:rPr>
            </w:pPr>
            <w:r w:rsidRPr="0065544A">
              <w:rPr>
                <w:sz w:val="22"/>
                <w:szCs w:val="22"/>
              </w:rPr>
              <w:t>Заполнение экрана настроения</w:t>
            </w:r>
          </w:p>
          <w:p w:rsidR="0080731A" w:rsidRPr="0065544A" w:rsidRDefault="0080731A" w:rsidP="009E0DC4">
            <w:pPr>
              <w:widowControl/>
              <w:numPr>
                <w:ilvl w:val="0"/>
                <w:numId w:val="50"/>
              </w:numPr>
              <w:tabs>
                <w:tab w:val="num" w:pos="284"/>
              </w:tabs>
              <w:autoSpaceDE/>
              <w:adjustRightInd/>
              <w:ind w:left="284" w:hanging="284"/>
              <w:rPr>
                <w:sz w:val="22"/>
                <w:szCs w:val="22"/>
              </w:rPr>
            </w:pPr>
            <w:r w:rsidRPr="0065544A">
              <w:rPr>
                <w:sz w:val="22"/>
                <w:szCs w:val="22"/>
              </w:rPr>
              <w:t>Все виды самостоятельной деятельности</w:t>
            </w:r>
            <w:r>
              <w:rPr>
                <w:sz w:val="22"/>
                <w:szCs w:val="22"/>
              </w:rPr>
              <w:t>,</w:t>
            </w:r>
            <w:r w:rsidRPr="0065544A">
              <w:rPr>
                <w:sz w:val="22"/>
                <w:szCs w:val="22"/>
              </w:rPr>
              <w:t xml:space="preserve"> предполагающие общение со сверстниками</w:t>
            </w:r>
          </w:p>
        </w:tc>
        <w:tc>
          <w:tcPr>
            <w:tcW w:w="1429" w:type="pct"/>
            <w:tcBorders>
              <w:top w:val="outset" w:sz="6" w:space="0" w:color="000000"/>
              <w:left w:val="outset" w:sz="6" w:space="0" w:color="000000"/>
              <w:bottom w:val="outset" w:sz="6" w:space="0" w:color="000000"/>
              <w:right w:val="nil"/>
            </w:tcBorders>
            <w:hideMark/>
          </w:tcPr>
          <w:p w:rsidR="0080731A" w:rsidRPr="0065544A" w:rsidRDefault="0080731A" w:rsidP="009E0DC4">
            <w:pPr>
              <w:widowControl/>
              <w:numPr>
                <w:ilvl w:val="0"/>
                <w:numId w:val="51"/>
              </w:numPr>
              <w:tabs>
                <w:tab w:val="num" w:pos="284"/>
              </w:tabs>
              <w:autoSpaceDE/>
              <w:adjustRightInd/>
              <w:ind w:left="284" w:hanging="284"/>
              <w:rPr>
                <w:sz w:val="22"/>
                <w:szCs w:val="22"/>
              </w:rPr>
            </w:pPr>
            <w:r w:rsidRPr="0065544A">
              <w:rPr>
                <w:sz w:val="22"/>
                <w:szCs w:val="22"/>
              </w:rPr>
              <w:t>Этические беседы</w:t>
            </w:r>
          </w:p>
          <w:p w:rsidR="0080731A" w:rsidRPr="0065544A" w:rsidRDefault="0080731A" w:rsidP="009E0DC4">
            <w:pPr>
              <w:widowControl/>
              <w:numPr>
                <w:ilvl w:val="0"/>
                <w:numId w:val="51"/>
              </w:numPr>
              <w:tabs>
                <w:tab w:val="num" w:pos="284"/>
              </w:tabs>
              <w:autoSpaceDE/>
              <w:adjustRightInd/>
              <w:ind w:left="284" w:hanging="284"/>
              <w:rPr>
                <w:sz w:val="22"/>
                <w:szCs w:val="22"/>
              </w:rPr>
            </w:pPr>
            <w:r w:rsidRPr="0065544A">
              <w:rPr>
                <w:sz w:val="22"/>
                <w:szCs w:val="22"/>
              </w:rPr>
              <w:t>Участие в совместных постановках</w:t>
            </w:r>
          </w:p>
          <w:p w:rsidR="0080731A" w:rsidRPr="0065544A" w:rsidRDefault="0080731A" w:rsidP="009E0DC4">
            <w:pPr>
              <w:widowControl/>
              <w:numPr>
                <w:ilvl w:val="0"/>
                <w:numId w:val="51"/>
              </w:numPr>
              <w:tabs>
                <w:tab w:val="num" w:pos="284"/>
              </w:tabs>
              <w:autoSpaceDE/>
              <w:adjustRightInd/>
              <w:ind w:left="284" w:hanging="284"/>
              <w:rPr>
                <w:sz w:val="22"/>
                <w:szCs w:val="22"/>
              </w:rPr>
            </w:pPr>
            <w:r>
              <w:rPr>
                <w:sz w:val="22"/>
                <w:szCs w:val="22"/>
              </w:rPr>
              <w:t>Р</w:t>
            </w:r>
            <w:r w:rsidRPr="0065544A">
              <w:rPr>
                <w:sz w:val="22"/>
                <w:szCs w:val="22"/>
              </w:rPr>
              <w:t xml:space="preserve">одительские собрания; </w:t>
            </w:r>
          </w:p>
          <w:p w:rsidR="0080731A" w:rsidRPr="0065544A" w:rsidRDefault="0080731A" w:rsidP="009E0DC4">
            <w:pPr>
              <w:widowControl/>
              <w:numPr>
                <w:ilvl w:val="0"/>
                <w:numId w:val="51"/>
              </w:numPr>
              <w:tabs>
                <w:tab w:val="num" w:pos="284"/>
              </w:tabs>
              <w:autoSpaceDE/>
              <w:adjustRightInd/>
              <w:ind w:left="284" w:hanging="284"/>
              <w:rPr>
                <w:sz w:val="22"/>
                <w:szCs w:val="22"/>
              </w:rPr>
            </w:pPr>
            <w:r>
              <w:rPr>
                <w:sz w:val="22"/>
                <w:szCs w:val="22"/>
              </w:rPr>
              <w:t>П</w:t>
            </w:r>
            <w:r w:rsidRPr="0065544A">
              <w:rPr>
                <w:sz w:val="22"/>
                <w:szCs w:val="22"/>
              </w:rPr>
              <w:t>риглашение родителей на детские концерты и праздники,</w:t>
            </w:r>
          </w:p>
          <w:p w:rsidR="0080731A" w:rsidRPr="0065544A" w:rsidRDefault="0080731A" w:rsidP="009E0DC4">
            <w:pPr>
              <w:widowControl/>
              <w:numPr>
                <w:ilvl w:val="0"/>
                <w:numId w:val="51"/>
              </w:numPr>
              <w:tabs>
                <w:tab w:val="num" w:pos="284"/>
              </w:tabs>
              <w:autoSpaceDE/>
              <w:adjustRightInd/>
              <w:ind w:left="284" w:hanging="284"/>
              <w:rPr>
                <w:sz w:val="22"/>
                <w:szCs w:val="22"/>
              </w:rPr>
            </w:pPr>
            <w:r>
              <w:rPr>
                <w:sz w:val="22"/>
                <w:szCs w:val="22"/>
              </w:rPr>
              <w:t>И</w:t>
            </w:r>
            <w:r w:rsidRPr="0065544A">
              <w:rPr>
                <w:sz w:val="22"/>
                <w:szCs w:val="22"/>
              </w:rPr>
              <w:t xml:space="preserve">ндивидуальные и групповые консультации, </w:t>
            </w:r>
          </w:p>
          <w:p w:rsidR="0080731A" w:rsidRDefault="0080731A" w:rsidP="009E0DC4">
            <w:pPr>
              <w:widowControl/>
              <w:numPr>
                <w:ilvl w:val="0"/>
                <w:numId w:val="51"/>
              </w:numPr>
              <w:tabs>
                <w:tab w:val="num" w:pos="284"/>
              </w:tabs>
              <w:autoSpaceDE/>
              <w:adjustRightInd/>
              <w:ind w:left="284" w:hanging="284"/>
              <w:rPr>
                <w:sz w:val="22"/>
                <w:szCs w:val="22"/>
              </w:rPr>
            </w:pPr>
            <w:r>
              <w:rPr>
                <w:sz w:val="22"/>
                <w:szCs w:val="22"/>
              </w:rPr>
              <w:t>С</w:t>
            </w:r>
            <w:r w:rsidRPr="0065544A">
              <w:rPr>
                <w:sz w:val="22"/>
                <w:szCs w:val="22"/>
              </w:rPr>
              <w:t>емейные праздники;</w:t>
            </w:r>
          </w:p>
          <w:p w:rsidR="0080731A" w:rsidRDefault="0080731A" w:rsidP="009E0DC4">
            <w:pPr>
              <w:widowControl/>
              <w:numPr>
                <w:ilvl w:val="0"/>
                <w:numId w:val="51"/>
              </w:numPr>
              <w:tabs>
                <w:tab w:val="num" w:pos="284"/>
              </w:tabs>
              <w:autoSpaceDE/>
              <w:adjustRightInd/>
              <w:ind w:left="284" w:hanging="284"/>
              <w:rPr>
                <w:sz w:val="22"/>
                <w:szCs w:val="22"/>
              </w:rPr>
            </w:pPr>
            <w:r>
              <w:rPr>
                <w:sz w:val="22"/>
                <w:szCs w:val="22"/>
              </w:rPr>
              <w:t>О</w:t>
            </w:r>
            <w:r w:rsidRPr="0065544A">
              <w:rPr>
                <w:sz w:val="22"/>
                <w:szCs w:val="22"/>
              </w:rPr>
              <w:t>формление информационных стендов</w:t>
            </w:r>
            <w:r>
              <w:rPr>
                <w:sz w:val="22"/>
                <w:szCs w:val="22"/>
              </w:rPr>
              <w:t>;</w:t>
            </w:r>
          </w:p>
          <w:p w:rsidR="0080731A" w:rsidRDefault="0080731A" w:rsidP="009E0DC4">
            <w:pPr>
              <w:widowControl/>
              <w:numPr>
                <w:ilvl w:val="0"/>
                <w:numId w:val="51"/>
              </w:numPr>
              <w:tabs>
                <w:tab w:val="num" w:pos="284"/>
              </w:tabs>
              <w:autoSpaceDE/>
              <w:adjustRightInd/>
              <w:ind w:left="284" w:hanging="284"/>
              <w:rPr>
                <w:sz w:val="22"/>
                <w:szCs w:val="22"/>
              </w:rPr>
            </w:pPr>
            <w:r>
              <w:rPr>
                <w:sz w:val="22"/>
                <w:szCs w:val="22"/>
              </w:rPr>
              <w:t>Анкетирование;</w:t>
            </w:r>
          </w:p>
          <w:p w:rsidR="0080731A" w:rsidRPr="0065544A" w:rsidRDefault="0080731A" w:rsidP="009E0DC4">
            <w:pPr>
              <w:widowControl/>
              <w:numPr>
                <w:ilvl w:val="0"/>
                <w:numId w:val="51"/>
              </w:numPr>
              <w:tabs>
                <w:tab w:val="num" w:pos="284"/>
              </w:tabs>
              <w:autoSpaceDE/>
              <w:adjustRightInd/>
              <w:ind w:left="284" w:hanging="284"/>
              <w:rPr>
                <w:sz w:val="22"/>
                <w:szCs w:val="22"/>
              </w:rPr>
            </w:pPr>
            <w:r>
              <w:rPr>
                <w:sz w:val="22"/>
                <w:szCs w:val="22"/>
              </w:rPr>
              <w:t>Мастер – классы</w:t>
            </w:r>
          </w:p>
        </w:tc>
      </w:tr>
      <w:tr w:rsidR="0065544A" w:rsidRPr="0065544A" w:rsidTr="0080731A">
        <w:trPr>
          <w:trHeight w:val="98"/>
          <w:tblCellSpacing w:w="0" w:type="dxa"/>
        </w:trPr>
        <w:tc>
          <w:tcPr>
            <w:tcW w:w="5000" w:type="pct"/>
            <w:gridSpan w:val="5"/>
            <w:tcBorders>
              <w:top w:val="nil"/>
              <w:left w:val="nil"/>
              <w:bottom w:val="nil"/>
              <w:right w:val="nil"/>
            </w:tcBorders>
            <w:hideMark/>
          </w:tcPr>
          <w:p w:rsidR="0065544A" w:rsidRPr="0065544A" w:rsidRDefault="0065544A" w:rsidP="0065544A">
            <w:pPr>
              <w:tabs>
                <w:tab w:val="num" w:pos="284"/>
              </w:tabs>
              <w:ind w:left="426" w:hanging="426"/>
              <w:jc w:val="center"/>
              <w:rPr>
                <w:sz w:val="22"/>
                <w:szCs w:val="22"/>
              </w:rPr>
            </w:pPr>
          </w:p>
        </w:tc>
      </w:tr>
    </w:tbl>
    <w:p w:rsidR="00AB4E2A" w:rsidRPr="00A220C8" w:rsidRDefault="004E1D2A" w:rsidP="004E1D2A">
      <w:pPr>
        <w:widowControl/>
        <w:jc w:val="center"/>
        <w:rPr>
          <w:b/>
          <w:sz w:val="28"/>
          <w:szCs w:val="28"/>
        </w:rPr>
      </w:pPr>
      <w:r w:rsidRPr="00A220C8">
        <w:rPr>
          <w:b/>
          <w:sz w:val="28"/>
          <w:szCs w:val="28"/>
        </w:rPr>
        <w:t>П</w:t>
      </w:r>
      <w:r w:rsidR="00AB4E2A" w:rsidRPr="00A220C8">
        <w:rPr>
          <w:b/>
          <w:sz w:val="28"/>
          <w:szCs w:val="28"/>
        </w:rPr>
        <w:t>ознавательное развит</w:t>
      </w:r>
      <w:r w:rsidRPr="00A220C8">
        <w:rPr>
          <w:b/>
          <w:sz w:val="28"/>
          <w:szCs w:val="28"/>
        </w:rPr>
        <w:t>ие</w:t>
      </w:r>
    </w:p>
    <w:p w:rsidR="00CF5751" w:rsidRPr="007C49B7" w:rsidRDefault="00777F45" w:rsidP="00CF5751">
      <w:pPr>
        <w:shd w:val="clear" w:color="auto" w:fill="FFFFFF"/>
        <w:ind w:left="10" w:firstLine="701"/>
        <w:jc w:val="both"/>
        <w:rPr>
          <w:b/>
          <w:color w:val="000000"/>
          <w:sz w:val="28"/>
          <w:szCs w:val="28"/>
        </w:rPr>
      </w:pPr>
      <w:r>
        <w:rPr>
          <w:b/>
          <w:color w:val="000000"/>
          <w:sz w:val="28"/>
          <w:szCs w:val="28"/>
        </w:rPr>
        <w:lastRenderedPageBreak/>
        <w:t xml:space="preserve">Познавательное развитие направлено </w:t>
      </w:r>
      <w:proofErr w:type="gramStart"/>
      <w:r>
        <w:rPr>
          <w:b/>
          <w:color w:val="000000"/>
          <w:sz w:val="28"/>
          <w:szCs w:val="28"/>
        </w:rPr>
        <w:t>на</w:t>
      </w:r>
      <w:proofErr w:type="gramEnd"/>
      <w:r w:rsidR="00CF5751" w:rsidRPr="007C49B7">
        <w:rPr>
          <w:b/>
          <w:color w:val="000000"/>
          <w:sz w:val="28"/>
          <w:szCs w:val="28"/>
        </w:rPr>
        <w:t>:</w:t>
      </w:r>
    </w:p>
    <w:p w:rsidR="00CF5751" w:rsidRDefault="00CF5751" w:rsidP="009E0DC4">
      <w:pPr>
        <w:numPr>
          <w:ilvl w:val="0"/>
          <w:numId w:val="3"/>
        </w:numPr>
        <w:shd w:val="clear" w:color="auto" w:fill="FFFFFF"/>
        <w:tabs>
          <w:tab w:val="clear" w:pos="1431"/>
          <w:tab w:val="num" w:pos="720"/>
        </w:tabs>
        <w:ind w:left="720"/>
        <w:jc w:val="both"/>
        <w:rPr>
          <w:color w:val="000000"/>
          <w:sz w:val="28"/>
          <w:szCs w:val="28"/>
        </w:rPr>
      </w:pPr>
      <w:r>
        <w:rPr>
          <w:color w:val="000000"/>
          <w:sz w:val="28"/>
          <w:szCs w:val="28"/>
        </w:rPr>
        <w:t xml:space="preserve">развитие интересов детей, любознательности и познавательной мотивации; </w:t>
      </w:r>
    </w:p>
    <w:p w:rsidR="00CF5751" w:rsidRDefault="00CF5751" w:rsidP="009E0DC4">
      <w:pPr>
        <w:numPr>
          <w:ilvl w:val="0"/>
          <w:numId w:val="3"/>
        </w:numPr>
        <w:shd w:val="clear" w:color="auto" w:fill="FFFFFF"/>
        <w:tabs>
          <w:tab w:val="clear" w:pos="1431"/>
          <w:tab w:val="num" w:pos="720"/>
        </w:tabs>
        <w:ind w:left="720"/>
        <w:jc w:val="both"/>
        <w:rPr>
          <w:color w:val="000000"/>
          <w:sz w:val="28"/>
          <w:szCs w:val="28"/>
        </w:rPr>
      </w:pPr>
      <w:r>
        <w:rPr>
          <w:color w:val="000000"/>
          <w:sz w:val="28"/>
          <w:szCs w:val="28"/>
        </w:rPr>
        <w:t xml:space="preserve">формирование познавательных действий, становление сознания; </w:t>
      </w:r>
    </w:p>
    <w:p w:rsidR="00CF5751" w:rsidRDefault="00CF5751" w:rsidP="009E0DC4">
      <w:pPr>
        <w:numPr>
          <w:ilvl w:val="0"/>
          <w:numId w:val="3"/>
        </w:numPr>
        <w:shd w:val="clear" w:color="auto" w:fill="FFFFFF"/>
        <w:tabs>
          <w:tab w:val="clear" w:pos="1431"/>
          <w:tab w:val="num" w:pos="720"/>
        </w:tabs>
        <w:ind w:left="720"/>
        <w:jc w:val="both"/>
        <w:rPr>
          <w:color w:val="000000"/>
          <w:sz w:val="28"/>
          <w:szCs w:val="28"/>
        </w:rPr>
      </w:pPr>
      <w:r>
        <w:rPr>
          <w:color w:val="000000"/>
          <w:sz w:val="28"/>
          <w:szCs w:val="28"/>
        </w:rPr>
        <w:t xml:space="preserve">развитие воображения и творческой активности; </w:t>
      </w:r>
    </w:p>
    <w:p w:rsidR="00CF5751" w:rsidRDefault="00CF5751" w:rsidP="009E0DC4">
      <w:pPr>
        <w:numPr>
          <w:ilvl w:val="0"/>
          <w:numId w:val="3"/>
        </w:numPr>
        <w:shd w:val="clear" w:color="auto" w:fill="FFFFFF"/>
        <w:tabs>
          <w:tab w:val="clear" w:pos="1431"/>
          <w:tab w:val="num" w:pos="720"/>
        </w:tabs>
        <w:ind w:left="720"/>
        <w:jc w:val="both"/>
        <w:rPr>
          <w:color w:val="000000"/>
          <w:sz w:val="28"/>
          <w:szCs w:val="28"/>
        </w:rPr>
      </w:pPr>
      <w:proofErr w:type="gramStart"/>
      <w:r>
        <w:rPr>
          <w:color w:val="000000"/>
          <w:sz w:val="28"/>
          <w:szCs w:val="28"/>
        </w:rPr>
        <w:t xml:space="preserve">формирование первичных представлений о себе, других людях, объектах </w:t>
      </w:r>
      <w:r>
        <w:rPr>
          <w:color w:val="000000"/>
          <w:spacing w:val="-2"/>
          <w:sz w:val="28"/>
          <w:szCs w:val="28"/>
        </w:rPr>
        <w:t xml:space="preserve">окружающего мира, о свойствах и отношениях объектов окружающего мира (форме, </w:t>
      </w:r>
      <w:r>
        <w:rPr>
          <w:color w:val="000000"/>
          <w:sz w:val="28"/>
          <w:szCs w:val="28"/>
        </w:rPr>
        <w:t>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CF5751" w:rsidRPr="007C49B7" w:rsidRDefault="00CF5751" w:rsidP="009E0DC4">
      <w:pPr>
        <w:numPr>
          <w:ilvl w:val="0"/>
          <w:numId w:val="3"/>
        </w:numPr>
        <w:shd w:val="clear" w:color="auto" w:fill="FFFFFF"/>
        <w:tabs>
          <w:tab w:val="clear" w:pos="1431"/>
          <w:tab w:val="num" w:pos="720"/>
        </w:tabs>
        <w:ind w:left="720"/>
        <w:jc w:val="both"/>
        <w:rPr>
          <w:color w:val="000000"/>
          <w:sz w:val="28"/>
          <w:szCs w:val="28"/>
        </w:rPr>
      </w:pPr>
      <w:r>
        <w:rPr>
          <w:color w:val="000000"/>
          <w:sz w:val="28"/>
          <w:szCs w:val="28"/>
        </w:rPr>
        <w:t xml:space="preserve">формирование первичных представлений о малой родине и Отечестве, представлений о социокультурных ценностях нашего </w:t>
      </w:r>
      <w:r>
        <w:rPr>
          <w:color w:val="000000"/>
          <w:spacing w:val="-1"/>
          <w:sz w:val="28"/>
          <w:szCs w:val="28"/>
        </w:rPr>
        <w:t>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5F3B87" w:rsidRPr="005F3B87" w:rsidRDefault="005F3B87" w:rsidP="005F3B87">
      <w:pPr>
        <w:widowControl/>
        <w:jc w:val="both"/>
        <w:rPr>
          <w:b/>
          <w:bCs/>
          <w:sz w:val="28"/>
          <w:szCs w:val="28"/>
        </w:rPr>
      </w:pPr>
      <w:r w:rsidRPr="005F3B87">
        <w:rPr>
          <w:b/>
          <w:bCs/>
          <w:sz w:val="28"/>
          <w:szCs w:val="28"/>
        </w:rPr>
        <w:t>Основные цели</w:t>
      </w:r>
      <w:r>
        <w:rPr>
          <w:b/>
          <w:bCs/>
          <w:sz w:val="28"/>
          <w:szCs w:val="28"/>
        </w:rPr>
        <w:t xml:space="preserve"> </w:t>
      </w:r>
      <w:r w:rsidRPr="005F3B87">
        <w:rPr>
          <w:b/>
          <w:bCs/>
          <w:sz w:val="28"/>
          <w:szCs w:val="28"/>
        </w:rPr>
        <w:t>и задачи</w:t>
      </w:r>
      <w:r w:rsidR="00B21DCC">
        <w:rPr>
          <w:b/>
          <w:bCs/>
          <w:sz w:val="28"/>
          <w:szCs w:val="28"/>
        </w:rPr>
        <w:t>, направления развития</w:t>
      </w:r>
      <w:r w:rsidR="00053361">
        <w:rPr>
          <w:b/>
          <w:bCs/>
          <w:sz w:val="28"/>
          <w:szCs w:val="28"/>
        </w:rPr>
        <w:t>:</w:t>
      </w:r>
    </w:p>
    <w:p w:rsidR="00A220C8" w:rsidRDefault="005F3B87" w:rsidP="005F3B87">
      <w:pPr>
        <w:widowControl/>
        <w:jc w:val="both"/>
        <w:rPr>
          <w:b/>
          <w:bCs/>
          <w:sz w:val="28"/>
          <w:szCs w:val="28"/>
        </w:rPr>
      </w:pPr>
      <w:r w:rsidRPr="005F3B87">
        <w:rPr>
          <w:b/>
          <w:bCs/>
          <w:sz w:val="28"/>
          <w:szCs w:val="28"/>
        </w:rPr>
        <w:t>Развитие познавательно</w:t>
      </w:r>
      <w:r w:rsidR="00A220C8">
        <w:rPr>
          <w:b/>
          <w:bCs/>
          <w:sz w:val="28"/>
          <w:szCs w:val="28"/>
        </w:rPr>
        <w:t>-исследовательской деятельности:</w:t>
      </w:r>
    </w:p>
    <w:p w:rsidR="005F3B87" w:rsidRDefault="00A220C8" w:rsidP="009E0DC4">
      <w:pPr>
        <w:widowControl/>
        <w:numPr>
          <w:ilvl w:val="0"/>
          <w:numId w:val="52"/>
        </w:numPr>
        <w:jc w:val="both"/>
        <w:rPr>
          <w:sz w:val="28"/>
          <w:szCs w:val="28"/>
        </w:rPr>
      </w:pPr>
      <w:proofErr w:type="gramStart"/>
      <w:r>
        <w:rPr>
          <w:sz w:val="28"/>
          <w:szCs w:val="28"/>
        </w:rPr>
        <w:t>р</w:t>
      </w:r>
      <w:r w:rsidR="005F3B87" w:rsidRPr="005F3B87">
        <w:rPr>
          <w:sz w:val="28"/>
          <w:szCs w:val="28"/>
        </w:rPr>
        <w:t>азвитие познавательных интересов детей, расширение опыта ориентировки в окружающем, сенсорное развитие, развитие любознательности и</w:t>
      </w:r>
      <w:r w:rsidR="00053361">
        <w:rPr>
          <w:sz w:val="28"/>
          <w:szCs w:val="28"/>
        </w:rPr>
        <w:t xml:space="preserve"> </w:t>
      </w:r>
      <w:r w:rsidR="005F3B87" w:rsidRPr="005F3B87">
        <w:rPr>
          <w:sz w:val="28"/>
          <w:szCs w:val="28"/>
        </w:rPr>
        <w:t>познавательной мотивации; формирование познавательных действий,</w:t>
      </w:r>
      <w:r w:rsidR="00053361">
        <w:rPr>
          <w:sz w:val="28"/>
          <w:szCs w:val="28"/>
        </w:rPr>
        <w:t xml:space="preserve"> </w:t>
      </w:r>
      <w:r w:rsidR="005F3B87" w:rsidRPr="005F3B87">
        <w:rPr>
          <w:sz w:val="28"/>
          <w:szCs w:val="28"/>
        </w:rPr>
        <w:t>становление сознания; развитие воображения и творческой активности;</w:t>
      </w:r>
      <w:r w:rsidR="00053361">
        <w:rPr>
          <w:sz w:val="28"/>
          <w:szCs w:val="28"/>
        </w:rPr>
        <w:t xml:space="preserve"> </w:t>
      </w:r>
      <w:r w:rsidR="005F3B87" w:rsidRPr="005F3B87">
        <w:rPr>
          <w:sz w:val="28"/>
          <w:szCs w:val="28"/>
        </w:rPr>
        <w:t>формирование первичных представлений об объектах окружающего</w:t>
      </w:r>
      <w:r w:rsidR="00053361">
        <w:rPr>
          <w:sz w:val="28"/>
          <w:szCs w:val="28"/>
        </w:rPr>
        <w:t xml:space="preserve"> </w:t>
      </w:r>
      <w:r w:rsidR="005F3B87" w:rsidRPr="005F3B87">
        <w:rPr>
          <w:sz w:val="28"/>
          <w:szCs w:val="28"/>
        </w:rPr>
        <w:t>мира, о свойствах и отношениях объектов окружающего мира (форме,</w:t>
      </w:r>
      <w:r w:rsidR="00053361">
        <w:rPr>
          <w:sz w:val="28"/>
          <w:szCs w:val="28"/>
        </w:rPr>
        <w:t xml:space="preserve"> </w:t>
      </w:r>
      <w:r w:rsidR="005F3B87" w:rsidRPr="005F3B87">
        <w:rPr>
          <w:sz w:val="28"/>
          <w:szCs w:val="28"/>
        </w:rPr>
        <w:t>цвете, размере, материале, звучании, ритме, темп</w:t>
      </w:r>
      <w:r>
        <w:rPr>
          <w:sz w:val="28"/>
          <w:szCs w:val="28"/>
        </w:rPr>
        <w:t>е, причинах и следствиях и др.);</w:t>
      </w:r>
      <w:proofErr w:type="gramEnd"/>
    </w:p>
    <w:p w:rsidR="005F3B87" w:rsidRPr="00A220C8" w:rsidRDefault="00A220C8" w:rsidP="009E0DC4">
      <w:pPr>
        <w:widowControl/>
        <w:numPr>
          <w:ilvl w:val="0"/>
          <w:numId w:val="52"/>
        </w:numPr>
        <w:jc w:val="both"/>
        <w:rPr>
          <w:sz w:val="28"/>
          <w:szCs w:val="28"/>
        </w:rPr>
      </w:pPr>
      <w:r>
        <w:rPr>
          <w:sz w:val="28"/>
          <w:szCs w:val="28"/>
        </w:rPr>
        <w:t>р</w:t>
      </w:r>
      <w:r w:rsidR="005F3B87" w:rsidRPr="00A220C8">
        <w:rPr>
          <w:sz w:val="28"/>
          <w:szCs w:val="28"/>
        </w:rPr>
        <w:t>азвитие восприятия, внимания, памяти, наблюдательности, способности анализировать, сравнивать, выделять характерные, существенные</w:t>
      </w:r>
      <w:r w:rsidR="00053361" w:rsidRPr="00A220C8">
        <w:rPr>
          <w:sz w:val="28"/>
          <w:szCs w:val="28"/>
        </w:rPr>
        <w:t xml:space="preserve"> </w:t>
      </w:r>
      <w:r w:rsidR="005F3B87" w:rsidRPr="00A220C8">
        <w:rPr>
          <w:sz w:val="28"/>
          <w:szCs w:val="28"/>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220C8" w:rsidRDefault="005F3B87" w:rsidP="005F3B87">
      <w:pPr>
        <w:widowControl/>
        <w:jc w:val="both"/>
        <w:rPr>
          <w:b/>
          <w:bCs/>
          <w:sz w:val="28"/>
          <w:szCs w:val="28"/>
        </w:rPr>
      </w:pPr>
      <w:r w:rsidRPr="005F3B87">
        <w:rPr>
          <w:b/>
          <w:bCs/>
          <w:sz w:val="28"/>
          <w:szCs w:val="28"/>
        </w:rPr>
        <w:t>Приобщение к социокультурным ценностям</w:t>
      </w:r>
      <w:r w:rsidR="00A220C8">
        <w:rPr>
          <w:b/>
          <w:bCs/>
          <w:sz w:val="28"/>
          <w:szCs w:val="28"/>
        </w:rPr>
        <w:t>:</w:t>
      </w:r>
    </w:p>
    <w:p w:rsidR="00A220C8" w:rsidRDefault="00A220C8" w:rsidP="009E0DC4">
      <w:pPr>
        <w:widowControl/>
        <w:numPr>
          <w:ilvl w:val="0"/>
          <w:numId w:val="53"/>
        </w:numPr>
        <w:jc w:val="both"/>
        <w:rPr>
          <w:sz w:val="28"/>
          <w:szCs w:val="28"/>
        </w:rPr>
      </w:pPr>
      <w:r>
        <w:rPr>
          <w:sz w:val="28"/>
          <w:szCs w:val="28"/>
        </w:rPr>
        <w:t>о</w:t>
      </w:r>
      <w:r w:rsidR="005F3B87" w:rsidRPr="005F3B87">
        <w:rPr>
          <w:sz w:val="28"/>
          <w:szCs w:val="28"/>
        </w:rPr>
        <w:t>знакомление с окружающим социальным миром, расширение кругозора детей, форм</w:t>
      </w:r>
      <w:r>
        <w:rPr>
          <w:sz w:val="28"/>
          <w:szCs w:val="28"/>
        </w:rPr>
        <w:t>ирование целостной картины мира;</w:t>
      </w:r>
    </w:p>
    <w:p w:rsidR="00A220C8" w:rsidRDefault="00A220C8" w:rsidP="009E0DC4">
      <w:pPr>
        <w:widowControl/>
        <w:numPr>
          <w:ilvl w:val="0"/>
          <w:numId w:val="53"/>
        </w:numPr>
        <w:jc w:val="both"/>
        <w:rPr>
          <w:sz w:val="28"/>
          <w:szCs w:val="28"/>
        </w:rPr>
      </w:pPr>
      <w:r>
        <w:rPr>
          <w:sz w:val="28"/>
          <w:szCs w:val="28"/>
        </w:rPr>
        <w:t>ф</w:t>
      </w:r>
      <w:r w:rsidR="005F3B87" w:rsidRPr="005F3B87">
        <w:rPr>
          <w:sz w:val="28"/>
          <w:szCs w:val="28"/>
        </w:rPr>
        <w:t>ормирование первичных представлений о малой родине и Отечестве, представлений о социокультурных ценностях нашего народа, об</w:t>
      </w:r>
      <w:r w:rsidR="00053361">
        <w:rPr>
          <w:sz w:val="28"/>
          <w:szCs w:val="28"/>
        </w:rPr>
        <w:t xml:space="preserve"> </w:t>
      </w:r>
      <w:r w:rsidR="005F3B87" w:rsidRPr="005F3B87">
        <w:rPr>
          <w:sz w:val="28"/>
          <w:szCs w:val="28"/>
        </w:rPr>
        <w:t>отече</w:t>
      </w:r>
      <w:r>
        <w:rPr>
          <w:sz w:val="28"/>
          <w:szCs w:val="28"/>
        </w:rPr>
        <w:t>ственных традициях и праздниках;</w:t>
      </w:r>
    </w:p>
    <w:p w:rsidR="005F3B87" w:rsidRPr="005F3B87" w:rsidRDefault="00053361" w:rsidP="009E0DC4">
      <w:pPr>
        <w:widowControl/>
        <w:numPr>
          <w:ilvl w:val="0"/>
          <w:numId w:val="53"/>
        </w:numPr>
        <w:jc w:val="both"/>
        <w:rPr>
          <w:sz w:val="28"/>
          <w:szCs w:val="28"/>
        </w:rPr>
      </w:pPr>
      <w:r>
        <w:rPr>
          <w:sz w:val="28"/>
          <w:szCs w:val="28"/>
        </w:rPr>
        <w:t xml:space="preserve"> </w:t>
      </w:r>
      <w:r w:rsidR="005F3B87" w:rsidRPr="005F3B87">
        <w:rPr>
          <w:sz w:val="28"/>
          <w:szCs w:val="28"/>
        </w:rPr>
        <w:t>Формирование элементарных представлений о планете Земля как</w:t>
      </w:r>
      <w:r>
        <w:rPr>
          <w:sz w:val="28"/>
          <w:szCs w:val="28"/>
        </w:rPr>
        <w:t xml:space="preserve"> </w:t>
      </w:r>
      <w:r w:rsidR="005F3B87" w:rsidRPr="005F3B87">
        <w:rPr>
          <w:sz w:val="28"/>
          <w:szCs w:val="28"/>
        </w:rPr>
        <w:t>общем доме людей, о многообразии стран и народов мира.</w:t>
      </w:r>
    </w:p>
    <w:p w:rsidR="00A220C8" w:rsidRDefault="005F3B87" w:rsidP="005F3B87">
      <w:pPr>
        <w:widowControl/>
        <w:jc w:val="both"/>
        <w:rPr>
          <w:b/>
          <w:bCs/>
          <w:sz w:val="28"/>
          <w:szCs w:val="28"/>
        </w:rPr>
      </w:pPr>
      <w:r w:rsidRPr="005F3B87">
        <w:rPr>
          <w:b/>
          <w:bCs/>
          <w:sz w:val="28"/>
          <w:szCs w:val="28"/>
        </w:rPr>
        <w:t>Формирование элементарн</w:t>
      </w:r>
      <w:r w:rsidR="00A220C8">
        <w:rPr>
          <w:b/>
          <w:bCs/>
          <w:sz w:val="28"/>
          <w:szCs w:val="28"/>
        </w:rPr>
        <w:t>ых математических представлений:</w:t>
      </w:r>
    </w:p>
    <w:p w:rsidR="005F3B87" w:rsidRPr="005F3B87" w:rsidRDefault="00A220C8" w:rsidP="009E0DC4">
      <w:pPr>
        <w:widowControl/>
        <w:numPr>
          <w:ilvl w:val="0"/>
          <w:numId w:val="54"/>
        </w:numPr>
        <w:jc w:val="both"/>
        <w:rPr>
          <w:sz w:val="28"/>
          <w:szCs w:val="28"/>
        </w:rPr>
      </w:pPr>
      <w:r>
        <w:rPr>
          <w:sz w:val="28"/>
          <w:szCs w:val="28"/>
        </w:rPr>
        <w:t>ф</w:t>
      </w:r>
      <w:r w:rsidR="005F3B87" w:rsidRPr="005F3B87">
        <w:rPr>
          <w:sz w:val="28"/>
          <w:szCs w:val="28"/>
        </w:rPr>
        <w:t>ормирование элементарных математических представлений, первичных</w:t>
      </w:r>
    </w:p>
    <w:p w:rsidR="005F3B87" w:rsidRPr="005F3B87" w:rsidRDefault="005F3B87" w:rsidP="005F3B87">
      <w:pPr>
        <w:widowControl/>
        <w:jc w:val="both"/>
        <w:rPr>
          <w:sz w:val="28"/>
          <w:szCs w:val="28"/>
        </w:rPr>
      </w:pPr>
      <w:r w:rsidRPr="005F3B87">
        <w:rPr>
          <w:sz w:val="28"/>
          <w:szCs w:val="28"/>
        </w:rPr>
        <w:lastRenderedPageBreak/>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220C8" w:rsidRDefault="00A220C8" w:rsidP="00053361">
      <w:pPr>
        <w:widowControl/>
        <w:jc w:val="both"/>
        <w:rPr>
          <w:b/>
          <w:bCs/>
          <w:sz w:val="28"/>
          <w:szCs w:val="28"/>
        </w:rPr>
      </w:pPr>
      <w:r>
        <w:rPr>
          <w:b/>
          <w:bCs/>
          <w:sz w:val="28"/>
          <w:szCs w:val="28"/>
        </w:rPr>
        <w:t>Ознакомление с миром природы:</w:t>
      </w:r>
    </w:p>
    <w:p w:rsidR="00A220C8" w:rsidRDefault="00A220C8" w:rsidP="009E0DC4">
      <w:pPr>
        <w:widowControl/>
        <w:numPr>
          <w:ilvl w:val="0"/>
          <w:numId w:val="54"/>
        </w:numPr>
        <w:jc w:val="both"/>
        <w:rPr>
          <w:sz w:val="28"/>
          <w:szCs w:val="28"/>
        </w:rPr>
      </w:pPr>
      <w:r>
        <w:rPr>
          <w:sz w:val="28"/>
          <w:szCs w:val="28"/>
        </w:rPr>
        <w:t>о</w:t>
      </w:r>
      <w:r w:rsidR="005F3B87" w:rsidRPr="005F3B87">
        <w:rPr>
          <w:sz w:val="28"/>
          <w:szCs w:val="28"/>
        </w:rPr>
        <w:t>знакомление с природой и природными явлениями. Развитие умения устанавливать причинно-следственные</w:t>
      </w:r>
      <w:r w:rsidR="00053361">
        <w:rPr>
          <w:sz w:val="28"/>
          <w:szCs w:val="28"/>
        </w:rPr>
        <w:t xml:space="preserve"> </w:t>
      </w:r>
      <w:r w:rsidR="005F3B87" w:rsidRPr="005F3B87">
        <w:rPr>
          <w:sz w:val="28"/>
          <w:szCs w:val="28"/>
        </w:rPr>
        <w:t>св</w:t>
      </w:r>
      <w:r>
        <w:rPr>
          <w:sz w:val="28"/>
          <w:szCs w:val="28"/>
        </w:rPr>
        <w:t>язи между природными явлениями;</w:t>
      </w:r>
    </w:p>
    <w:p w:rsidR="00A220C8" w:rsidRDefault="00A220C8" w:rsidP="009E0DC4">
      <w:pPr>
        <w:widowControl/>
        <w:numPr>
          <w:ilvl w:val="0"/>
          <w:numId w:val="54"/>
        </w:numPr>
        <w:jc w:val="both"/>
        <w:rPr>
          <w:sz w:val="28"/>
          <w:szCs w:val="28"/>
        </w:rPr>
      </w:pPr>
      <w:r>
        <w:rPr>
          <w:sz w:val="28"/>
          <w:szCs w:val="28"/>
        </w:rPr>
        <w:t>ф</w:t>
      </w:r>
      <w:r w:rsidR="005F3B87" w:rsidRPr="005F3B87">
        <w:rPr>
          <w:sz w:val="28"/>
          <w:szCs w:val="28"/>
        </w:rPr>
        <w:t>ормирование первичных представлений о природ</w:t>
      </w:r>
      <w:r>
        <w:rPr>
          <w:sz w:val="28"/>
          <w:szCs w:val="28"/>
        </w:rPr>
        <w:t>ном многообразии планеты Земля;</w:t>
      </w:r>
    </w:p>
    <w:p w:rsidR="00A220C8" w:rsidRDefault="00A220C8" w:rsidP="009E0DC4">
      <w:pPr>
        <w:widowControl/>
        <w:numPr>
          <w:ilvl w:val="0"/>
          <w:numId w:val="54"/>
        </w:numPr>
        <w:jc w:val="both"/>
        <w:rPr>
          <w:sz w:val="28"/>
          <w:szCs w:val="28"/>
        </w:rPr>
      </w:pPr>
      <w:r>
        <w:rPr>
          <w:sz w:val="28"/>
          <w:szCs w:val="28"/>
        </w:rPr>
        <w:t>ф</w:t>
      </w:r>
      <w:r w:rsidR="005F3B87" w:rsidRPr="005F3B87">
        <w:rPr>
          <w:sz w:val="28"/>
          <w:szCs w:val="28"/>
        </w:rPr>
        <w:t>ормирование элементар</w:t>
      </w:r>
      <w:r>
        <w:rPr>
          <w:sz w:val="28"/>
          <w:szCs w:val="28"/>
        </w:rPr>
        <w:t>ных экологических представлений;</w:t>
      </w:r>
    </w:p>
    <w:p w:rsidR="00A220C8" w:rsidRDefault="00A220C8" w:rsidP="009E0DC4">
      <w:pPr>
        <w:widowControl/>
        <w:numPr>
          <w:ilvl w:val="0"/>
          <w:numId w:val="54"/>
        </w:numPr>
        <w:jc w:val="both"/>
        <w:rPr>
          <w:sz w:val="28"/>
          <w:szCs w:val="28"/>
        </w:rPr>
      </w:pPr>
      <w:r>
        <w:rPr>
          <w:sz w:val="28"/>
          <w:szCs w:val="28"/>
        </w:rPr>
        <w:t xml:space="preserve"> ф</w:t>
      </w:r>
      <w:r w:rsidR="005F3B87" w:rsidRPr="005F3B87">
        <w:rPr>
          <w:sz w:val="28"/>
          <w:szCs w:val="28"/>
        </w:rPr>
        <w:t>ормирование понимания того,</w:t>
      </w:r>
      <w:r w:rsidR="00053361">
        <w:rPr>
          <w:sz w:val="28"/>
          <w:szCs w:val="28"/>
        </w:rPr>
        <w:t xml:space="preserve"> </w:t>
      </w:r>
      <w:r w:rsidR="005F3B87" w:rsidRPr="005F3B87">
        <w:rPr>
          <w:sz w:val="28"/>
          <w:szCs w:val="28"/>
        </w:rPr>
        <w:t>что человек — часть природы, что он должен беречь, охранять и защищать</w:t>
      </w:r>
      <w:r w:rsidR="00053361">
        <w:rPr>
          <w:sz w:val="28"/>
          <w:szCs w:val="28"/>
        </w:rPr>
        <w:t xml:space="preserve"> </w:t>
      </w:r>
      <w:r w:rsidR="005F3B87" w:rsidRPr="005F3B87">
        <w:rPr>
          <w:sz w:val="28"/>
          <w:szCs w:val="28"/>
        </w:rPr>
        <w:t>ее, что в природе все взаимосвязано, что жизнь человека на Земле во мног</w:t>
      </w:r>
      <w:r>
        <w:rPr>
          <w:sz w:val="28"/>
          <w:szCs w:val="28"/>
        </w:rPr>
        <w:t>ом зависит от окружающей среды;</w:t>
      </w:r>
    </w:p>
    <w:p w:rsidR="005F3B87" w:rsidRPr="00053361" w:rsidRDefault="00A220C8" w:rsidP="009E0DC4">
      <w:pPr>
        <w:widowControl/>
        <w:numPr>
          <w:ilvl w:val="0"/>
          <w:numId w:val="54"/>
        </w:numPr>
        <w:jc w:val="both"/>
        <w:rPr>
          <w:sz w:val="28"/>
          <w:szCs w:val="28"/>
        </w:rPr>
      </w:pPr>
      <w:r>
        <w:rPr>
          <w:sz w:val="28"/>
          <w:szCs w:val="28"/>
        </w:rPr>
        <w:t>в</w:t>
      </w:r>
      <w:r w:rsidR="005F3B87" w:rsidRPr="005F3B87">
        <w:rPr>
          <w:sz w:val="28"/>
          <w:szCs w:val="28"/>
        </w:rPr>
        <w:t>оспитание умения правильно вести</w:t>
      </w:r>
      <w:r w:rsidR="00053361">
        <w:rPr>
          <w:sz w:val="28"/>
          <w:szCs w:val="28"/>
        </w:rPr>
        <w:t xml:space="preserve"> </w:t>
      </w:r>
      <w:r w:rsidR="005F3B87" w:rsidRPr="005F3B87">
        <w:rPr>
          <w:sz w:val="28"/>
          <w:szCs w:val="28"/>
        </w:rPr>
        <w:t>себя в природе. Воспитание любви к природе, желания беречь ее.</w:t>
      </w:r>
    </w:p>
    <w:p w:rsidR="00667662" w:rsidRDefault="00667662" w:rsidP="00BC5310">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67662" w:rsidRDefault="00667662" w:rsidP="009E0DC4">
      <w:pPr>
        <w:widowControl/>
        <w:numPr>
          <w:ilvl w:val="0"/>
          <w:numId w:val="54"/>
        </w:numPr>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Т.С. Комаровой, М.А. Васильевой (201</w:t>
      </w:r>
      <w:r w:rsidR="009A3BD0">
        <w:rPr>
          <w:i/>
          <w:sz w:val="28"/>
          <w:szCs w:val="28"/>
        </w:rPr>
        <w:t>6</w:t>
      </w:r>
      <w:r>
        <w:rPr>
          <w:i/>
          <w:sz w:val="28"/>
          <w:szCs w:val="28"/>
        </w:rPr>
        <w:t xml:space="preserve"> г.) (</w:t>
      </w:r>
      <w:r w:rsidR="0094001F">
        <w:rPr>
          <w:i/>
          <w:sz w:val="28"/>
          <w:szCs w:val="28"/>
        </w:rPr>
        <w:t>старшая</w:t>
      </w:r>
      <w:r>
        <w:rPr>
          <w:i/>
          <w:sz w:val="28"/>
          <w:szCs w:val="28"/>
        </w:rPr>
        <w:t xml:space="preserve"> разновозрастная группа и средняя разновозрастная группа);</w:t>
      </w:r>
    </w:p>
    <w:p w:rsidR="007B74D0" w:rsidRDefault="007B74D0" w:rsidP="0005260E">
      <w:pPr>
        <w:pStyle w:val="a5"/>
        <w:spacing w:before="0" w:beforeAutospacing="0" w:after="0" w:afterAutospacing="0"/>
        <w:jc w:val="center"/>
        <w:rPr>
          <w:b/>
          <w:bCs/>
        </w:rPr>
      </w:pPr>
    </w:p>
    <w:p w:rsidR="0005260E" w:rsidRPr="00643220" w:rsidRDefault="0005260E" w:rsidP="0005260E">
      <w:pPr>
        <w:pStyle w:val="a5"/>
        <w:spacing w:before="0" w:beforeAutospacing="0" w:after="0" w:afterAutospacing="0"/>
        <w:jc w:val="center"/>
      </w:pPr>
      <w:r>
        <w:rPr>
          <w:b/>
          <w:bCs/>
        </w:rPr>
        <w:t>Методичес</w:t>
      </w:r>
      <w:r w:rsidR="0075699B">
        <w:rPr>
          <w:b/>
          <w:bCs/>
        </w:rPr>
        <w:t>кое обеспечение программы</w:t>
      </w:r>
    </w:p>
    <w:p w:rsidR="0005260E" w:rsidRPr="00643220" w:rsidRDefault="004810CD" w:rsidP="0005260E">
      <w:pPr>
        <w:pStyle w:val="a5"/>
        <w:spacing w:before="0" w:beforeAutospacing="0" w:after="0" w:afterAutospacing="0"/>
        <w:jc w:val="center"/>
      </w:pPr>
      <w:r>
        <w:rPr>
          <w:b/>
          <w:bCs/>
        </w:rPr>
        <w:t>п</w:t>
      </w:r>
      <w:r w:rsidR="00A220C8">
        <w:rPr>
          <w:b/>
          <w:bCs/>
        </w:rPr>
        <w:t>о реализации образовательной области «Познавательное развитие»</w:t>
      </w:r>
      <w:r w:rsidR="0005260E" w:rsidRPr="00643220">
        <w:rPr>
          <w:b/>
          <w:bCs/>
        </w:rPr>
        <w:t> </w:t>
      </w:r>
    </w:p>
    <w:tbl>
      <w:tblPr>
        <w:tblW w:w="10260" w:type="dxa"/>
        <w:tblInd w:w="-4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0260"/>
      </w:tblGrid>
      <w:tr w:rsidR="0005260E" w:rsidRPr="00643220" w:rsidTr="0005260E">
        <w:tc>
          <w:tcPr>
            <w:tcW w:w="10260" w:type="dxa"/>
            <w:tcMar>
              <w:top w:w="0" w:type="dxa"/>
              <w:left w:w="108" w:type="dxa"/>
              <w:bottom w:w="0" w:type="dxa"/>
              <w:right w:w="108" w:type="dxa"/>
            </w:tcMar>
          </w:tcPr>
          <w:p w:rsidR="0005260E" w:rsidRPr="00643220" w:rsidRDefault="0005260E" w:rsidP="00FE6714">
            <w:pPr>
              <w:pStyle w:val="a5"/>
              <w:spacing w:before="0" w:beforeAutospacing="0" w:after="0" w:afterAutospacing="0"/>
              <w:jc w:val="center"/>
            </w:pPr>
            <w:r w:rsidRPr="00643220">
              <w:rPr>
                <w:b/>
                <w:bCs/>
              </w:rPr>
              <w:t>Наименование, автор, год издания</w:t>
            </w:r>
          </w:p>
        </w:tc>
      </w:tr>
      <w:tr w:rsidR="0005260E" w:rsidRPr="00A220C8" w:rsidTr="00AC6006">
        <w:trPr>
          <w:trHeight w:val="1540"/>
        </w:trPr>
        <w:tc>
          <w:tcPr>
            <w:tcW w:w="10260" w:type="dxa"/>
            <w:tcMar>
              <w:top w:w="0" w:type="dxa"/>
              <w:left w:w="108" w:type="dxa"/>
              <w:bottom w:w="0" w:type="dxa"/>
              <w:right w:w="108" w:type="dxa"/>
            </w:tcMar>
          </w:tcPr>
          <w:p w:rsidR="00667662" w:rsidRDefault="0094001F" w:rsidP="00667662">
            <w:pPr>
              <w:pStyle w:val="Default"/>
              <w:jc w:val="center"/>
              <w:rPr>
                <w:b/>
              </w:rPr>
            </w:pPr>
            <w:r>
              <w:rPr>
                <w:b/>
              </w:rPr>
              <w:t>Старшая</w:t>
            </w:r>
            <w:r w:rsidR="00667662">
              <w:rPr>
                <w:b/>
              </w:rPr>
              <w:t xml:space="preserve"> разновозрастная группа и средняя разновозрастная группа</w:t>
            </w:r>
          </w:p>
          <w:p w:rsidR="0005260E" w:rsidRPr="00A220C8" w:rsidRDefault="0005260E" w:rsidP="00FE6714">
            <w:pPr>
              <w:pStyle w:val="Default"/>
              <w:jc w:val="both"/>
              <w:rPr>
                <w:b/>
              </w:rPr>
            </w:pPr>
            <w:r w:rsidRPr="00A220C8">
              <w:rPr>
                <w:b/>
              </w:rPr>
              <w:t>Программы:</w:t>
            </w:r>
          </w:p>
          <w:p w:rsidR="009C2878" w:rsidRPr="00A220C8" w:rsidRDefault="0005260E" w:rsidP="009E0DC4">
            <w:pPr>
              <w:pStyle w:val="Default"/>
              <w:numPr>
                <w:ilvl w:val="0"/>
                <w:numId w:val="13"/>
              </w:numPr>
              <w:jc w:val="both"/>
            </w:pPr>
            <w:r w:rsidRPr="00A220C8">
              <w:t>«</w:t>
            </w:r>
            <w:r w:rsidRPr="00A220C8">
              <w:rPr>
                <w:b/>
                <w:bCs/>
              </w:rPr>
              <w:t xml:space="preserve">Примерная основная общеобразовательная программа дошкольного образования «От рождения до школы» </w:t>
            </w:r>
            <w:r w:rsidRPr="00A220C8">
              <w:t xml:space="preserve">под редакцией Н.Е. </w:t>
            </w:r>
            <w:proofErr w:type="spellStart"/>
            <w:r w:rsidRPr="00A220C8">
              <w:t>Вераксы</w:t>
            </w:r>
            <w:proofErr w:type="spellEnd"/>
            <w:r w:rsidRPr="00A220C8">
              <w:t>, Т.С. Комаровой, М.А. Васильевой, М, «Мо</w:t>
            </w:r>
            <w:r w:rsidR="00A220C8">
              <w:t>заика-Синтез», 201</w:t>
            </w:r>
            <w:r w:rsidR="00E058FA">
              <w:t>6</w:t>
            </w:r>
            <w:r w:rsidRPr="00A220C8">
              <w:t>г.;</w:t>
            </w:r>
          </w:p>
          <w:p w:rsidR="0005260E" w:rsidRPr="00A220C8" w:rsidRDefault="0005260E" w:rsidP="00FE6714">
            <w:pPr>
              <w:pStyle w:val="Default"/>
              <w:jc w:val="both"/>
              <w:rPr>
                <w:b/>
              </w:rPr>
            </w:pPr>
            <w:r w:rsidRPr="00A220C8">
              <w:rPr>
                <w:b/>
              </w:rPr>
              <w:t>Технологии и методические пособия:</w:t>
            </w:r>
          </w:p>
          <w:p w:rsidR="0005260E" w:rsidRDefault="0005260E"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sidRPr="00A220C8">
              <w:rPr>
                <w:rStyle w:val="FontStyle207"/>
                <w:rFonts w:ascii="Times New Roman" w:hAnsi="Times New Roman" w:cs="Times New Roman"/>
                <w:sz w:val="24"/>
                <w:szCs w:val="24"/>
              </w:rPr>
              <w:t>Веракса</w:t>
            </w:r>
            <w:proofErr w:type="spellEnd"/>
            <w:r w:rsidRPr="00A220C8">
              <w:rPr>
                <w:rStyle w:val="FontStyle207"/>
                <w:rFonts w:ascii="Times New Roman" w:hAnsi="Times New Roman" w:cs="Times New Roman"/>
                <w:sz w:val="24"/>
                <w:szCs w:val="24"/>
              </w:rPr>
              <w:t xml:space="preserve"> Н. Е., </w:t>
            </w:r>
            <w:proofErr w:type="spellStart"/>
            <w:r w:rsidRPr="00A220C8">
              <w:rPr>
                <w:rStyle w:val="FontStyle207"/>
                <w:rFonts w:ascii="Times New Roman" w:hAnsi="Times New Roman" w:cs="Times New Roman"/>
                <w:sz w:val="24"/>
                <w:szCs w:val="24"/>
              </w:rPr>
              <w:t>Веракса</w:t>
            </w:r>
            <w:proofErr w:type="spellEnd"/>
            <w:r w:rsidRPr="00A220C8">
              <w:rPr>
                <w:rStyle w:val="FontStyle207"/>
                <w:rFonts w:ascii="Times New Roman" w:hAnsi="Times New Roman" w:cs="Times New Roman"/>
                <w:sz w:val="24"/>
                <w:szCs w:val="24"/>
              </w:rPr>
              <w:t xml:space="preserve"> А. Н. Проектная деятельность дошкольнико</w:t>
            </w:r>
            <w:r w:rsidR="00A220C8">
              <w:rPr>
                <w:rStyle w:val="FontStyle207"/>
                <w:rFonts w:ascii="Times New Roman" w:hAnsi="Times New Roman" w:cs="Times New Roman"/>
                <w:sz w:val="24"/>
                <w:szCs w:val="24"/>
              </w:rPr>
              <w:t>в.- М.: Мозаика-Синтез, 2014</w:t>
            </w:r>
            <w:r w:rsidRPr="00A220C8">
              <w:rPr>
                <w:rStyle w:val="FontStyle207"/>
                <w:rFonts w:ascii="Times New Roman" w:hAnsi="Times New Roman" w:cs="Times New Roman"/>
                <w:sz w:val="24"/>
                <w:szCs w:val="24"/>
              </w:rPr>
              <w:t>.</w:t>
            </w:r>
          </w:p>
          <w:p w:rsidR="00A41E07" w:rsidRDefault="00A41E07"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Pr>
                <w:rStyle w:val="FontStyle207"/>
                <w:rFonts w:ascii="Times New Roman" w:hAnsi="Times New Roman" w:cs="Times New Roman"/>
                <w:sz w:val="24"/>
                <w:szCs w:val="24"/>
              </w:rPr>
              <w:t>Веракса</w:t>
            </w:r>
            <w:proofErr w:type="spellEnd"/>
            <w:r>
              <w:rPr>
                <w:rStyle w:val="FontStyle207"/>
                <w:rFonts w:ascii="Times New Roman" w:hAnsi="Times New Roman" w:cs="Times New Roman"/>
                <w:sz w:val="24"/>
                <w:szCs w:val="24"/>
              </w:rPr>
              <w:t xml:space="preserve"> Н. Е., </w:t>
            </w:r>
            <w:proofErr w:type="spellStart"/>
            <w:r>
              <w:rPr>
                <w:rStyle w:val="FontStyle207"/>
                <w:rFonts w:ascii="Times New Roman" w:hAnsi="Times New Roman" w:cs="Times New Roman"/>
                <w:sz w:val="24"/>
                <w:szCs w:val="24"/>
              </w:rPr>
              <w:t>Галимов</w:t>
            </w:r>
            <w:proofErr w:type="spellEnd"/>
            <w:r>
              <w:rPr>
                <w:rStyle w:val="FontStyle207"/>
                <w:rFonts w:ascii="Times New Roman" w:hAnsi="Times New Roman" w:cs="Times New Roman"/>
                <w:sz w:val="24"/>
                <w:szCs w:val="24"/>
              </w:rPr>
              <w:t xml:space="preserve"> О.Р. Познавательно – исследовательская </w:t>
            </w:r>
            <w:r w:rsidRPr="00A220C8">
              <w:rPr>
                <w:rStyle w:val="FontStyle207"/>
                <w:rFonts w:ascii="Times New Roman" w:hAnsi="Times New Roman" w:cs="Times New Roman"/>
                <w:sz w:val="24"/>
                <w:szCs w:val="24"/>
              </w:rPr>
              <w:t xml:space="preserve"> деятельность дошкольнико</w:t>
            </w:r>
            <w:r>
              <w:rPr>
                <w:rStyle w:val="FontStyle207"/>
                <w:rFonts w:ascii="Times New Roman" w:hAnsi="Times New Roman" w:cs="Times New Roman"/>
                <w:sz w:val="24"/>
                <w:szCs w:val="24"/>
              </w:rPr>
              <w:t>в.- М.: Мозаика-Синтез, 2014</w:t>
            </w:r>
            <w:r w:rsidRPr="00A220C8">
              <w:rPr>
                <w:rStyle w:val="FontStyle207"/>
                <w:rFonts w:ascii="Times New Roman" w:hAnsi="Times New Roman" w:cs="Times New Roman"/>
                <w:sz w:val="24"/>
                <w:szCs w:val="24"/>
              </w:rPr>
              <w:t>.</w:t>
            </w:r>
          </w:p>
          <w:p w:rsidR="00294CD1" w:rsidRDefault="00294CD1" w:rsidP="009E0DC4">
            <w:pPr>
              <w:pStyle w:val="Style11"/>
              <w:widowControl/>
              <w:numPr>
                <w:ilvl w:val="0"/>
                <w:numId w:val="13"/>
              </w:numPr>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Павлова Л.Ю. Сборник дидактических игр по ознакомлению с окружающим миром. - М.: Мозаика-Синтез, 2014;</w:t>
            </w:r>
          </w:p>
          <w:p w:rsidR="00F9247D" w:rsidRDefault="00F9247D" w:rsidP="009E0DC4">
            <w:pPr>
              <w:pStyle w:val="Style11"/>
              <w:widowControl/>
              <w:numPr>
                <w:ilvl w:val="0"/>
                <w:numId w:val="13"/>
              </w:numPr>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Комплексные занятия по программе «От рождения до школы»</w:t>
            </w:r>
            <w:r w:rsidR="00447953">
              <w:rPr>
                <w:rStyle w:val="FontStyle207"/>
                <w:rFonts w:ascii="Times New Roman" w:hAnsi="Times New Roman" w:cs="Times New Roman"/>
                <w:sz w:val="24"/>
                <w:szCs w:val="24"/>
              </w:rPr>
              <w:t xml:space="preserve"> под ред. Н.Е. </w:t>
            </w:r>
            <w:proofErr w:type="spellStart"/>
            <w:r w:rsidR="00447953">
              <w:rPr>
                <w:rStyle w:val="FontStyle207"/>
                <w:rFonts w:ascii="Times New Roman" w:hAnsi="Times New Roman" w:cs="Times New Roman"/>
                <w:sz w:val="24"/>
                <w:szCs w:val="24"/>
              </w:rPr>
              <w:t>Вераксы</w:t>
            </w:r>
            <w:proofErr w:type="spellEnd"/>
            <w:r w:rsidR="00447953">
              <w:rPr>
                <w:rStyle w:val="FontStyle207"/>
                <w:rFonts w:ascii="Times New Roman" w:hAnsi="Times New Roman" w:cs="Times New Roman"/>
                <w:sz w:val="24"/>
                <w:szCs w:val="24"/>
              </w:rPr>
              <w:t>, 2017</w:t>
            </w:r>
          </w:p>
          <w:p w:rsidR="00294CD1" w:rsidRPr="00A220C8" w:rsidRDefault="00294CD1" w:rsidP="002530E0">
            <w:pPr>
              <w:pStyle w:val="Style11"/>
              <w:widowControl/>
              <w:spacing w:line="240" w:lineRule="auto"/>
              <w:ind w:left="720" w:firstLine="0"/>
              <w:rPr>
                <w:rStyle w:val="FontStyle207"/>
                <w:rFonts w:ascii="Times New Roman" w:hAnsi="Times New Roman" w:cs="Times New Roman"/>
                <w:sz w:val="24"/>
                <w:szCs w:val="24"/>
              </w:rPr>
            </w:pPr>
          </w:p>
          <w:p w:rsidR="0005260E" w:rsidRPr="00A220C8" w:rsidRDefault="0005260E" w:rsidP="00A220C8">
            <w:pPr>
              <w:pStyle w:val="Style94"/>
              <w:widowControl/>
              <w:spacing w:line="240" w:lineRule="auto"/>
              <w:ind w:left="360"/>
              <w:rPr>
                <w:rStyle w:val="FontStyle227"/>
                <w:rFonts w:ascii="Times New Roman" w:hAnsi="Times New Roman" w:cs="Times New Roman"/>
                <w:sz w:val="24"/>
                <w:szCs w:val="24"/>
              </w:rPr>
            </w:pPr>
            <w:r w:rsidRPr="00A220C8">
              <w:rPr>
                <w:rStyle w:val="FontStyle227"/>
                <w:rFonts w:ascii="Times New Roman" w:hAnsi="Times New Roman" w:cs="Times New Roman"/>
                <w:sz w:val="24"/>
                <w:szCs w:val="24"/>
              </w:rPr>
              <w:t>Формирование элементарных математических представлений</w:t>
            </w:r>
          </w:p>
          <w:p w:rsidR="0005260E" w:rsidRPr="00A220C8" w:rsidRDefault="0005260E" w:rsidP="00FE6714">
            <w:pPr>
              <w:pStyle w:val="Style99"/>
              <w:widowControl/>
              <w:rPr>
                <w:rStyle w:val="FontStyle267"/>
                <w:rFonts w:ascii="Times New Roman" w:hAnsi="Times New Roman" w:cs="Times New Roman"/>
                <w:sz w:val="24"/>
                <w:szCs w:val="24"/>
              </w:rPr>
            </w:pPr>
            <w:r w:rsidRPr="00A220C8">
              <w:rPr>
                <w:rStyle w:val="FontStyle267"/>
                <w:rFonts w:ascii="Times New Roman" w:hAnsi="Times New Roman" w:cs="Times New Roman"/>
                <w:sz w:val="24"/>
                <w:szCs w:val="24"/>
              </w:rPr>
              <w:t xml:space="preserve">               методические пособия</w:t>
            </w:r>
          </w:p>
          <w:p w:rsidR="0094001F" w:rsidRDefault="0094001F"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sidRPr="00A220C8">
              <w:rPr>
                <w:rStyle w:val="FontStyle207"/>
                <w:rFonts w:ascii="Times New Roman" w:hAnsi="Times New Roman" w:cs="Times New Roman"/>
                <w:sz w:val="24"/>
                <w:szCs w:val="24"/>
              </w:rPr>
              <w:t>Помораева</w:t>
            </w:r>
            <w:proofErr w:type="spellEnd"/>
            <w:r w:rsidRPr="00A220C8">
              <w:rPr>
                <w:rStyle w:val="FontStyle207"/>
                <w:rFonts w:ascii="Times New Roman" w:hAnsi="Times New Roman" w:cs="Times New Roman"/>
                <w:sz w:val="24"/>
                <w:szCs w:val="24"/>
              </w:rPr>
              <w:t xml:space="preserve"> </w:t>
            </w:r>
            <w:r>
              <w:rPr>
                <w:rStyle w:val="FontStyle207"/>
                <w:rFonts w:ascii="Times New Roman" w:hAnsi="Times New Roman" w:cs="Times New Roman"/>
                <w:sz w:val="24"/>
                <w:szCs w:val="24"/>
              </w:rPr>
              <w:t xml:space="preserve">И. А., </w:t>
            </w:r>
            <w:proofErr w:type="spellStart"/>
            <w:r>
              <w:rPr>
                <w:rStyle w:val="FontStyle207"/>
                <w:rFonts w:ascii="Times New Roman" w:hAnsi="Times New Roman" w:cs="Times New Roman"/>
                <w:sz w:val="24"/>
                <w:szCs w:val="24"/>
              </w:rPr>
              <w:t>Позина</w:t>
            </w:r>
            <w:proofErr w:type="spellEnd"/>
            <w:r>
              <w:rPr>
                <w:rStyle w:val="FontStyle207"/>
                <w:rFonts w:ascii="Times New Roman" w:hAnsi="Times New Roman" w:cs="Times New Roman"/>
                <w:sz w:val="24"/>
                <w:szCs w:val="24"/>
              </w:rPr>
              <w:t xml:space="preserve"> В. А. Формирование</w:t>
            </w:r>
            <w:r w:rsidRPr="00A220C8">
              <w:rPr>
                <w:rStyle w:val="FontStyle207"/>
                <w:rFonts w:ascii="Times New Roman" w:hAnsi="Times New Roman" w:cs="Times New Roman"/>
                <w:sz w:val="24"/>
                <w:szCs w:val="24"/>
              </w:rPr>
              <w:t xml:space="preserve"> элементарных</w:t>
            </w:r>
            <w:r>
              <w:rPr>
                <w:rStyle w:val="FontStyle207"/>
                <w:rFonts w:ascii="Times New Roman" w:hAnsi="Times New Roman" w:cs="Times New Roman"/>
                <w:sz w:val="24"/>
                <w:szCs w:val="24"/>
              </w:rPr>
              <w:t xml:space="preserve"> математических представлений (старшая группа)</w:t>
            </w:r>
            <w:proofErr w:type="gramStart"/>
            <w:r>
              <w:rPr>
                <w:rStyle w:val="FontStyle207"/>
                <w:rFonts w:ascii="Times New Roman" w:hAnsi="Times New Roman" w:cs="Times New Roman"/>
                <w:sz w:val="24"/>
                <w:szCs w:val="24"/>
              </w:rPr>
              <w:t>.-</w:t>
            </w:r>
            <w:proofErr w:type="gramEnd"/>
            <w:r>
              <w:rPr>
                <w:rStyle w:val="FontStyle207"/>
                <w:rFonts w:ascii="Times New Roman" w:hAnsi="Times New Roman" w:cs="Times New Roman"/>
                <w:sz w:val="24"/>
                <w:szCs w:val="24"/>
              </w:rPr>
              <w:t>М.; Мозаика-Синтез, 2014</w:t>
            </w:r>
            <w:r w:rsidRPr="00A220C8">
              <w:rPr>
                <w:rStyle w:val="FontStyle207"/>
                <w:rFonts w:ascii="Times New Roman" w:hAnsi="Times New Roman" w:cs="Times New Roman"/>
                <w:sz w:val="24"/>
                <w:szCs w:val="24"/>
              </w:rPr>
              <w:t>.</w:t>
            </w:r>
          </w:p>
          <w:p w:rsidR="0005260E" w:rsidRPr="00A220C8" w:rsidRDefault="0005260E"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sidRPr="00A220C8">
              <w:rPr>
                <w:rStyle w:val="FontStyle207"/>
                <w:rFonts w:ascii="Times New Roman" w:hAnsi="Times New Roman" w:cs="Times New Roman"/>
                <w:sz w:val="24"/>
                <w:szCs w:val="24"/>
              </w:rPr>
              <w:lastRenderedPageBreak/>
              <w:t>Помораева</w:t>
            </w:r>
            <w:proofErr w:type="spellEnd"/>
            <w:r w:rsidRPr="00A220C8">
              <w:rPr>
                <w:rStyle w:val="FontStyle207"/>
                <w:rFonts w:ascii="Times New Roman" w:hAnsi="Times New Roman" w:cs="Times New Roman"/>
                <w:sz w:val="24"/>
                <w:szCs w:val="24"/>
              </w:rPr>
              <w:t xml:space="preserve"> </w:t>
            </w:r>
            <w:r w:rsidR="00A41E07">
              <w:rPr>
                <w:rStyle w:val="FontStyle207"/>
                <w:rFonts w:ascii="Times New Roman" w:hAnsi="Times New Roman" w:cs="Times New Roman"/>
                <w:sz w:val="24"/>
                <w:szCs w:val="24"/>
              </w:rPr>
              <w:t xml:space="preserve">И. А., </w:t>
            </w:r>
            <w:proofErr w:type="spellStart"/>
            <w:r w:rsidR="00A41E07">
              <w:rPr>
                <w:rStyle w:val="FontStyle207"/>
                <w:rFonts w:ascii="Times New Roman" w:hAnsi="Times New Roman" w:cs="Times New Roman"/>
                <w:sz w:val="24"/>
                <w:szCs w:val="24"/>
              </w:rPr>
              <w:t>Позина</w:t>
            </w:r>
            <w:proofErr w:type="spellEnd"/>
            <w:r w:rsidR="00A41E07">
              <w:rPr>
                <w:rStyle w:val="FontStyle207"/>
                <w:rFonts w:ascii="Times New Roman" w:hAnsi="Times New Roman" w:cs="Times New Roman"/>
                <w:sz w:val="24"/>
                <w:szCs w:val="24"/>
              </w:rPr>
              <w:t xml:space="preserve"> В. А. Формирование</w:t>
            </w:r>
            <w:r w:rsidRPr="00A220C8">
              <w:rPr>
                <w:rStyle w:val="FontStyle207"/>
                <w:rFonts w:ascii="Times New Roman" w:hAnsi="Times New Roman" w:cs="Times New Roman"/>
                <w:sz w:val="24"/>
                <w:szCs w:val="24"/>
              </w:rPr>
              <w:t xml:space="preserve"> элементарных</w:t>
            </w:r>
            <w:r w:rsidR="00A41E07">
              <w:rPr>
                <w:rStyle w:val="FontStyle207"/>
                <w:rFonts w:ascii="Times New Roman" w:hAnsi="Times New Roman" w:cs="Times New Roman"/>
                <w:sz w:val="24"/>
                <w:szCs w:val="24"/>
              </w:rPr>
              <w:t xml:space="preserve"> математических представлений (средняя</w:t>
            </w:r>
            <w:r w:rsidRPr="00A220C8">
              <w:rPr>
                <w:rStyle w:val="FontStyle207"/>
                <w:rFonts w:ascii="Times New Roman" w:hAnsi="Times New Roman" w:cs="Times New Roman"/>
                <w:sz w:val="24"/>
                <w:szCs w:val="24"/>
              </w:rPr>
              <w:t xml:space="preserve"> груп</w:t>
            </w:r>
            <w:r w:rsidR="00A41E07">
              <w:rPr>
                <w:rStyle w:val="FontStyle207"/>
                <w:rFonts w:ascii="Times New Roman" w:hAnsi="Times New Roman" w:cs="Times New Roman"/>
                <w:sz w:val="24"/>
                <w:szCs w:val="24"/>
              </w:rPr>
              <w:t>па)</w:t>
            </w:r>
            <w:r w:rsidRPr="00A220C8">
              <w:rPr>
                <w:rStyle w:val="FontStyle207"/>
                <w:rFonts w:ascii="Times New Roman" w:hAnsi="Times New Roman" w:cs="Times New Roman"/>
                <w:sz w:val="24"/>
                <w:szCs w:val="24"/>
              </w:rPr>
              <w:t>.</w:t>
            </w:r>
            <w:r w:rsidR="00A41E07">
              <w:rPr>
                <w:rStyle w:val="FontStyle207"/>
                <w:rFonts w:ascii="Times New Roman" w:hAnsi="Times New Roman" w:cs="Times New Roman"/>
                <w:sz w:val="24"/>
                <w:szCs w:val="24"/>
              </w:rPr>
              <w:t xml:space="preserve"> </w:t>
            </w:r>
            <w:proofErr w:type="gramStart"/>
            <w:r w:rsidRPr="00A220C8">
              <w:rPr>
                <w:rStyle w:val="FontStyle207"/>
                <w:rFonts w:ascii="Times New Roman" w:hAnsi="Times New Roman" w:cs="Times New Roman"/>
                <w:sz w:val="24"/>
                <w:szCs w:val="24"/>
              </w:rPr>
              <w:t>-М</w:t>
            </w:r>
            <w:proofErr w:type="gramEnd"/>
            <w:r w:rsidRPr="00A220C8">
              <w:rPr>
                <w:rStyle w:val="FontStyle207"/>
                <w:rFonts w:ascii="Times New Roman" w:hAnsi="Times New Roman" w:cs="Times New Roman"/>
                <w:sz w:val="24"/>
                <w:szCs w:val="24"/>
              </w:rPr>
              <w:t>.: Мозаи</w:t>
            </w:r>
            <w:r w:rsidR="00A41E07">
              <w:rPr>
                <w:rStyle w:val="FontStyle207"/>
                <w:rFonts w:ascii="Times New Roman" w:hAnsi="Times New Roman" w:cs="Times New Roman"/>
                <w:sz w:val="24"/>
                <w:szCs w:val="24"/>
              </w:rPr>
              <w:t>ка-Синтез, 2014</w:t>
            </w:r>
            <w:r w:rsidRPr="00A220C8">
              <w:rPr>
                <w:rStyle w:val="FontStyle207"/>
                <w:rFonts w:ascii="Times New Roman" w:hAnsi="Times New Roman" w:cs="Times New Roman"/>
                <w:sz w:val="24"/>
                <w:szCs w:val="24"/>
              </w:rPr>
              <w:t>.</w:t>
            </w:r>
          </w:p>
          <w:p w:rsidR="00FD0B6C" w:rsidRDefault="00FD0B6C" w:rsidP="00FE6714">
            <w:pPr>
              <w:pStyle w:val="Style94"/>
              <w:widowControl/>
              <w:spacing w:line="240" w:lineRule="auto"/>
              <w:rPr>
                <w:rStyle w:val="FontStyle227"/>
                <w:rFonts w:ascii="Times New Roman" w:hAnsi="Times New Roman" w:cs="Times New Roman"/>
                <w:sz w:val="24"/>
                <w:szCs w:val="24"/>
              </w:rPr>
            </w:pPr>
          </w:p>
          <w:p w:rsidR="0005260E" w:rsidRPr="00A220C8" w:rsidRDefault="0005260E" w:rsidP="00FE6714">
            <w:pPr>
              <w:pStyle w:val="Style94"/>
              <w:widowControl/>
              <w:spacing w:line="240" w:lineRule="auto"/>
              <w:rPr>
                <w:rStyle w:val="FontStyle267"/>
                <w:rFonts w:ascii="Times New Roman" w:hAnsi="Times New Roman" w:cs="Times New Roman"/>
                <w:sz w:val="24"/>
                <w:szCs w:val="24"/>
              </w:rPr>
            </w:pPr>
            <w:r w:rsidRPr="00A220C8">
              <w:rPr>
                <w:rStyle w:val="FontStyle227"/>
                <w:rFonts w:ascii="Times New Roman" w:hAnsi="Times New Roman" w:cs="Times New Roman"/>
                <w:sz w:val="24"/>
                <w:szCs w:val="24"/>
              </w:rPr>
              <w:t xml:space="preserve">Рабочие </w:t>
            </w:r>
            <w:r w:rsidRPr="002D3964">
              <w:rPr>
                <w:rStyle w:val="FontStyle267"/>
                <w:rFonts w:ascii="Times New Roman" w:hAnsi="Times New Roman" w:cs="Times New Roman"/>
                <w:b/>
                <w:sz w:val="24"/>
                <w:szCs w:val="24"/>
              </w:rPr>
              <w:t>тетради</w:t>
            </w:r>
          </w:p>
          <w:p w:rsidR="0051576B" w:rsidRDefault="00900789" w:rsidP="009E0DC4">
            <w:pPr>
              <w:pStyle w:val="Style11"/>
              <w:widowControl/>
              <w:numPr>
                <w:ilvl w:val="0"/>
                <w:numId w:val="13"/>
              </w:numPr>
              <w:tabs>
                <w:tab w:val="left" w:pos="5117"/>
              </w:tabs>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Колесникова Е.В.</w:t>
            </w:r>
            <w:r w:rsidR="0051576B" w:rsidRPr="00A220C8">
              <w:rPr>
                <w:rStyle w:val="FontStyle207"/>
                <w:rFonts w:ascii="Times New Roman" w:hAnsi="Times New Roman" w:cs="Times New Roman"/>
                <w:sz w:val="24"/>
                <w:szCs w:val="24"/>
              </w:rPr>
              <w:t>.</w:t>
            </w:r>
            <w:r w:rsidR="0051576B">
              <w:rPr>
                <w:rStyle w:val="FontStyle207"/>
                <w:rFonts w:ascii="Times New Roman" w:hAnsi="Times New Roman" w:cs="Times New Roman"/>
                <w:sz w:val="24"/>
                <w:szCs w:val="24"/>
              </w:rPr>
              <w:t xml:space="preserve"> Математ</w:t>
            </w:r>
            <w:r>
              <w:rPr>
                <w:rStyle w:val="FontStyle207"/>
                <w:rFonts w:ascii="Times New Roman" w:hAnsi="Times New Roman" w:cs="Times New Roman"/>
                <w:sz w:val="24"/>
                <w:szCs w:val="24"/>
              </w:rPr>
              <w:t>ика для детей</w:t>
            </w:r>
            <w:r w:rsidR="0051576B">
              <w:rPr>
                <w:rStyle w:val="FontStyle207"/>
                <w:rFonts w:ascii="Times New Roman" w:hAnsi="Times New Roman" w:cs="Times New Roman"/>
                <w:sz w:val="24"/>
                <w:szCs w:val="24"/>
              </w:rPr>
              <w:t>. Старшая</w:t>
            </w:r>
            <w:r w:rsidR="0051576B" w:rsidRPr="00A220C8">
              <w:rPr>
                <w:rStyle w:val="FontStyle207"/>
                <w:rFonts w:ascii="Times New Roman" w:hAnsi="Times New Roman" w:cs="Times New Roman"/>
                <w:sz w:val="24"/>
                <w:szCs w:val="24"/>
              </w:rPr>
              <w:t xml:space="preserve"> группа. — М.: Мозаика-Синтез, 2</w:t>
            </w:r>
            <w:r w:rsidR="0051576B">
              <w:rPr>
                <w:rStyle w:val="FontStyle207"/>
                <w:rFonts w:ascii="Times New Roman" w:hAnsi="Times New Roman" w:cs="Times New Roman"/>
                <w:sz w:val="24"/>
                <w:szCs w:val="24"/>
              </w:rPr>
              <w:t>01</w:t>
            </w:r>
            <w:r>
              <w:rPr>
                <w:rStyle w:val="FontStyle207"/>
                <w:rFonts w:ascii="Times New Roman" w:hAnsi="Times New Roman" w:cs="Times New Roman"/>
                <w:sz w:val="24"/>
                <w:szCs w:val="24"/>
              </w:rPr>
              <w:t>9</w:t>
            </w:r>
            <w:r w:rsidR="0051576B" w:rsidRPr="00A220C8">
              <w:rPr>
                <w:rStyle w:val="FontStyle207"/>
                <w:rFonts w:ascii="Times New Roman" w:hAnsi="Times New Roman" w:cs="Times New Roman"/>
                <w:sz w:val="24"/>
                <w:szCs w:val="24"/>
              </w:rPr>
              <w:t>.</w:t>
            </w:r>
          </w:p>
          <w:p w:rsidR="0005260E" w:rsidRPr="00A220C8" w:rsidRDefault="00900789" w:rsidP="009E0DC4">
            <w:pPr>
              <w:pStyle w:val="Style11"/>
              <w:widowControl/>
              <w:numPr>
                <w:ilvl w:val="0"/>
                <w:numId w:val="13"/>
              </w:numPr>
              <w:tabs>
                <w:tab w:val="left" w:pos="5117"/>
              </w:tabs>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Колесникова Е.В.</w:t>
            </w:r>
            <w:r w:rsidR="0005260E" w:rsidRPr="00A220C8">
              <w:rPr>
                <w:rStyle w:val="FontStyle207"/>
                <w:rFonts w:ascii="Times New Roman" w:hAnsi="Times New Roman" w:cs="Times New Roman"/>
                <w:sz w:val="24"/>
                <w:szCs w:val="24"/>
              </w:rPr>
              <w:t xml:space="preserve"> М</w:t>
            </w:r>
            <w:r>
              <w:rPr>
                <w:rStyle w:val="FontStyle207"/>
                <w:rFonts w:ascii="Times New Roman" w:hAnsi="Times New Roman" w:cs="Times New Roman"/>
                <w:sz w:val="24"/>
                <w:szCs w:val="24"/>
              </w:rPr>
              <w:t>атематика для детей</w:t>
            </w:r>
            <w:r w:rsidR="00A41E07">
              <w:rPr>
                <w:rStyle w:val="FontStyle207"/>
                <w:rFonts w:ascii="Times New Roman" w:hAnsi="Times New Roman" w:cs="Times New Roman"/>
                <w:sz w:val="24"/>
                <w:szCs w:val="24"/>
              </w:rPr>
              <w:t xml:space="preserve">. Средняя </w:t>
            </w:r>
            <w:r w:rsidR="0005260E" w:rsidRPr="00A220C8">
              <w:rPr>
                <w:rStyle w:val="FontStyle207"/>
                <w:rFonts w:ascii="Times New Roman" w:hAnsi="Times New Roman" w:cs="Times New Roman"/>
                <w:sz w:val="24"/>
                <w:szCs w:val="24"/>
              </w:rPr>
              <w:t>группа.</w:t>
            </w:r>
            <w:proofErr w:type="gramStart"/>
            <w:r w:rsidR="0005260E" w:rsidRPr="00A220C8">
              <w:rPr>
                <w:rStyle w:val="FontStyle207"/>
                <w:rFonts w:ascii="Times New Roman" w:hAnsi="Times New Roman" w:cs="Times New Roman"/>
                <w:sz w:val="24"/>
                <w:szCs w:val="24"/>
              </w:rPr>
              <w:t>—М</w:t>
            </w:r>
            <w:proofErr w:type="gramEnd"/>
            <w:r w:rsidR="0005260E" w:rsidRPr="00A220C8">
              <w:rPr>
                <w:rStyle w:val="FontStyle207"/>
                <w:rFonts w:ascii="Times New Roman" w:hAnsi="Times New Roman" w:cs="Times New Roman"/>
                <w:sz w:val="24"/>
                <w:szCs w:val="24"/>
              </w:rPr>
              <w:t>.: Мозаика-Синтез, 201</w:t>
            </w:r>
            <w:r>
              <w:rPr>
                <w:rStyle w:val="FontStyle207"/>
                <w:rFonts w:ascii="Times New Roman" w:hAnsi="Times New Roman" w:cs="Times New Roman"/>
                <w:sz w:val="24"/>
                <w:szCs w:val="24"/>
              </w:rPr>
              <w:t>9</w:t>
            </w:r>
            <w:r w:rsidR="0005260E" w:rsidRPr="00A220C8">
              <w:rPr>
                <w:rStyle w:val="FontStyle207"/>
                <w:rFonts w:ascii="Times New Roman" w:hAnsi="Times New Roman" w:cs="Times New Roman"/>
                <w:sz w:val="24"/>
                <w:szCs w:val="24"/>
              </w:rPr>
              <w:t>.</w:t>
            </w:r>
          </w:p>
          <w:p w:rsidR="0005260E" w:rsidRPr="00A220C8" w:rsidRDefault="0005260E" w:rsidP="00FE6714">
            <w:pPr>
              <w:pStyle w:val="Style98"/>
              <w:widowControl/>
              <w:spacing w:line="240" w:lineRule="auto"/>
              <w:ind w:firstLine="0"/>
              <w:rPr>
                <w:rStyle w:val="FontStyle227"/>
                <w:rFonts w:ascii="Times New Roman" w:hAnsi="Times New Roman" w:cs="Times New Roman"/>
                <w:sz w:val="24"/>
                <w:szCs w:val="24"/>
              </w:rPr>
            </w:pPr>
            <w:r w:rsidRPr="00A220C8">
              <w:rPr>
                <w:rStyle w:val="FontStyle227"/>
                <w:rFonts w:ascii="Times New Roman" w:hAnsi="Times New Roman" w:cs="Times New Roman"/>
                <w:sz w:val="24"/>
                <w:szCs w:val="24"/>
              </w:rPr>
              <w:t xml:space="preserve">Формирование целостной картины мира </w:t>
            </w:r>
          </w:p>
          <w:p w:rsidR="0005260E" w:rsidRPr="00A220C8" w:rsidRDefault="0005260E" w:rsidP="00FE6714">
            <w:pPr>
              <w:pStyle w:val="Style98"/>
              <w:widowControl/>
              <w:spacing w:line="240" w:lineRule="auto"/>
              <w:ind w:firstLine="0"/>
              <w:rPr>
                <w:rStyle w:val="FontStyle227"/>
                <w:rFonts w:ascii="Times New Roman" w:hAnsi="Times New Roman" w:cs="Times New Roman"/>
                <w:b w:val="0"/>
                <w:sz w:val="24"/>
                <w:szCs w:val="24"/>
              </w:rPr>
            </w:pPr>
            <w:r w:rsidRPr="00A220C8">
              <w:rPr>
                <w:rStyle w:val="FontStyle227"/>
                <w:rFonts w:ascii="Times New Roman" w:hAnsi="Times New Roman" w:cs="Times New Roman"/>
                <w:b w:val="0"/>
                <w:sz w:val="24"/>
                <w:szCs w:val="24"/>
              </w:rPr>
              <w:t xml:space="preserve">              Методические пособия</w:t>
            </w:r>
          </w:p>
          <w:p w:rsidR="00A41E07" w:rsidRDefault="00A41E07" w:rsidP="009E0DC4">
            <w:pPr>
              <w:pStyle w:val="Style11"/>
              <w:widowControl/>
              <w:numPr>
                <w:ilvl w:val="0"/>
                <w:numId w:val="13"/>
              </w:numPr>
              <w:tabs>
                <w:tab w:val="left" w:pos="3466"/>
              </w:tabs>
              <w:spacing w:line="240" w:lineRule="auto"/>
              <w:rPr>
                <w:rStyle w:val="FontStyle207"/>
                <w:rFonts w:ascii="Times New Roman" w:hAnsi="Times New Roman" w:cs="Times New Roman"/>
                <w:sz w:val="24"/>
                <w:szCs w:val="24"/>
              </w:rPr>
            </w:pPr>
            <w:r w:rsidRPr="00A220C8">
              <w:rPr>
                <w:rStyle w:val="FontStyle207"/>
                <w:rFonts w:ascii="Times New Roman" w:hAnsi="Times New Roman" w:cs="Times New Roman"/>
                <w:sz w:val="24"/>
                <w:szCs w:val="24"/>
              </w:rPr>
              <w:t xml:space="preserve">Соломенникова О. А. </w:t>
            </w:r>
            <w:r>
              <w:rPr>
                <w:rStyle w:val="FontStyle207"/>
                <w:rFonts w:ascii="Times New Roman" w:hAnsi="Times New Roman" w:cs="Times New Roman"/>
                <w:sz w:val="24"/>
                <w:szCs w:val="24"/>
              </w:rPr>
              <w:t xml:space="preserve">Ознакомление с природой в детском саду (средняя группа). </w:t>
            </w:r>
            <w:proofErr w:type="gramStart"/>
            <w:r>
              <w:rPr>
                <w:rStyle w:val="FontStyle207"/>
                <w:rFonts w:ascii="Times New Roman" w:hAnsi="Times New Roman" w:cs="Times New Roman"/>
                <w:sz w:val="24"/>
                <w:szCs w:val="24"/>
              </w:rPr>
              <w:t>—</w:t>
            </w:r>
            <w:proofErr w:type="spellStart"/>
            <w:r>
              <w:rPr>
                <w:rStyle w:val="FontStyle207"/>
                <w:rFonts w:ascii="Times New Roman" w:hAnsi="Times New Roman" w:cs="Times New Roman"/>
                <w:sz w:val="24"/>
                <w:szCs w:val="24"/>
              </w:rPr>
              <w:t>М</w:t>
            </w:r>
            <w:proofErr w:type="gramEnd"/>
            <w:r>
              <w:rPr>
                <w:rStyle w:val="FontStyle207"/>
                <w:rFonts w:ascii="Times New Roman" w:hAnsi="Times New Roman" w:cs="Times New Roman"/>
                <w:sz w:val="24"/>
                <w:szCs w:val="24"/>
              </w:rPr>
              <w:t>.:Мозаика-Синтез</w:t>
            </w:r>
            <w:proofErr w:type="spellEnd"/>
            <w:r>
              <w:rPr>
                <w:rStyle w:val="FontStyle207"/>
                <w:rFonts w:ascii="Times New Roman" w:hAnsi="Times New Roman" w:cs="Times New Roman"/>
                <w:sz w:val="24"/>
                <w:szCs w:val="24"/>
              </w:rPr>
              <w:t>, 2014;</w:t>
            </w:r>
          </w:p>
          <w:p w:rsidR="00294CD1" w:rsidRPr="00294CD1" w:rsidRDefault="00294CD1" w:rsidP="009E0DC4">
            <w:pPr>
              <w:pStyle w:val="Style11"/>
              <w:widowControl/>
              <w:numPr>
                <w:ilvl w:val="0"/>
                <w:numId w:val="13"/>
              </w:numPr>
              <w:tabs>
                <w:tab w:val="left" w:pos="3466"/>
              </w:tabs>
              <w:spacing w:line="240" w:lineRule="auto"/>
              <w:rPr>
                <w:rStyle w:val="FontStyle207"/>
                <w:rFonts w:ascii="Times New Roman" w:hAnsi="Times New Roman" w:cs="Times New Roman"/>
                <w:sz w:val="24"/>
                <w:szCs w:val="24"/>
              </w:rPr>
            </w:pPr>
            <w:proofErr w:type="spellStart"/>
            <w:r>
              <w:rPr>
                <w:rStyle w:val="FontStyle207"/>
                <w:rFonts w:ascii="Times New Roman" w:hAnsi="Times New Roman" w:cs="Times New Roman"/>
                <w:sz w:val="24"/>
                <w:szCs w:val="24"/>
              </w:rPr>
              <w:t>Дыбина</w:t>
            </w:r>
            <w:proofErr w:type="spellEnd"/>
            <w:r>
              <w:rPr>
                <w:rStyle w:val="FontStyle207"/>
                <w:rFonts w:ascii="Times New Roman" w:hAnsi="Times New Roman" w:cs="Times New Roman"/>
                <w:sz w:val="24"/>
                <w:szCs w:val="24"/>
              </w:rPr>
              <w:t xml:space="preserve"> О.В. Ознакомление с предметным и социальным окружением (средняя гру</w:t>
            </w:r>
            <w:r w:rsidRPr="00294CD1">
              <w:rPr>
                <w:rStyle w:val="FontStyle207"/>
                <w:rFonts w:ascii="Times New Roman" w:hAnsi="Times New Roman" w:cs="Times New Roman"/>
                <w:sz w:val="24"/>
                <w:szCs w:val="24"/>
              </w:rPr>
              <w:t xml:space="preserve">ппа). - </w:t>
            </w:r>
            <w:proofErr w:type="spellStart"/>
            <w:r w:rsidRPr="00294CD1">
              <w:rPr>
                <w:rStyle w:val="FontStyle207"/>
                <w:rFonts w:ascii="Times New Roman" w:hAnsi="Times New Roman" w:cs="Times New Roman"/>
                <w:sz w:val="24"/>
                <w:szCs w:val="24"/>
              </w:rPr>
              <w:t>М.:Мозаика-Синтез</w:t>
            </w:r>
            <w:proofErr w:type="spellEnd"/>
            <w:r w:rsidRPr="00294CD1">
              <w:rPr>
                <w:rStyle w:val="FontStyle207"/>
                <w:rFonts w:ascii="Times New Roman" w:hAnsi="Times New Roman" w:cs="Times New Roman"/>
                <w:sz w:val="24"/>
                <w:szCs w:val="24"/>
              </w:rPr>
              <w:t>, 2014</w:t>
            </w:r>
          </w:p>
          <w:p w:rsidR="00294CD1" w:rsidRPr="00A220C8" w:rsidRDefault="00294CD1" w:rsidP="009E0DC4">
            <w:pPr>
              <w:pStyle w:val="Style11"/>
              <w:widowControl/>
              <w:numPr>
                <w:ilvl w:val="0"/>
                <w:numId w:val="13"/>
              </w:numPr>
              <w:tabs>
                <w:tab w:val="left" w:pos="3466"/>
              </w:tabs>
              <w:spacing w:line="240" w:lineRule="auto"/>
              <w:rPr>
                <w:rStyle w:val="FontStyle207"/>
                <w:rFonts w:ascii="Times New Roman" w:hAnsi="Times New Roman" w:cs="Times New Roman"/>
                <w:sz w:val="24"/>
                <w:szCs w:val="24"/>
              </w:rPr>
            </w:pPr>
            <w:proofErr w:type="spellStart"/>
            <w:r>
              <w:rPr>
                <w:rStyle w:val="FontStyle207"/>
                <w:rFonts w:ascii="Times New Roman" w:hAnsi="Times New Roman" w:cs="Times New Roman"/>
                <w:sz w:val="24"/>
                <w:szCs w:val="24"/>
              </w:rPr>
              <w:t>Куцакова</w:t>
            </w:r>
            <w:proofErr w:type="spellEnd"/>
            <w:r>
              <w:rPr>
                <w:rStyle w:val="FontStyle207"/>
                <w:rFonts w:ascii="Times New Roman" w:hAnsi="Times New Roman" w:cs="Times New Roman"/>
                <w:sz w:val="24"/>
                <w:szCs w:val="24"/>
              </w:rPr>
              <w:t xml:space="preserve"> Л.В. Конструирование из строительного материала (средняя группа). - </w:t>
            </w:r>
            <w:proofErr w:type="spellStart"/>
            <w:r>
              <w:rPr>
                <w:rStyle w:val="FontStyle207"/>
                <w:rFonts w:ascii="Times New Roman" w:hAnsi="Times New Roman" w:cs="Times New Roman"/>
                <w:sz w:val="24"/>
                <w:szCs w:val="24"/>
              </w:rPr>
              <w:t>М.:Мозаика-Синтез</w:t>
            </w:r>
            <w:proofErr w:type="spellEnd"/>
            <w:r>
              <w:rPr>
                <w:rStyle w:val="FontStyle207"/>
                <w:rFonts w:ascii="Times New Roman" w:hAnsi="Times New Roman" w:cs="Times New Roman"/>
                <w:sz w:val="24"/>
                <w:szCs w:val="24"/>
              </w:rPr>
              <w:t>, 2014</w:t>
            </w:r>
          </w:p>
          <w:p w:rsidR="00294CD1" w:rsidRDefault="00294CD1" w:rsidP="00294CD1">
            <w:pPr>
              <w:pStyle w:val="Style11"/>
              <w:widowControl/>
              <w:tabs>
                <w:tab w:val="left" w:pos="3466"/>
              </w:tabs>
              <w:spacing w:line="240" w:lineRule="auto"/>
              <w:ind w:left="720" w:firstLine="0"/>
              <w:rPr>
                <w:rStyle w:val="FontStyle207"/>
                <w:rFonts w:ascii="Times New Roman" w:hAnsi="Times New Roman" w:cs="Times New Roman"/>
                <w:sz w:val="24"/>
                <w:szCs w:val="24"/>
              </w:rPr>
            </w:pPr>
          </w:p>
          <w:p w:rsidR="0005260E" w:rsidRPr="00BC5310" w:rsidRDefault="00294CD1" w:rsidP="00294CD1">
            <w:pPr>
              <w:pStyle w:val="Style24"/>
              <w:widowControl/>
              <w:spacing w:line="240" w:lineRule="auto"/>
              <w:rPr>
                <w:rStyle w:val="FontStyle207"/>
                <w:rFonts w:ascii="Times New Roman" w:hAnsi="Times New Roman" w:cs="Times New Roman"/>
                <w:b/>
                <w:sz w:val="24"/>
                <w:szCs w:val="24"/>
              </w:rPr>
            </w:pPr>
            <w:r w:rsidRPr="00BC5310">
              <w:rPr>
                <w:rStyle w:val="FontStyle207"/>
                <w:rFonts w:ascii="Times New Roman" w:hAnsi="Times New Roman" w:cs="Times New Roman"/>
                <w:b/>
                <w:sz w:val="24"/>
                <w:szCs w:val="24"/>
              </w:rPr>
              <w:t>Нагл</w:t>
            </w:r>
            <w:r w:rsidR="0005260E" w:rsidRPr="00BC5310">
              <w:rPr>
                <w:rStyle w:val="FontStyle207"/>
                <w:rFonts w:ascii="Times New Roman" w:hAnsi="Times New Roman" w:cs="Times New Roman"/>
                <w:b/>
                <w:sz w:val="24"/>
                <w:szCs w:val="24"/>
              </w:rPr>
              <w:t>ядно-дидактические пособия</w:t>
            </w:r>
          </w:p>
          <w:p w:rsidR="0005260E" w:rsidRPr="00BC5310" w:rsidRDefault="0005260E" w:rsidP="003771C5">
            <w:pPr>
              <w:pStyle w:val="Style24"/>
              <w:widowControl/>
              <w:spacing w:line="240" w:lineRule="auto"/>
              <w:ind w:left="360" w:firstLine="0"/>
              <w:rPr>
                <w:rStyle w:val="FontStyle207"/>
                <w:rFonts w:ascii="Times New Roman" w:hAnsi="Times New Roman" w:cs="Times New Roman"/>
                <w:b/>
                <w:sz w:val="24"/>
                <w:szCs w:val="24"/>
              </w:rPr>
            </w:pPr>
            <w:r w:rsidRPr="00BC5310">
              <w:rPr>
                <w:rStyle w:val="FontStyle207"/>
                <w:rFonts w:ascii="Times New Roman" w:hAnsi="Times New Roman" w:cs="Times New Roman"/>
                <w:b/>
                <w:sz w:val="24"/>
                <w:szCs w:val="24"/>
              </w:rPr>
              <w:t>Серия «М</w:t>
            </w:r>
            <w:r w:rsidR="00AB282C" w:rsidRPr="00BC5310">
              <w:rPr>
                <w:rStyle w:val="FontStyle207"/>
                <w:rFonts w:ascii="Times New Roman" w:hAnsi="Times New Roman" w:cs="Times New Roman"/>
                <w:b/>
                <w:sz w:val="24"/>
                <w:szCs w:val="24"/>
              </w:rPr>
              <w:t xml:space="preserve">ир в картинках» </w:t>
            </w:r>
          </w:p>
          <w:p w:rsidR="0005260E" w:rsidRPr="00BC5310" w:rsidRDefault="0005260E" w:rsidP="00AB282C">
            <w:pPr>
              <w:pStyle w:val="Style24"/>
              <w:widowControl/>
              <w:spacing w:line="240" w:lineRule="auto"/>
              <w:ind w:left="720" w:firstLine="0"/>
              <w:rPr>
                <w:rStyle w:val="FontStyle207"/>
                <w:rFonts w:ascii="Times New Roman" w:hAnsi="Times New Roman" w:cs="Times New Roman"/>
                <w:b/>
                <w:sz w:val="24"/>
                <w:szCs w:val="24"/>
              </w:rPr>
            </w:pPr>
            <w:r w:rsidRPr="00BC5310">
              <w:rPr>
                <w:rStyle w:val="FontStyle207"/>
                <w:rFonts w:ascii="Times New Roman" w:hAnsi="Times New Roman" w:cs="Times New Roman"/>
                <w:b/>
                <w:sz w:val="24"/>
                <w:szCs w:val="24"/>
              </w:rPr>
              <w:t>Серия «Рассказы по картинкам»</w:t>
            </w:r>
          </w:p>
          <w:p w:rsidR="0005260E" w:rsidRPr="006545AE" w:rsidRDefault="00AB282C" w:rsidP="009E0DC4">
            <w:pPr>
              <w:pStyle w:val="Style128"/>
              <w:widowControl/>
              <w:numPr>
                <w:ilvl w:val="0"/>
                <w:numId w:val="13"/>
              </w:numPr>
              <w:tabs>
                <w:tab w:val="left" w:pos="5002"/>
              </w:tabs>
              <w:spacing w:line="240" w:lineRule="auto"/>
              <w:rPr>
                <w:rStyle w:val="FontStyle207"/>
                <w:rFonts w:ascii="Times New Roman" w:hAnsi="Times New Roman" w:cs="Times New Roman"/>
                <w:sz w:val="24"/>
                <w:szCs w:val="24"/>
              </w:rPr>
            </w:pPr>
            <w:r w:rsidRPr="006545AE">
              <w:rPr>
                <w:rStyle w:val="FontStyle207"/>
                <w:rFonts w:ascii="Times New Roman" w:hAnsi="Times New Roman" w:cs="Times New Roman"/>
                <w:sz w:val="24"/>
                <w:szCs w:val="24"/>
              </w:rPr>
              <w:t>Времена года</w:t>
            </w:r>
            <w:r w:rsidR="0005260E" w:rsidRPr="006545AE">
              <w:rPr>
                <w:rStyle w:val="FontStyle207"/>
                <w:rFonts w:ascii="Times New Roman" w:hAnsi="Times New Roman" w:cs="Times New Roman"/>
                <w:sz w:val="24"/>
                <w:szCs w:val="24"/>
              </w:rPr>
              <w:t xml:space="preserve">. Зима. Осень. Весна. Лето. </w:t>
            </w:r>
          </w:p>
          <w:p w:rsidR="0005260E" w:rsidRPr="00BC5310" w:rsidRDefault="0005260E" w:rsidP="009E0DC4">
            <w:pPr>
              <w:pStyle w:val="Style11"/>
              <w:widowControl/>
              <w:numPr>
                <w:ilvl w:val="0"/>
                <w:numId w:val="13"/>
              </w:numPr>
              <w:spacing w:line="240" w:lineRule="auto"/>
              <w:rPr>
                <w:rStyle w:val="FontStyle207"/>
                <w:rFonts w:ascii="Times New Roman" w:hAnsi="Times New Roman" w:cs="Times New Roman"/>
                <w:sz w:val="24"/>
                <w:szCs w:val="24"/>
              </w:rPr>
            </w:pPr>
            <w:r w:rsidRPr="00BC5310">
              <w:rPr>
                <w:rStyle w:val="FontStyle207"/>
                <w:rFonts w:ascii="Times New Roman" w:hAnsi="Times New Roman" w:cs="Times New Roman"/>
                <w:sz w:val="24"/>
                <w:szCs w:val="24"/>
              </w:rPr>
              <w:t xml:space="preserve">Великая Отечественная война в произведениях художников. </w:t>
            </w:r>
          </w:p>
          <w:p w:rsidR="0005260E" w:rsidRPr="00BC5310" w:rsidRDefault="00AB282C" w:rsidP="009E0DC4">
            <w:pPr>
              <w:pStyle w:val="Style11"/>
              <w:widowControl/>
              <w:numPr>
                <w:ilvl w:val="0"/>
                <w:numId w:val="13"/>
              </w:numPr>
              <w:spacing w:line="240" w:lineRule="auto"/>
              <w:jc w:val="left"/>
              <w:rPr>
                <w:rStyle w:val="FontStyle207"/>
                <w:rFonts w:ascii="Times New Roman" w:hAnsi="Times New Roman" w:cs="Times New Roman"/>
                <w:sz w:val="24"/>
                <w:szCs w:val="24"/>
              </w:rPr>
            </w:pPr>
            <w:r w:rsidRPr="00BC5310">
              <w:rPr>
                <w:rStyle w:val="FontStyle207"/>
                <w:rFonts w:ascii="Times New Roman" w:hAnsi="Times New Roman" w:cs="Times New Roman"/>
                <w:sz w:val="24"/>
                <w:szCs w:val="24"/>
              </w:rPr>
              <w:t>Защитники Отечества.</w:t>
            </w:r>
          </w:p>
          <w:p w:rsidR="0005260E" w:rsidRDefault="00AB282C" w:rsidP="009E0DC4">
            <w:pPr>
              <w:pStyle w:val="Style11"/>
              <w:widowControl/>
              <w:numPr>
                <w:ilvl w:val="0"/>
                <w:numId w:val="13"/>
              </w:numPr>
              <w:tabs>
                <w:tab w:val="left" w:pos="7286"/>
              </w:tabs>
              <w:spacing w:line="240" w:lineRule="auto"/>
              <w:jc w:val="left"/>
              <w:rPr>
                <w:rStyle w:val="FontStyle207"/>
                <w:rFonts w:ascii="Times New Roman" w:hAnsi="Times New Roman" w:cs="Times New Roman"/>
                <w:sz w:val="24"/>
                <w:szCs w:val="24"/>
              </w:rPr>
            </w:pPr>
            <w:r w:rsidRPr="006545AE">
              <w:rPr>
                <w:rStyle w:val="FontStyle207"/>
                <w:rFonts w:ascii="Times New Roman" w:hAnsi="Times New Roman" w:cs="Times New Roman"/>
                <w:sz w:val="24"/>
                <w:szCs w:val="24"/>
              </w:rPr>
              <w:t xml:space="preserve">Кем быть. </w:t>
            </w:r>
            <w:r w:rsidR="0005260E" w:rsidRPr="006545AE">
              <w:rPr>
                <w:rStyle w:val="FontStyle207"/>
                <w:rFonts w:ascii="Times New Roman" w:hAnsi="Times New Roman" w:cs="Times New Roman"/>
                <w:sz w:val="24"/>
                <w:szCs w:val="24"/>
              </w:rPr>
              <w:t xml:space="preserve">Профессии. </w:t>
            </w:r>
          </w:p>
          <w:p w:rsidR="00E058FA" w:rsidRDefault="00E058FA" w:rsidP="009E0DC4">
            <w:pPr>
              <w:pStyle w:val="Style11"/>
              <w:widowControl/>
              <w:numPr>
                <w:ilvl w:val="0"/>
                <w:numId w:val="13"/>
              </w:numPr>
              <w:tabs>
                <w:tab w:val="left" w:pos="7286"/>
              </w:tabs>
              <w:spacing w:line="240" w:lineRule="auto"/>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Домашние животные.</w:t>
            </w:r>
          </w:p>
          <w:p w:rsidR="00E058FA" w:rsidRDefault="00E058FA" w:rsidP="009E0DC4">
            <w:pPr>
              <w:pStyle w:val="Style11"/>
              <w:widowControl/>
              <w:numPr>
                <w:ilvl w:val="0"/>
                <w:numId w:val="13"/>
              </w:numPr>
              <w:tabs>
                <w:tab w:val="left" w:pos="7286"/>
              </w:tabs>
              <w:spacing w:line="240" w:lineRule="auto"/>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Дикие животные.</w:t>
            </w:r>
          </w:p>
          <w:p w:rsidR="00E058FA" w:rsidRPr="006545AE" w:rsidRDefault="00E058FA" w:rsidP="009E0DC4">
            <w:pPr>
              <w:pStyle w:val="Style11"/>
              <w:widowControl/>
              <w:numPr>
                <w:ilvl w:val="0"/>
                <w:numId w:val="13"/>
              </w:numPr>
              <w:tabs>
                <w:tab w:val="left" w:pos="7286"/>
              </w:tabs>
              <w:spacing w:line="240" w:lineRule="auto"/>
              <w:jc w:val="left"/>
              <w:rPr>
                <w:rStyle w:val="FontStyle207"/>
                <w:rFonts w:ascii="Times New Roman" w:hAnsi="Times New Roman" w:cs="Times New Roman"/>
                <w:sz w:val="24"/>
                <w:szCs w:val="24"/>
              </w:rPr>
            </w:pPr>
            <w:r>
              <w:rPr>
                <w:rStyle w:val="FontStyle207"/>
                <w:rFonts w:ascii="Times New Roman" w:hAnsi="Times New Roman" w:cs="Times New Roman"/>
                <w:sz w:val="24"/>
                <w:szCs w:val="24"/>
              </w:rPr>
              <w:t>Мы гуляем на участке.</w:t>
            </w:r>
          </w:p>
          <w:p w:rsidR="0005260E" w:rsidRPr="00BC5310" w:rsidRDefault="0005260E" w:rsidP="009E0DC4">
            <w:pPr>
              <w:pStyle w:val="Style11"/>
              <w:widowControl/>
              <w:numPr>
                <w:ilvl w:val="0"/>
                <w:numId w:val="13"/>
              </w:numPr>
              <w:spacing w:line="240" w:lineRule="auto"/>
              <w:jc w:val="left"/>
              <w:rPr>
                <w:rStyle w:val="FontStyle207"/>
                <w:rFonts w:ascii="Times New Roman" w:hAnsi="Times New Roman" w:cs="Times New Roman"/>
                <w:sz w:val="24"/>
                <w:szCs w:val="24"/>
              </w:rPr>
            </w:pPr>
            <w:r w:rsidRPr="00BC5310">
              <w:rPr>
                <w:rStyle w:val="FontStyle207"/>
                <w:rFonts w:ascii="Times New Roman" w:hAnsi="Times New Roman" w:cs="Times New Roman"/>
                <w:sz w:val="24"/>
                <w:szCs w:val="24"/>
              </w:rPr>
              <w:t xml:space="preserve">Родная природа. </w:t>
            </w:r>
          </w:p>
          <w:p w:rsidR="0005260E" w:rsidRPr="00BC5310" w:rsidRDefault="00AB282C" w:rsidP="009E0DC4">
            <w:pPr>
              <w:pStyle w:val="Style11"/>
              <w:widowControl/>
              <w:numPr>
                <w:ilvl w:val="0"/>
                <w:numId w:val="13"/>
              </w:numPr>
              <w:spacing w:line="240" w:lineRule="auto"/>
              <w:jc w:val="left"/>
              <w:rPr>
                <w:rStyle w:val="FontStyle207"/>
                <w:rFonts w:ascii="Times New Roman" w:hAnsi="Times New Roman" w:cs="Times New Roman"/>
                <w:sz w:val="24"/>
                <w:szCs w:val="24"/>
              </w:rPr>
            </w:pPr>
            <w:r w:rsidRPr="00BC5310">
              <w:rPr>
                <w:rStyle w:val="FontStyle207"/>
                <w:rFonts w:ascii="Times New Roman" w:hAnsi="Times New Roman" w:cs="Times New Roman"/>
                <w:sz w:val="24"/>
                <w:szCs w:val="24"/>
              </w:rPr>
              <w:t>В деревне.</w:t>
            </w:r>
          </w:p>
          <w:p w:rsidR="0005260E" w:rsidRPr="00BC5310" w:rsidRDefault="00AB282C" w:rsidP="00FE6714">
            <w:pPr>
              <w:pStyle w:val="Style11"/>
              <w:widowControl/>
              <w:spacing w:line="240" w:lineRule="auto"/>
              <w:ind w:left="732" w:hanging="23"/>
              <w:jc w:val="left"/>
              <w:rPr>
                <w:rStyle w:val="FontStyle207"/>
                <w:rFonts w:ascii="Times New Roman" w:hAnsi="Times New Roman" w:cs="Times New Roman"/>
                <w:b/>
                <w:sz w:val="24"/>
                <w:szCs w:val="24"/>
              </w:rPr>
            </w:pPr>
            <w:r w:rsidRPr="00BC5310">
              <w:rPr>
                <w:rStyle w:val="FontStyle207"/>
                <w:rFonts w:ascii="Times New Roman" w:hAnsi="Times New Roman" w:cs="Times New Roman"/>
                <w:b/>
                <w:sz w:val="24"/>
                <w:szCs w:val="24"/>
              </w:rPr>
              <w:t>Серия «Играем в сказку»</w:t>
            </w:r>
          </w:p>
          <w:p w:rsidR="00667662" w:rsidRPr="009802FA" w:rsidRDefault="00AB282C" w:rsidP="009E0DC4">
            <w:pPr>
              <w:pStyle w:val="Style11"/>
              <w:widowControl/>
              <w:numPr>
                <w:ilvl w:val="0"/>
                <w:numId w:val="13"/>
              </w:numPr>
              <w:spacing w:line="240" w:lineRule="auto"/>
              <w:jc w:val="left"/>
              <w:rPr>
                <w:rFonts w:ascii="Times New Roman" w:hAnsi="Times New Roman" w:cs="Times New Roman"/>
                <w:b/>
              </w:rPr>
            </w:pPr>
            <w:r w:rsidRPr="006545AE">
              <w:rPr>
                <w:rStyle w:val="FontStyle207"/>
                <w:rFonts w:ascii="Times New Roman" w:hAnsi="Times New Roman" w:cs="Times New Roman"/>
                <w:sz w:val="24"/>
                <w:szCs w:val="24"/>
              </w:rPr>
              <w:t>Три медведя. Три поросенка.</w:t>
            </w:r>
            <w:r w:rsidR="006545AE" w:rsidRPr="006545AE">
              <w:rPr>
                <w:rStyle w:val="FontStyle207"/>
                <w:rFonts w:ascii="Times New Roman" w:hAnsi="Times New Roman" w:cs="Times New Roman"/>
                <w:sz w:val="24"/>
                <w:szCs w:val="24"/>
              </w:rPr>
              <w:t xml:space="preserve"> </w:t>
            </w:r>
            <w:r w:rsidRPr="006545AE">
              <w:rPr>
                <w:rStyle w:val="FontStyle207"/>
                <w:rFonts w:ascii="Times New Roman" w:hAnsi="Times New Roman" w:cs="Times New Roman"/>
                <w:sz w:val="24"/>
                <w:szCs w:val="24"/>
              </w:rPr>
              <w:t xml:space="preserve">Репка. Теремок. </w:t>
            </w:r>
            <w:r w:rsidR="00E058FA">
              <w:rPr>
                <w:rStyle w:val="FontStyle207"/>
                <w:rFonts w:ascii="Times New Roman" w:hAnsi="Times New Roman" w:cs="Times New Roman"/>
                <w:sz w:val="24"/>
                <w:szCs w:val="24"/>
              </w:rPr>
              <w:t>Красная шапочка. Волк и семеро козлят.</w:t>
            </w:r>
          </w:p>
        </w:tc>
      </w:tr>
    </w:tbl>
    <w:p w:rsidR="002530E0" w:rsidRDefault="002530E0" w:rsidP="00AC6006">
      <w:pPr>
        <w:rPr>
          <w:b/>
          <w:bCs/>
          <w:sz w:val="28"/>
          <w:szCs w:val="28"/>
        </w:rPr>
      </w:pPr>
    </w:p>
    <w:p w:rsidR="002530E0" w:rsidRPr="002530E0" w:rsidRDefault="002530E0" w:rsidP="002530E0">
      <w:pPr>
        <w:jc w:val="center"/>
        <w:rPr>
          <w:b/>
          <w:bCs/>
          <w:sz w:val="28"/>
          <w:szCs w:val="28"/>
        </w:rPr>
      </w:pPr>
      <w:r w:rsidRPr="002530E0">
        <w:rPr>
          <w:b/>
          <w:bCs/>
          <w:sz w:val="28"/>
          <w:szCs w:val="28"/>
        </w:rPr>
        <w:t>Модель организации образовательного процесса</w:t>
      </w:r>
    </w:p>
    <w:p w:rsidR="002530E0" w:rsidRPr="002530E0" w:rsidRDefault="002530E0" w:rsidP="002530E0">
      <w:pPr>
        <w:jc w:val="center"/>
        <w:rPr>
          <w:sz w:val="28"/>
          <w:szCs w:val="28"/>
        </w:rPr>
      </w:pPr>
    </w:p>
    <w:tbl>
      <w:tblPr>
        <w:tblW w:w="5250" w:type="pct"/>
        <w:tblCellSpacing w:w="0" w:type="dxa"/>
        <w:tblInd w:w="-42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3218"/>
        <w:gridCol w:w="2250"/>
        <w:gridCol w:w="18"/>
        <w:gridCol w:w="130"/>
        <w:gridCol w:w="1866"/>
        <w:gridCol w:w="267"/>
        <w:gridCol w:w="2271"/>
      </w:tblGrid>
      <w:tr w:rsidR="002530E0" w:rsidRPr="002530E0" w:rsidTr="003771C5">
        <w:trPr>
          <w:tblCellSpacing w:w="0" w:type="dxa"/>
        </w:trPr>
        <w:tc>
          <w:tcPr>
            <w:tcW w:w="2738" w:type="pct"/>
            <w:gridSpan w:val="3"/>
            <w:tcBorders>
              <w:top w:val="outset" w:sz="6" w:space="0" w:color="000000"/>
              <w:left w:val="nil"/>
              <w:bottom w:val="outset" w:sz="6" w:space="0" w:color="000000"/>
              <w:right w:val="outset" w:sz="6" w:space="0" w:color="000000"/>
            </w:tcBorders>
            <w:hideMark/>
          </w:tcPr>
          <w:p w:rsidR="002530E0" w:rsidRPr="002530E0" w:rsidRDefault="002530E0" w:rsidP="002530E0">
            <w:pPr>
              <w:jc w:val="center"/>
              <w:rPr>
                <w:b/>
                <w:sz w:val="24"/>
                <w:szCs w:val="24"/>
              </w:rPr>
            </w:pPr>
            <w:r w:rsidRPr="002530E0">
              <w:rPr>
                <w:b/>
                <w:sz w:val="24"/>
                <w:szCs w:val="24"/>
              </w:rPr>
              <w:t>Совместная деятельность взрослого и детей</w:t>
            </w:r>
          </w:p>
        </w:tc>
        <w:tc>
          <w:tcPr>
            <w:tcW w:w="996" w:type="pct"/>
            <w:gridSpan w:val="2"/>
            <w:vMerge w:val="restart"/>
            <w:tcBorders>
              <w:top w:val="outset" w:sz="6" w:space="0" w:color="000000"/>
              <w:left w:val="outset" w:sz="6" w:space="0" w:color="000000"/>
              <w:bottom w:val="outset" w:sz="6" w:space="0" w:color="000000"/>
              <w:right w:val="outset" w:sz="6" w:space="0" w:color="000000"/>
            </w:tcBorders>
            <w:hideMark/>
          </w:tcPr>
          <w:p w:rsidR="002530E0" w:rsidRPr="002530E0" w:rsidRDefault="002530E0" w:rsidP="002530E0">
            <w:pPr>
              <w:jc w:val="center"/>
              <w:rPr>
                <w:b/>
                <w:sz w:val="24"/>
                <w:szCs w:val="24"/>
              </w:rPr>
            </w:pPr>
            <w:r w:rsidRPr="002530E0">
              <w:rPr>
                <w:b/>
                <w:sz w:val="24"/>
                <w:szCs w:val="24"/>
              </w:rPr>
              <w:t>Самостоятельная деятельность детей</w:t>
            </w:r>
          </w:p>
        </w:tc>
        <w:tc>
          <w:tcPr>
            <w:tcW w:w="1266" w:type="pct"/>
            <w:gridSpan w:val="2"/>
            <w:vMerge w:val="restart"/>
            <w:tcBorders>
              <w:top w:val="outset" w:sz="6" w:space="0" w:color="000000"/>
              <w:left w:val="outset" w:sz="6" w:space="0" w:color="000000"/>
              <w:bottom w:val="outset" w:sz="6" w:space="0" w:color="000000"/>
              <w:right w:val="nil"/>
            </w:tcBorders>
          </w:tcPr>
          <w:p w:rsidR="002530E0" w:rsidRPr="002530E0" w:rsidRDefault="002530E0" w:rsidP="002530E0">
            <w:pPr>
              <w:jc w:val="center"/>
              <w:rPr>
                <w:b/>
                <w:sz w:val="24"/>
                <w:szCs w:val="24"/>
              </w:rPr>
            </w:pPr>
            <w:r w:rsidRPr="002530E0">
              <w:rPr>
                <w:b/>
                <w:sz w:val="24"/>
                <w:szCs w:val="24"/>
              </w:rPr>
              <w:t>Взаимодействие с родителями воспитанников</w:t>
            </w:r>
          </w:p>
          <w:p w:rsidR="002530E0" w:rsidRPr="002530E0" w:rsidRDefault="002530E0" w:rsidP="002530E0">
            <w:pPr>
              <w:jc w:val="center"/>
              <w:rPr>
                <w:b/>
                <w:sz w:val="24"/>
                <w:szCs w:val="24"/>
              </w:rPr>
            </w:pPr>
          </w:p>
        </w:tc>
      </w:tr>
      <w:tr w:rsidR="002530E0" w:rsidRPr="002530E0" w:rsidTr="003771C5">
        <w:trPr>
          <w:tblCellSpacing w:w="0" w:type="dxa"/>
        </w:trPr>
        <w:tc>
          <w:tcPr>
            <w:tcW w:w="1606" w:type="pct"/>
            <w:tcBorders>
              <w:top w:val="outset" w:sz="6" w:space="0" w:color="000000"/>
              <w:left w:val="nil"/>
              <w:bottom w:val="outset" w:sz="6" w:space="0" w:color="000000"/>
              <w:right w:val="outset" w:sz="6" w:space="0" w:color="000000"/>
            </w:tcBorders>
            <w:hideMark/>
          </w:tcPr>
          <w:p w:rsidR="002530E0" w:rsidRPr="002530E0" w:rsidRDefault="002530E0" w:rsidP="002530E0">
            <w:pPr>
              <w:jc w:val="center"/>
              <w:rPr>
                <w:sz w:val="24"/>
                <w:szCs w:val="24"/>
              </w:rPr>
            </w:pPr>
            <w:r w:rsidRPr="002530E0">
              <w:rPr>
                <w:sz w:val="24"/>
                <w:szCs w:val="24"/>
              </w:rPr>
              <w:t xml:space="preserve">Непосредственно образовательная деятельность </w:t>
            </w:r>
          </w:p>
        </w:tc>
        <w:tc>
          <w:tcPr>
            <w:tcW w:w="1131" w:type="pct"/>
            <w:gridSpan w:val="2"/>
            <w:tcBorders>
              <w:top w:val="outset" w:sz="6" w:space="0" w:color="000000"/>
              <w:left w:val="outset" w:sz="6" w:space="0" w:color="000000"/>
              <w:bottom w:val="outset" w:sz="6" w:space="0" w:color="000000"/>
              <w:right w:val="outset" w:sz="6" w:space="0" w:color="000000"/>
            </w:tcBorders>
            <w:hideMark/>
          </w:tcPr>
          <w:p w:rsidR="002530E0" w:rsidRPr="002530E0" w:rsidRDefault="002530E0" w:rsidP="002530E0">
            <w:pPr>
              <w:jc w:val="center"/>
              <w:rPr>
                <w:sz w:val="24"/>
                <w:szCs w:val="24"/>
              </w:rPr>
            </w:pPr>
            <w:r w:rsidRPr="002530E0">
              <w:rPr>
                <w:sz w:val="24"/>
                <w:szCs w:val="24"/>
              </w:rPr>
              <w:t xml:space="preserve">Образовательная деятельность, осуществляемая в ходе режимных моментов </w:t>
            </w:r>
          </w:p>
        </w:tc>
        <w:tc>
          <w:tcPr>
            <w:tcW w:w="996" w:type="pct"/>
            <w:gridSpan w:val="2"/>
            <w:vMerge/>
            <w:tcBorders>
              <w:top w:val="outset" w:sz="6" w:space="0" w:color="000000"/>
              <w:left w:val="outset" w:sz="6" w:space="0" w:color="000000"/>
              <w:bottom w:val="outset" w:sz="6" w:space="0" w:color="000000"/>
              <w:right w:val="outset" w:sz="6" w:space="0" w:color="000000"/>
            </w:tcBorders>
            <w:vAlign w:val="center"/>
            <w:hideMark/>
          </w:tcPr>
          <w:p w:rsidR="002530E0" w:rsidRPr="002530E0" w:rsidRDefault="002530E0" w:rsidP="002530E0">
            <w:pPr>
              <w:widowControl/>
              <w:autoSpaceDE/>
              <w:autoSpaceDN/>
              <w:adjustRightInd/>
              <w:rPr>
                <w:b/>
                <w:sz w:val="24"/>
                <w:szCs w:val="24"/>
              </w:rPr>
            </w:pPr>
          </w:p>
        </w:tc>
        <w:tc>
          <w:tcPr>
            <w:tcW w:w="1266" w:type="pct"/>
            <w:gridSpan w:val="2"/>
            <w:vMerge/>
            <w:tcBorders>
              <w:top w:val="outset" w:sz="6" w:space="0" w:color="000000"/>
              <w:left w:val="outset" w:sz="6" w:space="0" w:color="000000"/>
              <w:bottom w:val="outset" w:sz="6" w:space="0" w:color="000000"/>
              <w:right w:val="nil"/>
            </w:tcBorders>
            <w:vAlign w:val="center"/>
            <w:hideMark/>
          </w:tcPr>
          <w:p w:rsidR="002530E0" w:rsidRPr="002530E0" w:rsidRDefault="002530E0" w:rsidP="002530E0">
            <w:pPr>
              <w:widowControl/>
              <w:autoSpaceDE/>
              <w:autoSpaceDN/>
              <w:adjustRightInd/>
              <w:rPr>
                <w:b/>
                <w:sz w:val="24"/>
                <w:szCs w:val="24"/>
              </w:rPr>
            </w:pPr>
          </w:p>
        </w:tc>
      </w:tr>
      <w:tr w:rsidR="002530E0" w:rsidRPr="002530E0" w:rsidTr="00FD0B6C">
        <w:trPr>
          <w:tblCellSpacing w:w="0" w:type="dxa"/>
        </w:trPr>
        <w:tc>
          <w:tcPr>
            <w:tcW w:w="5000" w:type="pct"/>
            <w:gridSpan w:val="7"/>
            <w:tcBorders>
              <w:top w:val="outset" w:sz="6" w:space="0" w:color="000000"/>
              <w:left w:val="nil"/>
              <w:bottom w:val="outset" w:sz="6" w:space="0" w:color="000000"/>
              <w:right w:val="nil"/>
            </w:tcBorders>
            <w:hideMark/>
          </w:tcPr>
          <w:p w:rsidR="002530E0" w:rsidRPr="002530E0" w:rsidRDefault="003432A3" w:rsidP="003432A3">
            <w:pPr>
              <w:jc w:val="center"/>
              <w:rPr>
                <w:sz w:val="24"/>
                <w:szCs w:val="24"/>
              </w:rPr>
            </w:pPr>
            <w:r>
              <w:rPr>
                <w:b/>
                <w:bCs/>
                <w:sz w:val="24"/>
                <w:szCs w:val="24"/>
              </w:rPr>
              <w:t>Старший возраст</w:t>
            </w:r>
          </w:p>
        </w:tc>
      </w:tr>
      <w:tr w:rsidR="002530E0" w:rsidRPr="002530E0" w:rsidTr="003771C5">
        <w:trPr>
          <w:tblCellSpacing w:w="0" w:type="dxa"/>
        </w:trPr>
        <w:tc>
          <w:tcPr>
            <w:tcW w:w="1605" w:type="pct"/>
            <w:tcBorders>
              <w:top w:val="outset" w:sz="6" w:space="0" w:color="000000"/>
              <w:left w:val="nil"/>
              <w:bottom w:val="outset" w:sz="6" w:space="0" w:color="000000"/>
              <w:right w:val="outset" w:sz="6" w:space="0" w:color="000000"/>
            </w:tcBorders>
            <w:hideMark/>
          </w:tcPr>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дидактические игры (познавательного содержания)</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беседы</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обсуждения ситуаций</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 xml:space="preserve">наблюдения </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 xml:space="preserve">решение проблемных </w:t>
            </w:r>
            <w:r w:rsidRPr="002530E0">
              <w:rPr>
                <w:sz w:val="24"/>
                <w:szCs w:val="24"/>
              </w:rPr>
              <w:lastRenderedPageBreak/>
              <w:t>ситуаций</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Экспериментирование</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Чтение и обсуждение художественной и познавательной литературы</w:t>
            </w:r>
          </w:p>
          <w:p w:rsidR="002530E0" w:rsidRPr="002530E0" w:rsidRDefault="002530E0" w:rsidP="009E0DC4">
            <w:pPr>
              <w:widowControl/>
              <w:numPr>
                <w:ilvl w:val="0"/>
                <w:numId w:val="55"/>
              </w:numPr>
              <w:tabs>
                <w:tab w:val="num" w:pos="284"/>
              </w:tabs>
              <w:autoSpaceDE/>
              <w:adjustRightInd/>
              <w:ind w:left="284" w:hanging="284"/>
              <w:rPr>
                <w:sz w:val="24"/>
                <w:szCs w:val="24"/>
              </w:rPr>
            </w:pPr>
            <w:r w:rsidRPr="002530E0">
              <w:rPr>
                <w:sz w:val="24"/>
                <w:szCs w:val="24"/>
              </w:rPr>
              <w:t xml:space="preserve">Слушание и </w:t>
            </w:r>
            <w:r w:rsidR="00FD0B6C">
              <w:rPr>
                <w:sz w:val="24"/>
                <w:szCs w:val="24"/>
              </w:rPr>
              <w:t>и</w:t>
            </w:r>
            <w:r w:rsidRPr="002530E0">
              <w:rPr>
                <w:sz w:val="24"/>
                <w:szCs w:val="24"/>
              </w:rPr>
              <w:t xml:space="preserve">сполнение </w:t>
            </w:r>
            <w:proofErr w:type="spellStart"/>
            <w:r w:rsidRPr="002530E0">
              <w:rPr>
                <w:sz w:val="24"/>
                <w:szCs w:val="24"/>
              </w:rPr>
              <w:t>муз</w:t>
            </w:r>
            <w:proofErr w:type="gramStart"/>
            <w:r w:rsidRPr="002530E0">
              <w:rPr>
                <w:sz w:val="24"/>
                <w:szCs w:val="24"/>
              </w:rPr>
              <w:t>.п</w:t>
            </w:r>
            <w:proofErr w:type="gramEnd"/>
            <w:r w:rsidRPr="002530E0">
              <w:rPr>
                <w:sz w:val="24"/>
                <w:szCs w:val="24"/>
              </w:rPr>
              <w:t>роизведений</w:t>
            </w:r>
            <w:proofErr w:type="spellEnd"/>
          </w:p>
          <w:p w:rsidR="002530E0" w:rsidRPr="002530E0" w:rsidRDefault="002530E0" w:rsidP="009E0DC4">
            <w:pPr>
              <w:widowControl/>
              <w:numPr>
                <w:ilvl w:val="0"/>
                <w:numId w:val="55"/>
              </w:numPr>
              <w:tabs>
                <w:tab w:val="num" w:pos="284"/>
              </w:tabs>
              <w:autoSpaceDE/>
              <w:adjustRightInd/>
              <w:ind w:left="284" w:hanging="284"/>
              <w:rPr>
                <w:sz w:val="24"/>
                <w:szCs w:val="24"/>
              </w:rPr>
            </w:pPr>
            <w:r w:rsidRPr="002530E0">
              <w:rPr>
                <w:sz w:val="24"/>
                <w:szCs w:val="24"/>
              </w:rPr>
              <w:t xml:space="preserve">Рассматривание </w:t>
            </w:r>
            <w:r w:rsidR="00FD0B6C">
              <w:rPr>
                <w:sz w:val="24"/>
                <w:szCs w:val="24"/>
              </w:rPr>
              <w:t xml:space="preserve"> </w:t>
            </w:r>
            <w:r w:rsidRPr="002530E0">
              <w:rPr>
                <w:sz w:val="24"/>
                <w:szCs w:val="24"/>
              </w:rPr>
              <w:t>и обсуждение иллюстраций</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Отгадывание загадок</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Составление описательных рассказов</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530E0">
              <w:rPr>
                <w:sz w:val="24"/>
                <w:szCs w:val="24"/>
              </w:rPr>
              <w:t>Развлечения</w:t>
            </w:r>
          </w:p>
          <w:p w:rsidR="002530E0" w:rsidRPr="002530E0" w:rsidRDefault="002530E0" w:rsidP="009E0DC4">
            <w:pPr>
              <w:widowControl/>
              <w:numPr>
                <w:ilvl w:val="0"/>
                <w:numId w:val="55"/>
              </w:numPr>
              <w:tabs>
                <w:tab w:val="num" w:pos="284"/>
              </w:tabs>
              <w:autoSpaceDE/>
              <w:adjustRightInd/>
              <w:ind w:left="284" w:hanging="284"/>
              <w:jc w:val="both"/>
              <w:rPr>
                <w:sz w:val="24"/>
                <w:szCs w:val="24"/>
              </w:rPr>
            </w:pPr>
            <w:r w:rsidRPr="00216B70">
              <w:rPr>
                <w:sz w:val="24"/>
                <w:szCs w:val="24"/>
              </w:rPr>
              <w:t>Игры-забавы</w:t>
            </w:r>
          </w:p>
        </w:tc>
        <w:tc>
          <w:tcPr>
            <w:tcW w:w="1123" w:type="pct"/>
            <w:tcBorders>
              <w:top w:val="outset" w:sz="6" w:space="0" w:color="000000"/>
              <w:left w:val="outset" w:sz="6" w:space="0" w:color="000000"/>
              <w:bottom w:val="outset" w:sz="6" w:space="0" w:color="000000"/>
              <w:right w:val="outset" w:sz="6" w:space="0" w:color="000000"/>
            </w:tcBorders>
          </w:tcPr>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lastRenderedPageBreak/>
              <w:t>Поручения</w:t>
            </w:r>
          </w:p>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t>Подвижные игры с познавательным содержанием</w:t>
            </w:r>
          </w:p>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t xml:space="preserve">Решение проблемных </w:t>
            </w:r>
            <w:r w:rsidRPr="002530E0">
              <w:rPr>
                <w:sz w:val="24"/>
                <w:szCs w:val="24"/>
              </w:rPr>
              <w:lastRenderedPageBreak/>
              <w:t>ситуаций</w:t>
            </w:r>
          </w:p>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t>Трудовая деятельность на прогулке</w:t>
            </w:r>
          </w:p>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t xml:space="preserve">Ситуативные разговоры </w:t>
            </w:r>
          </w:p>
          <w:p w:rsidR="002530E0" w:rsidRPr="002530E0" w:rsidRDefault="002530E0" w:rsidP="009E0DC4">
            <w:pPr>
              <w:widowControl/>
              <w:numPr>
                <w:ilvl w:val="0"/>
                <w:numId w:val="56"/>
              </w:numPr>
              <w:tabs>
                <w:tab w:val="num" w:pos="284"/>
              </w:tabs>
              <w:autoSpaceDE/>
              <w:adjustRightInd/>
              <w:ind w:left="284" w:hanging="284"/>
              <w:rPr>
                <w:sz w:val="24"/>
                <w:szCs w:val="24"/>
              </w:rPr>
            </w:pPr>
            <w:r w:rsidRPr="002530E0">
              <w:rPr>
                <w:sz w:val="24"/>
                <w:szCs w:val="24"/>
              </w:rPr>
              <w:t>Разыгрывание небольших сюжетов с атрибутами к играм</w:t>
            </w:r>
          </w:p>
          <w:p w:rsidR="002530E0" w:rsidRPr="002530E0" w:rsidRDefault="002530E0" w:rsidP="002530E0">
            <w:pPr>
              <w:rPr>
                <w:sz w:val="24"/>
                <w:szCs w:val="24"/>
              </w:rPr>
            </w:pPr>
          </w:p>
        </w:tc>
        <w:tc>
          <w:tcPr>
            <w:tcW w:w="1138" w:type="pct"/>
            <w:gridSpan w:val="4"/>
            <w:tcBorders>
              <w:top w:val="outset" w:sz="6" w:space="0" w:color="000000"/>
              <w:left w:val="outset" w:sz="6" w:space="0" w:color="000000"/>
              <w:bottom w:val="outset" w:sz="6" w:space="0" w:color="000000"/>
              <w:right w:val="outset" w:sz="6" w:space="0" w:color="000000"/>
            </w:tcBorders>
          </w:tcPr>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lastRenderedPageBreak/>
              <w:t xml:space="preserve">Игры с водой, песком </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16B70">
              <w:rPr>
                <w:sz w:val="24"/>
                <w:szCs w:val="24"/>
              </w:rPr>
              <w:t>Продуктивная д</w:t>
            </w:r>
            <w:r w:rsidRPr="002530E0">
              <w:rPr>
                <w:sz w:val="24"/>
                <w:szCs w:val="24"/>
              </w:rPr>
              <w:t>еятельность</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t xml:space="preserve">Рассматривание иллюстраций и дидактических </w:t>
            </w:r>
            <w:r w:rsidRPr="002530E0">
              <w:rPr>
                <w:sz w:val="24"/>
                <w:szCs w:val="24"/>
              </w:rPr>
              <w:lastRenderedPageBreak/>
              <w:t>пособий</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t xml:space="preserve">Рассматривание и обследование муляжей </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t>Действия с игрушками</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t>Рассматривание тематических альбомов</w:t>
            </w:r>
          </w:p>
          <w:p w:rsidR="002530E0" w:rsidRPr="002530E0" w:rsidRDefault="002530E0" w:rsidP="009E0DC4">
            <w:pPr>
              <w:widowControl/>
              <w:numPr>
                <w:ilvl w:val="0"/>
                <w:numId w:val="57"/>
              </w:numPr>
              <w:tabs>
                <w:tab w:val="num" w:pos="284"/>
              </w:tabs>
              <w:autoSpaceDE/>
              <w:adjustRightInd/>
              <w:ind w:left="284" w:hanging="284"/>
              <w:rPr>
                <w:sz w:val="24"/>
                <w:szCs w:val="24"/>
              </w:rPr>
            </w:pPr>
            <w:r w:rsidRPr="002530E0">
              <w:rPr>
                <w:sz w:val="24"/>
                <w:szCs w:val="24"/>
              </w:rPr>
              <w:t>Наблюдения в уголке природы, на улице</w:t>
            </w:r>
          </w:p>
          <w:p w:rsidR="002530E0" w:rsidRPr="002530E0" w:rsidRDefault="002530E0" w:rsidP="002530E0">
            <w:pPr>
              <w:tabs>
                <w:tab w:val="num" w:pos="284"/>
              </w:tabs>
              <w:ind w:left="284" w:hanging="284"/>
              <w:rPr>
                <w:sz w:val="24"/>
                <w:szCs w:val="24"/>
              </w:rPr>
            </w:pPr>
          </w:p>
        </w:tc>
        <w:tc>
          <w:tcPr>
            <w:tcW w:w="1134" w:type="pct"/>
            <w:tcBorders>
              <w:top w:val="outset" w:sz="6" w:space="0" w:color="000000"/>
              <w:left w:val="outset" w:sz="6" w:space="0" w:color="000000"/>
              <w:bottom w:val="outset" w:sz="6" w:space="0" w:color="000000"/>
              <w:right w:val="nil"/>
            </w:tcBorders>
          </w:tcPr>
          <w:p w:rsidR="002530E0" w:rsidRPr="002530E0" w:rsidRDefault="002530E0" w:rsidP="009E0DC4">
            <w:pPr>
              <w:widowControl/>
              <w:numPr>
                <w:ilvl w:val="0"/>
                <w:numId w:val="58"/>
              </w:numPr>
              <w:tabs>
                <w:tab w:val="num" w:pos="284"/>
              </w:tabs>
              <w:autoSpaceDE/>
              <w:adjustRightInd/>
              <w:ind w:left="284" w:hanging="284"/>
              <w:rPr>
                <w:sz w:val="24"/>
                <w:szCs w:val="24"/>
              </w:rPr>
            </w:pPr>
            <w:r w:rsidRPr="002530E0">
              <w:rPr>
                <w:sz w:val="24"/>
                <w:szCs w:val="24"/>
              </w:rPr>
              <w:lastRenderedPageBreak/>
              <w:t>Совместное экспериментирование.</w:t>
            </w:r>
          </w:p>
          <w:p w:rsidR="002530E0" w:rsidRPr="002530E0" w:rsidRDefault="002530E0" w:rsidP="009E0DC4">
            <w:pPr>
              <w:widowControl/>
              <w:numPr>
                <w:ilvl w:val="0"/>
                <w:numId w:val="58"/>
              </w:numPr>
              <w:tabs>
                <w:tab w:val="num" w:pos="284"/>
              </w:tabs>
              <w:autoSpaceDE/>
              <w:adjustRightInd/>
              <w:ind w:left="284" w:hanging="284"/>
              <w:rPr>
                <w:sz w:val="24"/>
                <w:szCs w:val="24"/>
              </w:rPr>
            </w:pPr>
            <w:r w:rsidRPr="002530E0">
              <w:rPr>
                <w:sz w:val="24"/>
                <w:szCs w:val="24"/>
              </w:rPr>
              <w:t>Дидактические игры</w:t>
            </w:r>
          </w:p>
          <w:p w:rsidR="002530E0" w:rsidRPr="002530E0" w:rsidRDefault="002530E0" w:rsidP="009E0DC4">
            <w:pPr>
              <w:widowControl/>
              <w:numPr>
                <w:ilvl w:val="0"/>
                <w:numId w:val="58"/>
              </w:numPr>
              <w:tabs>
                <w:tab w:val="num" w:pos="284"/>
              </w:tabs>
              <w:autoSpaceDE/>
              <w:adjustRightInd/>
              <w:ind w:left="284" w:hanging="284"/>
              <w:rPr>
                <w:sz w:val="24"/>
                <w:szCs w:val="24"/>
              </w:rPr>
            </w:pPr>
            <w:r w:rsidRPr="002530E0">
              <w:rPr>
                <w:sz w:val="24"/>
                <w:szCs w:val="24"/>
              </w:rPr>
              <w:t xml:space="preserve">Совместные задания по </w:t>
            </w:r>
            <w:r w:rsidRPr="002530E0">
              <w:rPr>
                <w:sz w:val="24"/>
                <w:szCs w:val="24"/>
              </w:rPr>
              <w:lastRenderedPageBreak/>
              <w:t xml:space="preserve">программному содержанию </w:t>
            </w:r>
          </w:p>
          <w:p w:rsidR="002530E0" w:rsidRPr="002530E0" w:rsidRDefault="002530E0" w:rsidP="009E0DC4">
            <w:pPr>
              <w:widowControl/>
              <w:numPr>
                <w:ilvl w:val="0"/>
                <w:numId w:val="58"/>
              </w:numPr>
              <w:tabs>
                <w:tab w:val="num" w:pos="284"/>
              </w:tabs>
              <w:autoSpaceDE/>
              <w:adjustRightInd/>
              <w:ind w:left="284" w:hanging="284"/>
              <w:rPr>
                <w:sz w:val="24"/>
                <w:szCs w:val="24"/>
              </w:rPr>
            </w:pPr>
            <w:r w:rsidRPr="002530E0">
              <w:rPr>
                <w:sz w:val="24"/>
                <w:szCs w:val="24"/>
              </w:rPr>
              <w:t>Тематические консультации</w:t>
            </w:r>
          </w:p>
          <w:p w:rsidR="002530E0" w:rsidRPr="002530E0" w:rsidRDefault="002530E0" w:rsidP="002530E0">
            <w:pPr>
              <w:tabs>
                <w:tab w:val="num" w:pos="284"/>
              </w:tabs>
              <w:ind w:left="284" w:hanging="284"/>
              <w:rPr>
                <w:sz w:val="24"/>
                <w:szCs w:val="24"/>
              </w:rPr>
            </w:pPr>
          </w:p>
          <w:p w:rsidR="002530E0" w:rsidRPr="002530E0" w:rsidRDefault="002530E0" w:rsidP="002530E0">
            <w:pPr>
              <w:tabs>
                <w:tab w:val="num" w:pos="284"/>
              </w:tabs>
              <w:ind w:left="284" w:hanging="284"/>
              <w:rPr>
                <w:sz w:val="24"/>
                <w:szCs w:val="24"/>
              </w:rPr>
            </w:pPr>
          </w:p>
        </w:tc>
      </w:tr>
      <w:tr w:rsidR="002530E0" w:rsidRPr="002530E0" w:rsidTr="00FD0B6C">
        <w:trPr>
          <w:tblCellSpacing w:w="0" w:type="dxa"/>
        </w:trPr>
        <w:tc>
          <w:tcPr>
            <w:tcW w:w="5000" w:type="pct"/>
            <w:gridSpan w:val="7"/>
            <w:tcBorders>
              <w:top w:val="outset" w:sz="6" w:space="0" w:color="000000"/>
              <w:left w:val="nil"/>
              <w:bottom w:val="outset" w:sz="6" w:space="0" w:color="000000"/>
              <w:right w:val="nil"/>
            </w:tcBorders>
            <w:hideMark/>
          </w:tcPr>
          <w:p w:rsidR="002530E0" w:rsidRPr="002530E0" w:rsidRDefault="002530E0" w:rsidP="002530E0">
            <w:pPr>
              <w:jc w:val="center"/>
              <w:rPr>
                <w:sz w:val="24"/>
                <w:szCs w:val="24"/>
              </w:rPr>
            </w:pPr>
            <w:r w:rsidRPr="002530E0">
              <w:rPr>
                <w:b/>
                <w:bCs/>
                <w:sz w:val="24"/>
                <w:szCs w:val="24"/>
              </w:rPr>
              <w:lastRenderedPageBreak/>
              <w:t xml:space="preserve">Средний возраст </w:t>
            </w:r>
          </w:p>
        </w:tc>
      </w:tr>
      <w:tr w:rsidR="00FD0B6C" w:rsidRPr="002530E0" w:rsidTr="003771C5">
        <w:trPr>
          <w:trHeight w:val="2634"/>
          <w:tblCellSpacing w:w="0" w:type="dxa"/>
        </w:trPr>
        <w:tc>
          <w:tcPr>
            <w:tcW w:w="2803" w:type="pct"/>
            <w:gridSpan w:val="4"/>
            <w:tcBorders>
              <w:top w:val="outset" w:sz="6" w:space="0" w:color="000000"/>
              <w:left w:val="nil"/>
              <w:bottom w:val="outset" w:sz="6" w:space="0" w:color="000000"/>
              <w:right w:val="outset" w:sz="6" w:space="0" w:color="000000"/>
            </w:tcBorders>
          </w:tcPr>
          <w:p w:rsidR="00FD0B6C" w:rsidRPr="002530E0" w:rsidRDefault="00FD0B6C" w:rsidP="009E0DC4">
            <w:pPr>
              <w:widowControl/>
              <w:numPr>
                <w:ilvl w:val="0"/>
                <w:numId w:val="59"/>
              </w:numPr>
              <w:tabs>
                <w:tab w:val="num" w:pos="284"/>
              </w:tabs>
              <w:autoSpaceDE/>
              <w:adjustRightInd/>
              <w:ind w:left="284" w:hanging="284"/>
              <w:rPr>
                <w:sz w:val="24"/>
                <w:szCs w:val="24"/>
              </w:rPr>
            </w:pPr>
            <w:r w:rsidRPr="002530E0">
              <w:rPr>
                <w:sz w:val="24"/>
                <w:szCs w:val="24"/>
              </w:rPr>
              <w:t>Познавательные занятия (игровые, сюжетные, комплексные)</w:t>
            </w:r>
          </w:p>
          <w:p w:rsidR="00FD0B6C" w:rsidRPr="002530E0" w:rsidRDefault="00FD0B6C" w:rsidP="009E0DC4">
            <w:pPr>
              <w:widowControl/>
              <w:numPr>
                <w:ilvl w:val="0"/>
                <w:numId w:val="59"/>
              </w:numPr>
              <w:tabs>
                <w:tab w:val="num" w:pos="284"/>
              </w:tabs>
              <w:autoSpaceDE/>
              <w:adjustRightInd/>
              <w:ind w:left="284" w:hanging="284"/>
              <w:rPr>
                <w:sz w:val="24"/>
                <w:szCs w:val="24"/>
              </w:rPr>
            </w:pPr>
            <w:r w:rsidRPr="002530E0">
              <w:rPr>
                <w:sz w:val="24"/>
                <w:szCs w:val="24"/>
              </w:rPr>
              <w:t>Экскурсии</w:t>
            </w:r>
          </w:p>
          <w:p w:rsidR="00FD0B6C" w:rsidRPr="002530E0" w:rsidRDefault="00FD0B6C" w:rsidP="009E0DC4">
            <w:pPr>
              <w:widowControl/>
              <w:numPr>
                <w:ilvl w:val="0"/>
                <w:numId w:val="59"/>
              </w:numPr>
              <w:tabs>
                <w:tab w:val="num" w:pos="284"/>
              </w:tabs>
              <w:autoSpaceDE/>
              <w:adjustRightInd/>
              <w:ind w:left="284" w:hanging="284"/>
              <w:rPr>
                <w:sz w:val="24"/>
                <w:szCs w:val="24"/>
              </w:rPr>
            </w:pPr>
            <w:r w:rsidRPr="002530E0">
              <w:rPr>
                <w:sz w:val="24"/>
                <w:szCs w:val="24"/>
              </w:rPr>
              <w:t>Моделирование</w:t>
            </w:r>
          </w:p>
          <w:p w:rsidR="00FD0B6C" w:rsidRPr="002530E0" w:rsidRDefault="00FD0B6C" w:rsidP="009E0DC4">
            <w:pPr>
              <w:widowControl/>
              <w:numPr>
                <w:ilvl w:val="0"/>
                <w:numId w:val="59"/>
              </w:numPr>
              <w:tabs>
                <w:tab w:val="num" w:pos="284"/>
              </w:tabs>
              <w:autoSpaceDE/>
              <w:adjustRightInd/>
              <w:ind w:left="284" w:hanging="284"/>
              <w:rPr>
                <w:sz w:val="24"/>
                <w:szCs w:val="24"/>
              </w:rPr>
            </w:pPr>
            <w:r w:rsidRPr="002530E0">
              <w:rPr>
                <w:sz w:val="24"/>
                <w:szCs w:val="24"/>
              </w:rPr>
              <w:t>П</w:t>
            </w:r>
            <w:r>
              <w:rPr>
                <w:sz w:val="24"/>
                <w:szCs w:val="24"/>
              </w:rPr>
              <w:t>росмотр и обсуждение видео</w:t>
            </w:r>
            <w:r w:rsidRPr="002530E0">
              <w:rPr>
                <w:sz w:val="24"/>
                <w:szCs w:val="24"/>
              </w:rPr>
              <w:t>фильмов</w:t>
            </w:r>
          </w:p>
          <w:p w:rsidR="00FD0B6C" w:rsidRPr="002530E0" w:rsidRDefault="00FD0B6C" w:rsidP="009E0DC4">
            <w:pPr>
              <w:widowControl/>
              <w:numPr>
                <w:ilvl w:val="0"/>
                <w:numId w:val="59"/>
              </w:numPr>
              <w:tabs>
                <w:tab w:val="num" w:pos="284"/>
              </w:tabs>
              <w:autoSpaceDE/>
              <w:adjustRightInd/>
              <w:ind w:left="284" w:hanging="284"/>
              <w:rPr>
                <w:sz w:val="24"/>
                <w:szCs w:val="24"/>
              </w:rPr>
            </w:pPr>
            <w:r w:rsidRPr="002530E0">
              <w:rPr>
                <w:sz w:val="24"/>
                <w:szCs w:val="24"/>
              </w:rPr>
              <w:t>Ручной труд</w:t>
            </w:r>
          </w:p>
          <w:p w:rsidR="00FD0B6C" w:rsidRPr="002530E0" w:rsidRDefault="00FD0B6C" w:rsidP="009E0DC4">
            <w:pPr>
              <w:widowControl/>
              <w:numPr>
                <w:ilvl w:val="0"/>
                <w:numId w:val="60"/>
              </w:numPr>
              <w:tabs>
                <w:tab w:val="num" w:pos="284"/>
              </w:tabs>
              <w:autoSpaceDE/>
              <w:adjustRightInd/>
              <w:ind w:left="284" w:hanging="284"/>
              <w:rPr>
                <w:sz w:val="24"/>
                <w:szCs w:val="24"/>
              </w:rPr>
            </w:pPr>
            <w:r w:rsidRPr="002530E0">
              <w:rPr>
                <w:sz w:val="24"/>
                <w:szCs w:val="24"/>
              </w:rPr>
              <w:t>Дежурства</w:t>
            </w:r>
          </w:p>
          <w:p w:rsidR="00FD0B6C" w:rsidRPr="002530E0" w:rsidRDefault="00FD0B6C" w:rsidP="009E0DC4">
            <w:pPr>
              <w:widowControl/>
              <w:numPr>
                <w:ilvl w:val="0"/>
                <w:numId w:val="60"/>
              </w:numPr>
              <w:tabs>
                <w:tab w:val="num" w:pos="284"/>
              </w:tabs>
              <w:autoSpaceDE/>
              <w:adjustRightInd/>
              <w:ind w:left="284" w:hanging="284"/>
              <w:rPr>
                <w:sz w:val="24"/>
                <w:szCs w:val="24"/>
              </w:rPr>
            </w:pPr>
            <w:r w:rsidRPr="002530E0">
              <w:rPr>
                <w:sz w:val="24"/>
                <w:szCs w:val="24"/>
              </w:rPr>
              <w:t xml:space="preserve">Сюжетно-ролевые игры </w:t>
            </w:r>
          </w:p>
          <w:p w:rsidR="00FD0B6C" w:rsidRPr="002530E0" w:rsidRDefault="00FD0B6C" w:rsidP="009E0DC4">
            <w:pPr>
              <w:widowControl/>
              <w:numPr>
                <w:ilvl w:val="0"/>
                <w:numId w:val="60"/>
              </w:numPr>
              <w:tabs>
                <w:tab w:val="num" w:pos="284"/>
              </w:tabs>
              <w:autoSpaceDE/>
              <w:adjustRightInd/>
              <w:ind w:left="284" w:hanging="284"/>
              <w:rPr>
                <w:sz w:val="24"/>
                <w:szCs w:val="24"/>
              </w:rPr>
            </w:pPr>
            <w:r w:rsidRPr="002530E0">
              <w:rPr>
                <w:sz w:val="24"/>
                <w:szCs w:val="24"/>
              </w:rPr>
              <w:t>Создание групповых коллекций</w:t>
            </w:r>
          </w:p>
          <w:p w:rsidR="00FD0B6C" w:rsidRPr="002530E0" w:rsidRDefault="00FD0B6C" w:rsidP="009E0DC4">
            <w:pPr>
              <w:widowControl/>
              <w:numPr>
                <w:ilvl w:val="0"/>
                <w:numId w:val="60"/>
              </w:numPr>
              <w:tabs>
                <w:tab w:val="num" w:pos="284"/>
              </w:tabs>
              <w:autoSpaceDE/>
              <w:adjustRightInd/>
              <w:ind w:left="284" w:hanging="284"/>
              <w:rPr>
                <w:sz w:val="24"/>
                <w:szCs w:val="24"/>
              </w:rPr>
            </w:pPr>
            <w:r w:rsidRPr="002530E0">
              <w:rPr>
                <w:sz w:val="24"/>
                <w:szCs w:val="24"/>
              </w:rPr>
              <w:t>Оформление групповых выставок</w:t>
            </w:r>
          </w:p>
        </w:tc>
        <w:tc>
          <w:tcPr>
            <w:tcW w:w="1062" w:type="pct"/>
            <w:gridSpan w:val="2"/>
            <w:tcBorders>
              <w:top w:val="outset" w:sz="6" w:space="0" w:color="000000"/>
              <w:left w:val="outset" w:sz="6" w:space="0" w:color="000000"/>
              <w:bottom w:val="outset" w:sz="6" w:space="0" w:color="000000"/>
              <w:right w:val="outset" w:sz="6" w:space="0" w:color="000000"/>
            </w:tcBorders>
            <w:hideMark/>
          </w:tcPr>
          <w:p w:rsidR="00FD0B6C" w:rsidRPr="002530E0" w:rsidRDefault="00FD0B6C" w:rsidP="009E0DC4">
            <w:pPr>
              <w:widowControl/>
              <w:numPr>
                <w:ilvl w:val="0"/>
                <w:numId w:val="61"/>
              </w:numPr>
              <w:tabs>
                <w:tab w:val="num" w:pos="284"/>
              </w:tabs>
              <w:autoSpaceDE/>
              <w:adjustRightInd/>
              <w:ind w:left="284" w:hanging="284"/>
              <w:rPr>
                <w:sz w:val="24"/>
                <w:szCs w:val="24"/>
              </w:rPr>
            </w:pPr>
            <w:r w:rsidRPr="002530E0">
              <w:rPr>
                <w:sz w:val="24"/>
                <w:szCs w:val="24"/>
              </w:rPr>
              <w:t xml:space="preserve">Самостоятельная деятельность в уголках познавательной активности </w:t>
            </w:r>
          </w:p>
          <w:p w:rsidR="00FD0B6C" w:rsidRPr="002530E0" w:rsidRDefault="00FD0B6C" w:rsidP="009E0DC4">
            <w:pPr>
              <w:widowControl/>
              <w:numPr>
                <w:ilvl w:val="0"/>
                <w:numId w:val="61"/>
              </w:numPr>
              <w:tabs>
                <w:tab w:val="num" w:pos="284"/>
              </w:tabs>
              <w:autoSpaceDE/>
              <w:adjustRightInd/>
              <w:ind w:left="284" w:hanging="284"/>
              <w:rPr>
                <w:sz w:val="24"/>
                <w:szCs w:val="24"/>
              </w:rPr>
            </w:pPr>
            <w:r w:rsidRPr="002530E0">
              <w:rPr>
                <w:sz w:val="24"/>
                <w:szCs w:val="24"/>
              </w:rPr>
              <w:t>Познавательные опыты</w:t>
            </w:r>
          </w:p>
        </w:tc>
        <w:tc>
          <w:tcPr>
            <w:tcW w:w="1134" w:type="pct"/>
            <w:tcBorders>
              <w:top w:val="outset" w:sz="6" w:space="0" w:color="000000"/>
              <w:left w:val="outset" w:sz="6" w:space="0" w:color="000000"/>
              <w:bottom w:val="outset" w:sz="6" w:space="0" w:color="000000"/>
              <w:right w:val="nil"/>
            </w:tcBorders>
            <w:hideMark/>
          </w:tcPr>
          <w:p w:rsidR="00FD0B6C" w:rsidRPr="002530E0" w:rsidRDefault="00FD0B6C" w:rsidP="009E0DC4">
            <w:pPr>
              <w:widowControl/>
              <w:numPr>
                <w:ilvl w:val="0"/>
                <w:numId w:val="62"/>
              </w:numPr>
              <w:tabs>
                <w:tab w:val="num" w:pos="284"/>
              </w:tabs>
              <w:autoSpaceDE/>
              <w:adjustRightInd/>
              <w:ind w:left="284" w:hanging="284"/>
              <w:rPr>
                <w:sz w:val="24"/>
                <w:szCs w:val="24"/>
              </w:rPr>
            </w:pPr>
            <w:r w:rsidRPr="002530E0">
              <w:rPr>
                <w:sz w:val="24"/>
                <w:szCs w:val="24"/>
              </w:rPr>
              <w:t>Проектная деятельность</w:t>
            </w:r>
          </w:p>
          <w:p w:rsidR="00FD0B6C" w:rsidRPr="002530E0" w:rsidRDefault="00FD0B6C" w:rsidP="009E0DC4">
            <w:pPr>
              <w:widowControl/>
              <w:numPr>
                <w:ilvl w:val="0"/>
                <w:numId w:val="62"/>
              </w:numPr>
              <w:tabs>
                <w:tab w:val="num" w:pos="284"/>
              </w:tabs>
              <w:autoSpaceDE/>
              <w:adjustRightInd/>
              <w:ind w:left="284" w:hanging="284"/>
              <w:rPr>
                <w:sz w:val="24"/>
                <w:szCs w:val="24"/>
              </w:rPr>
            </w:pPr>
            <w:r w:rsidRPr="002530E0">
              <w:rPr>
                <w:sz w:val="24"/>
                <w:szCs w:val="24"/>
              </w:rPr>
              <w:t>Встречи с интересными людьми</w:t>
            </w:r>
          </w:p>
        </w:tc>
      </w:tr>
      <w:tr w:rsidR="002530E0" w:rsidRPr="002530E0" w:rsidTr="003771C5">
        <w:trPr>
          <w:trHeight w:val="204"/>
          <w:tblCellSpacing w:w="0" w:type="dxa"/>
        </w:trPr>
        <w:tc>
          <w:tcPr>
            <w:tcW w:w="5000" w:type="pct"/>
            <w:gridSpan w:val="7"/>
            <w:tcBorders>
              <w:top w:val="nil"/>
              <w:left w:val="nil"/>
              <w:bottom w:val="outset" w:sz="6" w:space="0" w:color="000000"/>
              <w:right w:val="nil"/>
            </w:tcBorders>
            <w:hideMark/>
          </w:tcPr>
          <w:p w:rsidR="002530E0" w:rsidRPr="002530E0" w:rsidRDefault="00FD0B6C" w:rsidP="00FD0B6C">
            <w:pPr>
              <w:widowControl/>
              <w:tabs>
                <w:tab w:val="left" w:pos="284"/>
              </w:tabs>
              <w:autoSpaceDE/>
              <w:adjustRightInd/>
              <w:ind w:left="360"/>
              <w:rPr>
                <w:sz w:val="24"/>
                <w:szCs w:val="24"/>
              </w:rPr>
            </w:pPr>
            <w:r w:rsidRPr="002530E0">
              <w:rPr>
                <w:sz w:val="24"/>
                <w:szCs w:val="24"/>
              </w:rPr>
              <w:t xml:space="preserve"> </w:t>
            </w:r>
          </w:p>
        </w:tc>
      </w:tr>
    </w:tbl>
    <w:p w:rsidR="006545AE" w:rsidRDefault="006545AE" w:rsidP="004E1D2A">
      <w:pPr>
        <w:widowControl/>
        <w:ind w:left="708"/>
        <w:jc w:val="center"/>
        <w:rPr>
          <w:b/>
          <w:color w:val="000000"/>
          <w:sz w:val="28"/>
          <w:szCs w:val="28"/>
        </w:rPr>
      </w:pPr>
    </w:p>
    <w:p w:rsidR="004E1D2A" w:rsidRPr="007D100C" w:rsidRDefault="004E1D2A" w:rsidP="004E1D2A">
      <w:pPr>
        <w:widowControl/>
        <w:ind w:left="708"/>
        <w:jc w:val="center"/>
        <w:rPr>
          <w:b/>
          <w:color w:val="000000"/>
          <w:sz w:val="28"/>
          <w:szCs w:val="28"/>
        </w:rPr>
      </w:pPr>
      <w:r w:rsidRPr="007D100C">
        <w:rPr>
          <w:b/>
          <w:color w:val="000000"/>
          <w:sz w:val="28"/>
          <w:szCs w:val="28"/>
        </w:rPr>
        <w:t>Речевое развитие</w:t>
      </w:r>
    </w:p>
    <w:p w:rsidR="00CF5751" w:rsidRPr="00200FDB" w:rsidRDefault="00777F45" w:rsidP="00CF5751">
      <w:pPr>
        <w:shd w:val="clear" w:color="auto" w:fill="FFFFFF"/>
        <w:ind w:left="10" w:right="5" w:firstLine="701"/>
        <w:jc w:val="both"/>
        <w:rPr>
          <w:b/>
          <w:color w:val="000000"/>
          <w:sz w:val="28"/>
          <w:szCs w:val="28"/>
        </w:rPr>
      </w:pPr>
      <w:r>
        <w:rPr>
          <w:b/>
          <w:color w:val="000000"/>
          <w:sz w:val="28"/>
          <w:szCs w:val="28"/>
        </w:rPr>
        <w:t xml:space="preserve">Речевое развитие направлено </w:t>
      </w:r>
      <w:proofErr w:type="gramStart"/>
      <w:r>
        <w:rPr>
          <w:b/>
          <w:color w:val="000000"/>
          <w:sz w:val="28"/>
          <w:szCs w:val="28"/>
        </w:rPr>
        <w:t>на</w:t>
      </w:r>
      <w:proofErr w:type="gramEnd"/>
      <w:r w:rsidR="00CF5751" w:rsidRPr="00200FDB">
        <w:rPr>
          <w:b/>
          <w:color w:val="000000"/>
          <w:sz w:val="28"/>
          <w:szCs w:val="28"/>
        </w:rPr>
        <w:t>:</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 xml:space="preserve">владение речью как средством общения и культуры; </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 xml:space="preserve">обогащение активного словаря; </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 xml:space="preserve">развитие связной, грамматически правильной диалогической и монологической речи; </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 xml:space="preserve">развитие речевого творчества; </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 xml:space="preserve">развитие звуковой и интонационной культуры речи, фонематического слуха; </w:t>
      </w:r>
    </w:p>
    <w:p w:rsidR="00CF5751" w:rsidRDefault="00CF5751" w:rsidP="009E0DC4">
      <w:pPr>
        <w:numPr>
          <w:ilvl w:val="0"/>
          <w:numId w:val="4"/>
        </w:numPr>
        <w:shd w:val="clear" w:color="auto" w:fill="FFFFFF"/>
        <w:ind w:right="5"/>
        <w:jc w:val="both"/>
        <w:rPr>
          <w:color w:val="000000"/>
          <w:sz w:val="28"/>
          <w:szCs w:val="28"/>
        </w:rPr>
      </w:pPr>
      <w:r>
        <w:rPr>
          <w:color w:val="000000"/>
          <w:sz w:val="28"/>
          <w:szCs w:val="28"/>
        </w:rPr>
        <w:t>знакомство с книжной культурой, детской литературой, понимание на слух текстов различных жанров детской литературы;</w:t>
      </w:r>
    </w:p>
    <w:p w:rsidR="00CF5751" w:rsidRDefault="00CF5751" w:rsidP="009E0DC4">
      <w:pPr>
        <w:numPr>
          <w:ilvl w:val="0"/>
          <w:numId w:val="4"/>
        </w:numPr>
        <w:shd w:val="clear" w:color="auto" w:fill="FFFFFF"/>
        <w:ind w:right="5"/>
        <w:jc w:val="both"/>
      </w:pPr>
      <w:r>
        <w:rPr>
          <w:color w:val="000000"/>
          <w:sz w:val="28"/>
          <w:szCs w:val="28"/>
        </w:rPr>
        <w:t>формирование звуковой аналитико-</w:t>
      </w:r>
      <w:r>
        <w:rPr>
          <w:color w:val="000000"/>
          <w:spacing w:val="-1"/>
          <w:sz w:val="28"/>
          <w:szCs w:val="28"/>
        </w:rPr>
        <w:t>синтетической активности как предпосылки обучения грамоте.</w:t>
      </w:r>
    </w:p>
    <w:p w:rsidR="00644944" w:rsidRPr="00B37B7A" w:rsidRDefault="00644944" w:rsidP="00B37B7A">
      <w:pPr>
        <w:widowControl/>
        <w:jc w:val="both"/>
        <w:rPr>
          <w:b/>
          <w:bCs/>
          <w:sz w:val="28"/>
          <w:szCs w:val="28"/>
        </w:rPr>
      </w:pPr>
      <w:r w:rsidRPr="00B37B7A">
        <w:rPr>
          <w:b/>
          <w:bCs/>
          <w:sz w:val="28"/>
          <w:szCs w:val="28"/>
        </w:rPr>
        <w:t>Основные цели</w:t>
      </w:r>
      <w:r w:rsidR="00B37B7A">
        <w:rPr>
          <w:b/>
          <w:bCs/>
          <w:sz w:val="28"/>
          <w:szCs w:val="28"/>
        </w:rPr>
        <w:t xml:space="preserve"> </w:t>
      </w:r>
      <w:r w:rsidRPr="00B37B7A">
        <w:rPr>
          <w:b/>
          <w:bCs/>
          <w:sz w:val="28"/>
          <w:szCs w:val="28"/>
        </w:rPr>
        <w:t>и задачи</w:t>
      </w:r>
      <w:r w:rsidR="00B21DCC">
        <w:rPr>
          <w:b/>
          <w:bCs/>
          <w:sz w:val="28"/>
          <w:szCs w:val="28"/>
        </w:rPr>
        <w:t>, направления развития</w:t>
      </w:r>
      <w:r w:rsidR="00B37B7A">
        <w:rPr>
          <w:b/>
          <w:bCs/>
          <w:sz w:val="28"/>
          <w:szCs w:val="28"/>
        </w:rPr>
        <w:t>:</w:t>
      </w:r>
    </w:p>
    <w:p w:rsidR="00595686" w:rsidRDefault="00644944" w:rsidP="00B37B7A">
      <w:pPr>
        <w:widowControl/>
        <w:jc w:val="both"/>
        <w:rPr>
          <w:b/>
          <w:bCs/>
          <w:sz w:val="28"/>
          <w:szCs w:val="28"/>
        </w:rPr>
      </w:pPr>
      <w:r w:rsidRPr="00B37B7A">
        <w:rPr>
          <w:b/>
          <w:bCs/>
          <w:sz w:val="28"/>
          <w:szCs w:val="28"/>
        </w:rPr>
        <w:t>Развитие речи</w:t>
      </w:r>
      <w:r w:rsidR="00595686">
        <w:rPr>
          <w:b/>
          <w:bCs/>
          <w:sz w:val="28"/>
          <w:szCs w:val="28"/>
        </w:rPr>
        <w:t>:</w:t>
      </w:r>
    </w:p>
    <w:p w:rsidR="00B37B7A" w:rsidRDefault="00595686" w:rsidP="009E0DC4">
      <w:pPr>
        <w:widowControl/>
        <w:numPr>
          <w:ilvl w:val="0"/>
          <w:numId w:val="63"/>
        </w:numPr>
        <w:jc w:val="both"/>
        <w:rPr>
          <w:sz w:val="28"/>
          <w:szCs w:val="28"/>
        </w:rPr>
      </w:pPr>
      <w:r>
        <w:rPr>
          <w:sz w:val="28"/>
          <w:szCs w:val="28"/>
        </w:rPr>
        <w:lastRenderedPageBreak/>
        <w:t>р</w:t>
      </w:r>
      <w:r w:rsidR="00644944" w:rsidRPr="00B37B7A">
        <w:rPr>
          <w:sz w:val="28"/>
          <w:szCs w:val="28"/>
        </w:rPr>
        <w:t>азвитие свободного общения с взрослыми и детьми,</w:t>
      </w:r>
      <w:r w:rsidR="00B37B7A">
        <w:rPr>
          <w:sz w:val="28"/>
          <w:szCs w:val="28"/>
        </w:rPr>
        <w:t xml:space="preserve"> </w:t>
      </w:r>
      <w:r w:rsidR="00644944" w:rsidRPr="00B37B7A">
        <w:rPr>
          <w:sz w:val="28"/>
          <w:szCs w:val="28"/>
        </w:rPr>
        <w:t xml:space="preserve">овладение конструктивными способами и средствами взаимодействия </w:t>
      </w:r>
      <w:proofErr w:type="gramStart"/>
      <w:r w:rsidR="00644944" w:rsidRPr="00B37B7A">
        <w:rPr>
          <w:sz w:val="28"/>
          <w:szCs w:val="28"/>
        </w:rPr>
        <w:t>с</w:t>
      </w:r>
      <w:proofErr w:type="gramEnd"/>
    </w:p>
    <w:p w:rsidR="00595686" w:rsidRDefault="00595686" w:rsidP="00B37B7A">
      <w:pPr>
        <w:widowControl/>
        <w:jc w:val="both"/>
        <w:rPr>
          <w:sz w:val="28"/>
          <w:szCs w:val="28"/>
        </w:rPr>
      </w:pPr>
      <w:r>
        <w:rPr>
          <w:sz w:val="28"/>
          <w:szCs w:val="28"/>
        </w:rPr>
        <w:t>окружающими;</w:t>
      </w:r>
    </w:p>
    <w:p w:rsidR="00595686" w:rsidRDefault="00595686" w:rsidP="009E0DC4">
      <w:pPr>
        <w:widowControl/>
        <w:numPr>
          <w:ilvl w:val="0"/>
          <w:numId w:val="63"/>
        </w:numPr>
        <w:jc w:val="both"/>
        <w:rPr>
          <w:sz w:val="28"/>
          <w:szCs w:val="28"/>
        </w:rPr>
      </w:pPr>
      <w:r>
        <w:rPr>
          <w:sz w:val="28"/>
          <w:szCs w:val="28"/>
        </w:rPr>
        <w:t>р</w:t>
      </w:r>
      <w:r w:rsidR="00644944" w:rsidRPr="00B37B7A">
        <w:rPr>
          <w:sz w:val="28"/>
          <w:szCs w:val="28"/>
        </w:rPr>
        <w:t>азвитие всех компонентов устной речи детей: грамматического</w:t>
      </w:r>
      <w:r w:rsidR="00B37B7A">
        <w:rPr>
          <w:sz w:val="28"/>
          <w:szCs w:val="28"/>
        </w:rPr>
        <w:t xml:space="preserve"> </w:t>
      </w:r>
      <w:r w:rsidR="00644944" w:rsidRPr="00B37B7A">
        <w:rPr>
          <w:sz w:val="28"/>
          <w:szCs w:val="28"/>
        </w:rPr>
        <w:t>строя речи, связной речи — диалогиче</w:t>
      </w:r>
      <w:r w:rsidR="00B37B7A">
        <w:rPr>
          <w:sz w:val="28"/>
          <w:szCs w:val="28"/>
        </w:rPr>
        <w:t>ской и монологической форм; фор</w:t>
      </w:r>
      <w:r w:rsidR="00644944" w:rsidRPr="00B37B7A">
        <w:rPr>
          <w:sz w:val="28"/>
          <w:szCs w:val="28"/>
        </w:rPr>
        <w:t>мирование словаря, во</w:t>
      </w:r>
      <w:r>
        <w:rPr>
          <w:sz w:val="28"/>
          <w:szCs w:val="28"/>
        </w:rPr>
        <w:t>спитание звуковой культуры речи;</w:t>
      </w:r>
    </w:p>
    <w:p w:rsidR="00644944" w:rsidRPr="00B37B7A" w:rsidRDefault="00B37B7A" w:rsidP="009E0DC4">
      <w:pPr>
        <w:widowControl/>
        <w:numPr>
          <w:ilvl w:val="0"/>
          <w:numId w:val="63"/>
        </w:numPr>
        <w:jc w:val="both"/>
        <w:rPr>
          <w:sz w:val="28"/>
          <w:szCs w:val="28"/>
        </w:rPr>
      </w:pPr>
      <w:r>
        <w:rPr>
          <w:sz w:val="28"/>
          <w:szCs w:val="28"/>
        </w:rPr>
        <w:t xml:space="preserve"> </w:t>
      </w:r>
      <w:r w:rsidR="00595686">
        <w:rPr>
          <w:sz w:val="28"/>
          <w:szCs w:val="28"/>
        </w:rPr>
        <w:t>п</w:t>
      </w:r>
      <w:r w:rsidR="00644944" w:rsidRPr="00B37B7A">
        <w:rPr>
          <w:sz w:val="28"/>
          <w:szCs w:val="28"/>
        </w:rPr>
        <w:t>рактическое овладение воспитанниками нормами речи.</w:t>
      </w:r>
    </w:p>
    <w:p w:rsidR="00595686" w:rsidRDefault="00595686" w:rsidP="00B37B7A">
      <w:pPr>
        <w:widowControl/>
        <w:jc w:val="both"/>
        <w:rPr>
          <w:b/>
          <w:bCs/>
          <w:sz w:val="28"/>
          <w:szCs w:val="28"/>
        </w:rPr>
      </w:pPr>
      <w:r>
        <w:rPr>
          <w:b/>
          <w:bCs/>
          <w:sz w:val="28"/>
          <w:szCs w:val="28"/>
        </w:rPr>
        <w:t>Художественная литература:</w:t>
      </w:r>
    </w:p>
    <w:p w:rsidR="00595686" w:rsidRDefault="00595686" w:rsidP="009E0DC4">
      <w:pPr>
        <w:widowControl/>
        <w:numPr>
          <w:ilvl w:val="0"/>
          <w:numId w:val="64"/>
        </w:numPr>
        <w:jc w:val="both"/>
        <w:rPr>
          <w:sz w:val="28"/>
          <w:szCs w:val="28"/>
        </w:rPr>
      </w:pPr>
      <w:r>
        <w:rPr>
          <w:sz w:val="28"/>
          <w:szCs w:val="28"/>
        </w:rPr>
        <w:t>в</w:t>
      </w:r>
      <w:r w:rsidR="00644944" w:rsidRPr="00B37B7A">
        <w:rPr>
          <w:sz w:val="28"/>
          <w:szCs w:val="28"/>
        </w:rPr>
        <w:t>о</w:t>
      </w:r>
      <w:r w:rsidR="00B37B7A">
        <w:rPr>
          <w:sz w:val="28"/>
          <w:szCs w:val="28"/>
        </w:rPr>
        <w:t>спитание интереса и любви к чте</w:t>
      </w:r>
      <w:r>
        <w:rPr>
          <w:sz w:val="28"/>
          <w:szCs w:val="28"/>
        </w:rPr>
        <w:t>нию; развитие литературной речи;</w:t>
      </w:r>
    </w:p>
    <w:p w:rsidR="00CF5751" w:rsidRPr="00B37B7A" w:rsidRDefault="00595686" w:rsidP="009E0DC4">
      <w:pPr>
        <w:widowControl/>
        <w:numPr>
          <w:ilvl w:val="0"/>
          <w:numId w:val="64"/>
        </w:numPr>
        <w:jc w:val="both"/>
        <w:rPr>
          <w:sz w:val="28"/>
          <w:szCs w:val="28"/>
        </w:rPr>
      </w:pPr>
      <w:r>
        <w:rPr>
          <w:sz w:val="28"/>
          <w:szCs w:val="28"/>
        </w:rPr>
        <w:t>в</w:t>
      </w:r>
      <w:r w:rsidR="00644944" w:rsidRPr="00B37B7A">
        <w:rPr>
          <w:sz w:val="28"/>
          <w:szCs w:val="28"/>
        </w:rPr>
        <w:t>оспитание желания и умения с</w:t>
      </w:r>
      <w:r w:rsidR="00B37B7A">
        <w:rPr>
          <w:sz w:val="28"/>
          <w:szCs w:val="28"/>
        </w:rPr>
        <w:t>лушать художественные произведе</w:t>
      </w:r>
      <w:r w:rsidR="00644944" w:rsidRPr="00B37B7A">
        <w:rPr>
          <w:sz w:val="28"/>
          <w:szCs w:val="28"/>
        </w:rPr>
        <w:t>ния, следить за развитием действия.</w:t>
      </w:r>
    </w:p>
    <w:p w:rsidR="00BC5310" w:rsidRDefault="00BC5310" w:rsidP="00BC5310">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BC5310" w:rsidRDefault="00BC5310" w:rsidP="00BC5310">
      <w:pPr>
        <w:widowControl/>
        <w:ind w:left="720"/>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Т.С. Комаровой, М.А. Васильевой (201</w:t>
      </w:r>
      <w:r w:rsidR="00516403">
        <w:rPr>
          <w:i/>
          <w:sz w:val="28"/>
          <w:szCs w:val="28"/>
        </w:rPr>
        <w:t>6</w:t>
      </w:r>
      <w:r>
        <w:rPr>
          <w:i/>
          <w:sz w:val="28"/>
          <w:szCs w:val="28"/>
        </w:rPr>
        <w:t xml:space="preserve"> г.) (</w:t>
      </w:r>
      <w:r w:rsidR="003432A3">
        <w:rPr>
          <w:i/>
          <w:sz w:val="28"/>
          <w:szCs w:val="28"/>
        </w:rPr>
        <w:t>старшая</w:t>
      </w:r>
      <w:r>
        <w:rPr>
          <w:i/>
          <w:sz w:val="28"/>
          <w:szCs w:val="28"/>
        </w:rPr>
        <w:t xml:space="preserve"> разновозрастная группа и средняя разновозрастная группа);</w:t>
      </w:r>
    </w:p>
    <w:p w:rsidR="00CD24F6" w:rsidRDefault="00CD24F6" w:rsidP="0075699B">
      <w:pPr>
        <w:pStyle w:val="a5"/>
        <w:spacing w:before="0" w:beforeAutospacing="0" w:after="0" w:afterAutospacing="0"/>
        <w:jc w:val="center"/>
        <w:rPr>
          <w:b/>
          <w:bCs/>
        </w:rPr>
      </w:pPr>
    </w:p>
    <w:p w:rsidR="0075699B" w:rsidRDefault="0075699B" w:rsidP="0075699B">
      <w:pPr>
        <w:pStyle w:val="a5"/>
        <w:spacing w:before="0" w:beforeAutospacing="0" w:after="0" w:afterAutospacing="0"/>
        <w:jc w:val="center"/>
        <w:rPr>
          <w:b/>
          <w:bCs/>
        </w:rPr>
      </w:pPr>
      <w:r>
        <w:rPr>
          <w:b/>
          <w:bCs/>
        </w:rPr>
        <w:t>Методическое обеспечение программы</w:t>
      </w:r>
    </w:p>
    <w:p w:rsidR="002C6DF0" w:rsidRPr="00643220" w:rsidRDefault="002C6DF0" w:rsidP="0075699B">
      <w:pPr>
        <w:pStyle w:val="a5"/>
        <w:spacing w:before="0" w:beforeAutospacing="0" w:after="0" w:afterAutospacing="0"/>
        <w:jc w:val="center"/>
      </w:pPr>
      <w:r>
        <w:rPr>
          <w:b/>
          <w:bCs/>
        </w:rPr>
        <w:t>по реализации образовательной области «Речевое развитие»</w:t>
      </w:r>
    </w:p>
    <w:p w:rsidR="0075699B" w:rsidRPr="00643220" w:rsidRDefault="0075699B" w:rsidP="0075699B">
      <w:pPr>
        <w:pStyle w:val="a5"/>
        <w:spacing w:before="0" w:beforeAutospacing="0" w:after="0" w:afterAutospacing="0"/>
        <w:jc w:val="center"/>
      </w:pPr>
      <w:r w:rsidRPr="00643220">
        <w:rPr>
          <w:b/>
          <w:bCs/>
        </w:rPr>
        <w:t> </w:t>
      </w: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720"/>
      </w:tblGrid>
      <w:tr w:rsidR="0075699B" w:rsidRPr="00643220" w:rsidTr="0075699B">
        <w:tc>
          <w:tcPr>
            <w:tcW w:w="9720" w:type="dxa"/>
            <w:tcMar>
              <w:top w:w="0" w:type="dxa"/>
              <w:left w:w="108" w:type="dxa"/>
              <w:bottom w:w="0" w:type="dxa"/>
              <w:right w:w="108" w:type="dxa"/>
            </w:tcMar>
          </w:tcPr>
          <w:p w:rsidR="0075699B" w:rsidRPr="00643220" w:rsidRDefault="0075699B" w:rsidP="00FE6714">
            <w:pPr>
              <w:pStyle w:val="a5"/>
              <w:spacing w:before="0" w:beforeAutospacing="0" w:after="0" w:afterAutospacing="0"/>
              <w:jc w:val="center"/>
            </w:pPr>
            <w:r w:rsidRPr="00643220">
              <w:rPr>
                <w:b/>
                <w:bCs/>
              </w:rPr>
              <w:t>Наименование, автор, год издания</w:t>
            </w:r>
          </w:p>
        </w:tc>
      </w:tr>
      <w:tr w:rsidR="0075699B" w:rsidRPr="00643220" w:rsidTr="0075699B">
        <w:tc>
          <w:tcPr>
            <w:tcW w:w="9720" w:type="dxa"/>
            <w:tcMar>
              <w:top w:w="0" w:type="dxa"/>
              <w:left w:w="108" w:type="dxa"/>
              <w:bottom w:w="0" w:type="dxa"/>
              <w:right w:w="108" w:type="dxa"/>
            </w:tcMar>
          </w:tcPr>
          <w:p w:rsidR="00667662" w:rsidRDefault="00BC5310" w:rsidP="00BC5310">
            <w:pPr>
              <w:pStyle w:val="Default"/>
              <w:jc w:val="center"/>
              <w:rPr>
                <w:b/>
              </w:rPr>
            </w:pPr>
            <w:r>
              <w:rPr>
                <w:b/>
              </w:rPr>
              <w:t>Младшая разновозрастная группа и средняя разновозрастная группа</w:t>
            </w:r>
          </w:p>
          <w:p w:rsidR="0075699B" w:rsidRPr="002C6DF0" w:rsidRDefault="0075699B" w:rsidP="00FE6714">
            <w:pPr>
              <w:pStyle w:val="Default"/>
              <w:jc w:val="both"/>
              <w:rPr>
                <w:b/>
              </w:rPr>
            </w:pPr>
            <w:r w:rsidRPr="002C6DF0">
              <w:rPr>
                <w:b/>
              </w:rPr>
              <w:t>Программы:</w:t>
            </w:r>
          </w:p>
          <w:p w:rsidR="0075699B" w:rsidRPr="00147115" w:rsidRDefault="0075699B" w:rsidP="009E0DC4">
            <w:pPr>
              <w:pStyle w:val="Default"/>
              <w:numPr>
                <w:ilvl w:val="0"/>
                <w:numId w:val="13"/>
              </w:numPr>
              <w:jc w:val="both"/>
              <w:rPr>
                <w:color w:val="auto"/>
              </w:rPr>
            </w:pPr>
            <w:r w:rsidRPr="00147115">
              <w:rPr>
                <w:color w:val="auto"/>
              </w:rPr>
              <w:t>«</w:t>
            </w:r>
            <w:r w:rsidRPr="00147115">
              <w:rPr>
                <w:b/>
                <w:bCs/>
                <w:color w:val="auto"/>
              </w:rPr>
              <w:t xml:space="preserve">Примерная основная общеобразовательная программа дошкольного образования «От рождения до школы» </w:t>
            </w:r>
            <w:r w:rsidRPr="00147115">
              <w:rPr>
                <w:color w:val="auto"/>
              </w:rPr>
              <w:t xml:space="preserve">под редакцией Н.Е. </w:t>
            </w:r>
            <w:proofErr w:type="spellStart"/>
            <w:r w:rsidRPr="00147115">
              <w:rPr>
                <w:color w:val="auto"/>
              </w:rPr>
              <w:t>Вераксы</w:t>
            </w:r>
            <w:proofErr w:type="spellEnd"/>
            <w:r w:rsidRPr="00147115">
              <w:rPr>
                <w:color w:val="auto"/>
              </w:rPr>
              <w:t>, Т.С. Комаровой, М.А. Васильевой, М, «Мозаика-Синтез», 201</w:t>
            </w:r>
            <w:r w:rsidR="00516403">
              <w:rPr>
                <w:color w:val="auto"/>
              </w:rPr>
              <w:t>6</w:t>
            </w:r>
            <w:r w:rsidRPr="00147115">
              <w:rPr>
                <w:color w:val="auto"/>
              </w:rPr>
              <w:t>г.;</w:t>
            </w:r>
          </w:p>
          <w:p w:rsidR="0075699B" w:rsidRPr="00147115" w:rsidRDefault="0075699B" w:rsidP="00FE6714">
            <w:pPr>
              <w:pStyle w:val="Default"/>
              <w:jc w:val="both"/>
              <w:rPr>
                <w:b/>
                <w:color w:val="auto"/>
              </w:rPr>
            </w:pPr>
            <w:r w:rsidRPr="00147115">
              <w:rPr>
                <w:b/>
                <w:color w:val="auto"/>
              </w:rPr>
              <w:t>Технологии и методические пособия:</w:t>
            </w:r>
          </w:p>
          <w:p w:rsidR="004F5716" w:rsidRPr="00147115" w:rsidRDefault="004F5716" w:rsidP="009E0DC4">
            <w:pPr>
              <w:pStyle w:val="af6"/>
              <w:numPr>
                <w:ilvl w:val="0"/>
                <w:numId w:val="97"/>
              </w:numPr>
              <w:tabs>
                <w:tab w:val="left" w:pos="378"/>
              </w:tabs>
              <w:autoSpaceDE/>
              <w:autoSpaceDN/>
              <w:adjustRightInd/>
              <w:spacing w:after="0"/>
              <w:ind w:right="40"/>
              <w:rPr>
                <w:sz w:val="24"/>
                <w:szCs w:val="24"/>
              </w:rPr>
            </w:pPr>
            <w:r w:rsidRPr="00147115">
              <w:rPr>
                <w:rStyle w:val="af7"/>
                <w:sz w:val="24"/>
                <w:szCs w:val="24"/>
              </w:rPr>
              <w:t>Комплексные занятия в соответствии с ФГОС по программе «От рождения до школы»</w:t>
            </w:r>
            <w:proofErr w:type="gramStart"/>
            <w:r w:rsidRPr="00147115">
              <w:rPr>
                <w:rStyle w:val="af7"/>
                <w:sz w:val="24"/>
                <w:szCs w:val="24"/>
              </w:rPr>
              <w:t xml:space="preserve"> ,</w:t>
            </w:r>
            <w:proofErr w:type="gramEnd"/>
            <w:r w:rsidR="00516403">
              <w:rPr>
                <w:rStyle w:val="af7"/>
                <w:sz w:val="24"/>
                <w:szCs w:val="24"/>
              </w:rPr>
              <w:t xml:space="preserve">старшая </w:t>
            </w:r>
            <w:r w:rsidRPr="00147115">
              <w:rPr>
                <w:rStyle w:val="af7"/>
                <w:sz w:val="24"/>
                <w:szCs w:val="24"/>
              </w:rPr>
              <w:t>группа./</w:t>
            </w:r>
            <w:proofErr w:type="spellStart"/>
            <w:r w:rsidRPr="00147115">
              <w:rPr>
                <w:rStyle w:val="af7"/>
                <w:sz w:val="24"/>
                <w:szCs w:val="24"/>
              </w:rPr>
              <w:t>Под.ред</w:t>
            </w:r>
            <w:proofErr w:type="spellEnd"/>
            <w:r w:rsidRPr="00147115">
              <w:rPr>
                <w:rStyle w:val="af7"/>
                <w:sz w:val="24"/>
                <w:szCs w:val="24"/>
              </w:rPr>
              <w:t xml:space="preserve"> Т.В.Ковригина, </w:t>
            </w:r>
            <w:proofErr w:type="spellStart"/>
            <w:r w:rsidRPr="00147115">
              <w:rPr>
                <w:rStyle w:val="af7"/>
                <w:sz w:val="24"/>
                <w:szCs w:val="24"/>
              </w:rPr>
              <w:t>М.В.Косьяненко</w:t>
            </w:r>
            <w:proofErr w:type="spellEnd"/>
            <w:r w:rsidRPr="00147115">
              <w:rPr>
                <w:rStyle w:val="af7"/>
                <w:sz w:val="24"/>
                <w:szCs w:val="24"/>
              </w:rPr>
              <w:t>, О.В.Павлова-изд.2-е</w:t>
            </w:r>
            <w:proofErr w:type="gramStart"/>
            <w:r w:rsidRPr="00147115">
              <w:rPr>
                <w:rStyle w:val="af7"/>
                <w:sz w:val="24"/>
                <w:szCs w:val="24"/>
              </w:rPr>
              <w:t>.В</w:t>
            </w:r>
            <w:proofErr w:type="gramEnd"/>
            <w:r w:rsidRPr="00147115">
              <w:rPr>
                <w:rStyle w:val="af7"/>
                <w:sz w:val="24"/>
                <w:szCs w:val="24"/>
              </w:rPr>
              <w:t>олгоград-Учитель,2014.-262с.</w:t>
            </w:r>
          </w:p>
          <w:p w:rsidR="003432A3" w:rsidRPr="00147115" w:rsidRDefault="003432A3"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sidRPr="00147115">
              <w:rPr>
                <w:rStyle w:val="FontStyle207"/>
                <w:rFonts w:ascii="Times New Roman" w:hAnsi="Times New Roman" w:cs="Times New Roman"/>
                <w:sz w:val="24"/>
                <w:szCs w:val="24"/>
              </w:rPr>
              <w:t>Гербова</w:t>
            </w:r>
            <w:proofErr w:type="spellEnd"/>
            <w:r w:rsidRPr="00147115">
              <w:rPr>
                <w:rStyle w:val="FontStyle207"/>
                <w:rFonts w:ascii="Times New Roman" w:hAnsi="Times New Roman" w:cs="Times New Roman"/>
                <w:sz w:val="24"/>
                <w:szCs w:val="24"/>
              </w:rPr>
              <w:t xml:space="preserve"> В. В. Развитие речи в детском саду  (старшая группа) </w:t>
            </w:r>
            <w:proofErr w:type="gramStart"/>
            <w:r w:rsidRPr="00147115">
              <w:rPr>
                <w:rStyle w:val="FontStyle207"/>
                <w:rFonts w:ascii="Times New Roman" w:hAnsi="Times New Roman" w:cs="Times New Roman"/>
                <w:sz w:val="24"/>
                <w:szCs w:val="24"/>
              </w:rPr>
              <w:t>-М</w:t>
            </w:r>
            <w:proofErr w:type="gramEnd"/>
            <w:r w:rsidRPr="00147115">
              <w:rPr>
                <w:rStyle w:val="FontStyle207"/>
                <w:rFonts w:ascii="Times New Roman" w:hAnsi="Times New Roman" w:cs="Times New Roman"/>
                <w:sz w:val="24"/>
                <w:szCs w:val="24"/>
              </w:rPr>
              <w:t>.: Мозаика-Синтез, 2014.</w:t>
            </w:r>
          </w:p>
          <w:p w:rsidR="0075699B" w:rsidRPr="00147115" w:rsidRDefault="0075699B" w:rsidP="009E0DC4">
            <w:pPr>
              <w:pStyle w:val="Style11"/>
              <w:widowControl/>
              <w:numPr>
                <w:ilvl w:val="0"/>
                <w:numId w:val="13"/>
              </w:numPr>
              <w:spacing w:line="240" w:lineRule="auto"/>
              <w:rPr>
                <w:rStyle w:val="FontStyle207"/>
                <w:rFonts w:ascii="Times New Roman" w:hAnsi="Times New Roman" w:cs="Times New Roman"/>
                <w:sz w:val="24"/>
                <w:szCs w:val="24"/>
              </w:rPr>
            </w:pPr>
            <w:proofErr w:type="spellStart"/>
            <w:r w:rsidRPr="00147115">
              <w:rPr>
                <w:rStyle w:val="FontStyle207"/>
                <w:rFonts w:ascii="Times New Roman" w:hAnsi="Times New Roman" w:cs="Times New Roman"/>
                <w:sz w:val="24"/>
                <w:szCs w:val="24"/>
              </w:rPr>
              <w:t>Гербова</w:t>
            </w:r>
            <w:proofErr w:type="spellEnd"/>
            <w:r w:rsidRPr="00147115">
              <w:rPr>
                <w:rStyle w:val="FontStyle207"/>
                <w:rFonts w:ascii="Times New Roman" w:hAnsi="Times New Roman" w:cs="Times New Roman"/>
                <w:sz w:val="24"/>
                <w:szCs w:val="24"/>
              </w:rPr>
              <w:t xml:space="preserve"> </w:t>
            </w:r>
            <w:r w:rsidR="002C6DF0" w:rsidRPr="00147115">
              <w:rPr>
                <w:rStyle w:val="FontStyle207"/>
                <w:rFonts w:ascii="Times New Roman" w:hAnsi="Times New Roman" w:cs="Times New Roman"/>
                <w:sz w:val="24"/>
                <w:szCs w:val="24"/>
              </w:rPr>
              <w:t>В. В. Развитие речи в детском саду (средняя группа)</w:t>
            </w:r>
            <w:r w:rsidRPr="00147115">
              <w:rPr>
                <w:rStyle w:val="FontStyle207"/>
                <w:rFonts w:ascii="Times New Roman" w:hAnsi="Times New Roman" w:cs="Times New Roman"/>
                <w:sz w:val="24"/>
                <w:szCs w:val="24"/>
              </w:rPr>
              <w:t>.</w:t>
            </w:r>
            <w:r w:rsidR="002C6DF0" w:rsidRPr="00147115">
              <w:rPr>
                <w:rStyle w:val="FontStyle207"/>
                <w:rFonts w:ascii="Times New Roman" w:hAnsi="Times New Roman" w:cs="Times New Roman"/>
                <w:sz w:val="24"/>
                <w:szCs w:val="24"/>
              </w:rPr>
              <w:t xml:space="preserve"> — М.: Мозаика-Синтез, 2014</w:t>
            </w:r>
          </w:p>
          <w:p w:rsidR="0075699B" w:rsidRPr="00E7131E" w:rsidRDefault="0075699B" w:rsidP="002C6DF0">
            <w:pPr>
              <w:pStyle w:val="Style94"/>
              <w:widowControl/>
              <w:spacing w:line="240" w:lineRule="auto"/>
              <w:ind w:left="720"/>
              <w:rPr>
                <w:rStyle w:val="FontStyle207"/>
                <w:rFonts w:ascii="Times New Roman" w:hAnsi="Times New Roman" w:cs="Times New Roman"/>
                <w:sz w:val="24"/>
                <w:szCs w:val="24"/>
              </w:rPr>
            </w:pPr>
            <w:r w:rsidRPr="00E7131E">
              <w:rPr>
                <w:rStyle w:val="FontStyle227"/>
                <w:rFonts w:ascii="Times New Roman" w:hAnsi="Times New Roman" w:cs="Times New Roman"/>
                <w:sz w:val="24"/>
                <w:szCs w:val="24"/>
              </w:rPr>
              <w:t xml:space="preserve">Наглядно-дидактические </w:t>
            </w:r>
            <w:r w:rsidRPr="00E7131E">
              <w:rPr>
                <w:rStyle w:val="FontStyle207"/>
                <w:rFonts w:ascii="Times New Roman" w:hAnsi="Times New Roman" w:cs="Times New Roman"/>
                <w:sz w:val="24"/>
                <w:szCs w:val="24"/>
              </w:rPr>
              <w:t>пособия</w:t>
            </w:r>
          </w:p>
          <w:p w:rsidR="0075699B" w:rsidRPr="003B5339" w:rsidRDefault="007A3627" w:rsidP="009E0DC4">
            <w:pPr>
              <w:pStyle w:val="Style11"/>
              <w:widowControl/>
              <w:numPr>
                <w:ilvl w:val="0"/>
                <w:numId w:val="13"/>
              </w:numPr>
              <w:spacing w:line="240" w:lineRule="auto"/>
              <w:rPr>
                <w:rFonts w:ascii="Times New Roman" w:hAnsi="Times New Roman" w:cs="Times New Roman"/>
                <w:sz w:val="18"/>
                <w:szCs w:val="18"/>
              </w:rPr>
            </w:pPr>
            <w:proofErr w:type="spellStart"/>
            <w:r w:rsidRPr="00CD24F6">
              <w:rPr>
                <w:rStyle w:val="FontStyle207"/>
                <w:rFonts w:ascii="Times New Roman" w:hAnsi="Times New Roman" w:cs="Times New Roman"/>
                <w:sz w:val="24"/>
                <w:szCs w:val="24"/>
              </w:rPr>
              <w:t>Гербова</w:t>
            </w:r>
            <w:proofErr w:type="spellEnd"/>
            <w:r w:rsidRPr="00CD24F6">
              <w:rPr>
                <w:rStyle w:val="FontStyle207"/>
                <w:rFonts w:ascii="Times New Roman" w:hAnsi="Times New Roman" w:cs="Times New Roman"/>
                <w:sz w:val="24"/>
                <w:szCs w:val="24"/>
              </w:rPr>
              <w:t xml:space="preserve"> В. В. Развитие речи в детском саду. Для занятий с детьми 4-6 лет: Наг</w:t>
            </w:r>
            <w:r w:rsidRPr="00CD24F6">
              <w:rPr>
                <w:rStyle w:val="FontStyle207"/>
                <w:rFonts w:ascii="Times New Roman" w:hAnsi="Times New Roman" w:cs="Times New Roman"/>
                <w:sz w:val="24"/>
                <w:szCs w:val="24"/>
              </w:rPr>
              <w:softHyphen/>
              <w:t>лядно-дидактическое пособие. — М.: Мозаика-Синтез, 2008-2010.</w:t>
            </w:r>
          </w:p>
        </w:tc>
      </w:tr>
    </w:tbl>
    <w:p w:rsidR="00644944" w:rsidRDefault="00644944" w:rsidP="00644944">
      <w:pPr>
        <w:widowControl/>
        <w:ind w:left="708"/>
        <w:jc w:val="center"/>
        <w:rPr>
          <w:b/>
          <w:sz w:val="28"/>
          <w:szCs w:val="28"/>
          <w:u w:val="single"/>
        </w:rPr>
      </w:pPr>
    </w:p>
    <w:p w:rsidR="009F692B" w:rsidRDefault="009F692B" w:rsidP="00C35B2D">
      <w:pPr>
        <w:jc w:val="center"/>
        <w:rPr>
          <w:b/>
          <w:bCs/>
          <w:sz w:val="28"/>
          <w:szCs w:val="28"/>
        </w:rPr>
      </w:pPr>
    </w:p>
    <w:p w:rsidR="002301B9" w:rsidRDefault="002301B9" w:rsidP="00C35B2D">
      <w:pPr>
        <w:jc w:val="center"/>
        <w:rPr>
          <w:b/>
          <w:bCs/>
          <w:sz w:val="28"/>
          <w:szCs w:val="28"/>
        </w:rPr>
      </w:pPr>
    </w:p>
    <w:p w:rsidR="002301B9" w:rsidRDefault="002301B9" w:rsidP="00C35B2D">
      <w:pPr>
        <w:jc w:val="center"/>
        <w:rPr>
          <w:b/>
          <w:bCs/>
          <w:sz w:val="28"/>
          <w:szCs w:val="28"/>
        </w:rPr>
      </w:pPr>
    </w:p>
    <w:p w:rsidR="002301B9" w:rsidRDefault="002301B9" w:rsidP="00C35B2D">
      <w:pPr>
        <w:jc w:val="center"/>
        <w:rPr>
          <w:b/>
          <w:bCs/>
          <w:sz w:val="28"/>
          <w:szCs w:val="28"/>
        </w:rPr>
      </w:pPr>
    </w:p>
    <w:p w:rsidR="002301B9" w:rsidRDefault="002301B9" w:rsidP="00C35B2D">
      <w:pPr>
        <w:jc w:val="center"/>
        <w:rPr>
          <w:b/>
          <w:bCs/>
          <w:sz w:val="28"/>
          <w:szCs w:val="28"/>
        </w:rPr>
      </w:pPr>
    </w:p>
    <w:p w:rsidR="002301B9" w:rsidRDefault="002301B9" w:rsidP="00C35B2D">
      <w:pPr>
        <w:jc w:val="center"/>
        <w:rPr>
          <w:b/>
          <w:bCs/>
          <w:sz w:val="28"/>
          <w:szCs w:val="28"/>
        </w:rPr>
      </w:pPr>
    </w:p>
    <w:p w:rsidR="00C35B2D" w:rsidRPr="00C35B2D" w:rsidRDefault="00C35B2D" w:rsidP="00C35B2D">
      <w:pPr>
        <w:jc w:val="center"/>
        <w:rPr>
          <w:b/>
          <w:bCs/>
          <w:sz w:val="28"/>
          <w:szCs w:val="28"/>
        </w:rPr>
      </w:pPr>
      <w:r w:rsidRPr="00C35B2D">
        <w:rPr>
          <w:b/>
          <w:bCs/>
          <w:sz w:val="28"/>
          <w:szCs w:val="28"/>
        </w:rPr>
        <w:lastRenderedPageBreak/>
        <w:t>Модель организации образовательного процесса</w:t>
      </w:r>
    </w:p>
    <w:tbl>
      <w:tblPr>
        <w:tblW w:w="5000" w:type="pct"/>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2503"/>
        <w:gridCol w:w="1293"/>
        <w:gridCol w:w="1452"/>
        <w:gridCol w:w="179"/>
        <w:gridCol w:w="907"/>
        <w:gridCol w:w="1076"/>
        <w:gridCol w:w="492"/>
        <w:gridCol w:w="1641"/>
      </w:tblGrid>
      <w:tr w:rsidR="00C35B2D" w:rsidRPr="00C35B2D" w:rsidTr="00ED1FCD">
        <w:trPr>
          <w:tblCellSpacing w:w="0" w:type="dxa"/>
        </w:trPr>
        <w:tc>
          <w:tcPr>
            <w:tcW w:w="2843" w:type="pct"/>
            <w:gridSpan w:val="4"/>
            <w:tcBorders>
              <w:top w:val="outset" w:sz="6" w:space="0" w:color="000000"/>
              <w:left w:val="nil"/>
              <w:bottom w:val="outset" w:sz="6" w:space="0" w:color="000000"/>
              <w:right w:val="outset" w:sz="6" w:space="0" w:color="000000"/>
            </w:tcBorders>
            <w:hideMark/>
          </w:tcPr>
          <w:p w:rsidR="00C35B2D" w:rsidRPr="00C35B2D" w:rsidRDefault="00C35B2D" w:rsidP="00C35B2D">
            <w:pPr>
              <w:jc w:val="center"/>
              <w:rPr>
                <w:b/>
                <w:sz w:val="22"/>
                <w:szCs w:val="22"/>
              </w:rPr>
            </w:pPr>
            <w:r w:rsidRPr="00C35B2D">
              <w:rPr>
                <w:b/>
                <w:sz w:val="22"/>
                <w:szCs w:val="22"/>
              </w:rPr>
              <w:t>Совместная деятельность</w:t>
            </w:r>
          </w:p>
        </w:tc>
        <w:tc>
          <w:tcPr>
            <w:tcW w:w="1297" w:type="pct"/>
            <w:gridSpan w:val="3"/>
            <w:tcBorders>
              <w:top w:val="outset" w:sz="6" w:space="0" w:color="000000"/>
              <w:left w:val="outset" w:sz="6" w:space="0" w:color="000000"/>
              <w:bottom w:val="outset" w:sz="6" w:space="0" w:color="000000"/>
              <w:right w:val="outset" w:sz="6" w:space="0" w:color="000000"/>
            </w:tcBorders>
            <w:hideMark/>
          </w:tcPr>
          <w:p w:rsidR="00C35B2D" w:rsidRPr="00C35B2D" w:rsidRDefault="00C35B2D" w:rsidP="00C35B2D">
            <w:pPr>
              <w:jc w:val="center"/>
              <w:rPr>
                <w:b/>
                <w:sz w:val="22"/>
                <w:szCs w:val="22"/>
              </w:rPr>
            </w:pPr>
            <w:r w:rsidRPr="00C35B2D">
              <w:rPr>
                <w:b/>
                <w:sz w:val="22"/>
                <w:szCs w:val="22"/>
              </w:rPr>
              <w:t>Самостоятельная деятельность</w:t>
            </w:r>
          </w:p>
        </w:tc>
        <w:tc>
          <w:tcPr>
            <w:tcW w:w="860" w:type="pct"/>
            <w:tcBorders>
              <w:top w:val="outset" w:sz="6" w:space="0" w:color="000000"/>
              <w:left w:val="outset" w:sz="6" w:space="0" w:color="000000"/>
              <w:bottom w:val="outset" w:sz="6" w:space="0" w:color="000000"/>
              <w:right w:val="nil"/>
            </w:tcBorders>
            <w:hideMark/>
          </w:tcPr>
          <w:p w:rsidR="00C35B2D" w:rsidRPr="00C35B2D" w:rsidRDefault="00C35B2D" w:rsidP="00C35B2D">
            <w:pPr>
              <w:jc w:val="center"/>
              <w:rPr>
                <w:b/>
                <w:sz w:val="22"/>
                <w:szCs w:val="22"/>
              </w:rPr>
            </w:pPr>
            <w:r w:rsidRPr="00C35B2D">
              <w:rPr>
                <w:b/>
                <w:sz w:val="22"/>
                <w:szCs w:val="22"/>
              </w:rPr>
              <w:t>Работа</w:t>
            </w:r>
          </w:p>
          <w:p w:rsidR="00C35B2D" w:rsidRPr="00C35B2D" w:rsidRDefault="00C35B2D" w:rsidP="00C35B2D">
            <w:pPr>
              <w:jc w:val="center"/>
              <w:rPr>
                <w:b/>
                <w:sz w:val="22"/>
                <w:szCs w:val="22"/>
              </w:rPr>
            </w:pPr>
            <w:r w:rsidRPr="00C35B2D">
              <w:rPr>
                <w:b/>
                <w:sz w:val="22"/>
                <w:szCs w:val="22"/>
              </w:rPr>
              <w:t>с родителями</w:t>
            </w:r>
          </w:p>
        </w:tc>
      </w:tr>
      <w:tr w:rsidR="00C35B2D" w:rsidRPr="00C35B2D" w:rsidTr="00ED1FCD">
        <w:trPr>
          <w:tblCellSpacing w:w="0" w:type="dxa"/>
        </w:trPr>
        <w:tc>
          <w:tcPr>
            <w:tcW w:w="1311" w:type="pct"/>
            <w:tcBorders>
              <w:top w:val="outset" w:sz="6" w:space="0" w:color="000000"/>
              <w:left w:val="nil"/>
              <w:bottom w:val="outset" w:sz="6" w:space="0" w:color="000000"/>
              <w:right w:val="outset" w:sz="6" w:space="0" w:color="000000"/>
            </w:tcBorders>
            <w:hideMark/>
          </w:tcPr>
          <w:p w:rsidR="00C35B2D" w:rsidRPr="00C35B2D" w:rsidRDefault="00C35B2D" w:rsidP="00C35B2D">
            <w:pPr>
              <w:jc w:val="center"/>
              <w:rPr>
                <w:sz w:val="22"/>
                <w:szCs w:val="22"/>
              </w:rPr>
            </w:pPr>
            <w:r w:rsidRPr="00C35B2D">
              <w:rPr>
                <w:sz w:val="22"/>
                <w:szCs w:val="22"/>
              </w:rPr>
              <w:t xml:space="preserve"> Организованная образовательная деятельность</w:t>
            </w:r>
          </w:p>
        </w:tc>
        <w:tc>
          <w:tcPr>
            <w:tcW w:w="1531" w:type="pct"/>
            <w:gridSpan w:val="3"/>
            <w:tcBorders>
              <w:top w:val="outset" w:sz="6" w:space="0" w:color="000000"/>
              <w:left w:val="outset" w:sz="6" w:space="0" w:color="000000"/>
              <w:bottom w:val="outset" w:sz="6" w:space="0" w:color="000000"/>
              <w:right w:val="outset" w:sz="6" w:space="0" w:color="000000"/>
            </w:tcBorders>
            <w:hideMark/>
          </w:tcPr>
          <w:p w:rsidR="00C35B2D" w:rsidRPr="00C35B2D" w:rsidRDefault="00C35B2D" w:rsidP="00C35B2D">
            <w:pPr>
              <w:jc w:val="center"/>
              <w:rPr>
                <w:sz w:val="22"/>
                <w:szCs w:val="22"/>
              </w:rPr>
            </w:pPr>
            <w:r w:rsidRPr="00C35B2D">
              <w:rPr>
                <w:sz w:val="22"/>
                <w:szCs w:val="22"/>
              </w:rPr>
              <w:t>Образовательная деятельность, осуществляемая в ходе режимных моментов</w:t>
            </w:r>
          </w:p>
        </w:tc>
        <w:tc>
          <w:tcPr>
            <w:tcW w:w="1297" w:type="pct"/>
            <w:gridSpan w:val="3"/>
            <w:tcBorders>
              <w:top w:val="outset" w:sz="6" w:space="0" w:color="000000"/>
              <w:left w:val="outset" w:sz="6" w:space="0" w:color="000000"/>
              <w:bottom w:val="outset" w:sz="6" w:space="0" w:color="000000"/>
              <w:right w:val="outset" w:sz="6" w:space="0" w:color="000000"/>
            </w:tcBorders>
          </w:tcPr>
          <w:p w:rsidR="00C35B2D" w:rsidRPr="00C35B2D" w:rsidRDefault="00C35B2D" w:rsidP="00C35B2D">
            <w:pPr>
              <w:rPr>
                <w:sz w:val="22"/>
                <w:szCs w:val="22"/>
              </w:rPr>
            </w:pPr>
          </w:p>
        </w:tc>
        <w:tc>
          <w:tcPr>
            <w:tcW w:w="860" w:type="pct"/>
            <w:tcBorders>
              <w:top w:val="outset" w:sz="6" w:space="0" w:color="000000"/>
              <w:left w:val="outset" w:sz="6" w:space="0" w:color="000000"/>
              <w:bottom w:val="outset" w:sz="6" w:space="0" w:color="000000"/>
              <w:right w:val="nil"/>
            </w:tcBorders>
          </w:tcPr>
          <w:p w:rsidR="00C35B2D" w:rsidRPr="00C35B2D" w:rsidRDefault="00C35B2D" w:rsidP="00C35B2D">
            <w:pPr>
              <w:rPr>
                <w:sz w:val="22"/>
                <w:szCs w:val="22"/>
              </w:rPr>
            </w:pPr>
          </w:p>
        </w:tc>
      </w:tr>
      <w:tr w:rsidR="00C35B2D" w:rsidRPr="00C35B2D" w:rsidTr="00516403">
        <w:trPr>
          <w:tblCellSpacing w:w="0" w:type="dxa"/>
        </w:trPr>
        <w:tc>
          <w:tcPr>
            <w:tcW w:w="5000" w:type="pct"/>
            <w:gridSpan w:val="8"/>
            <w:tcBorders>
              <w:top w:val="outset" w:sz="6" w:space="0" w:color="000000"/>
              <w:left w:val="nil"/>
              <w:bottom w:val="outset" w:sz="6" w:space="0" w:color="000000"/>
              <w:right w:val="nil"/>
            </w:tcBorders>
            <w:hideMark/>
          </w:tcPr>
          <w:p w:rsidR="00C35B2D" w:rsidRPr="00C35B2D" w:rsidRDefault="003432A3" w:rsidP="00C35B2D">
            <w:pPr>
              <w:jc w:val="center"/>
              <w:rPr>
                <w:sz w:val="22"/>
                <w:szCs w:val="22"/>
              </w:rPr>
            </w:pPr>
            <w:r>
              <w:rPr>
                <w:b/>
                <w:bCs/>
                <w:sz w:val="22"/>
                <w:szCs w:val="22"/>
              </w:rPr>
              <w:t>Старший</w:t>
            </w:r>
            <w:r w:rsidR="00C35B2D" w:rsidRPr="00C35B2D">
              <w:rPr>
                <w:b/>
                <w:bCs/>
                <w:sz w:val="22"/>
                <w:szCs w:val="22"/>
              </w:rPr>
              <w:t xml:space="preserve"> возраст</w:t>
            </w:r>
          </w:p>
        </w:tc>
      </w:tr>
      <w:tr w:rsidR="00B27B3B" w:rsidRPr="00C35B2D" w:rsidTr="00ED1FCD">
        <w:trPr>
          <w:tblCellSpacing w:w="0" w:type="dxa"/>
        </w:trPr>
        <w:tc>
          <w:tcPr>
            <w:tcW w:w="1988" w:type="pct"/>
            <w:gridSpan w:val="2"/>
            <w:tcBorders>
              <w:top w:val="outset" w:sz="6" w:space="0" w:color="000000"/>
              <w:left w:val="nil"/>
              <w:bottom w:val="outset" w:sz="6" w:space="0" w:color="000000"/>
              <w:right w:val="outset" w:sz="6" w:space="0" w:color="000000"/>
            </w:tcBorders>
            <w:hideMark/>
          </w:tcPr>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ООД (игровые, сюжетные, занятия-путешествия)</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Все виды детских игр</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Беседы социально-нравственного содержания</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Этические проблемные ситуации</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Чтение программных произведений разных жанров</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Создание педагогических ситуаций</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Ситуативные разговоры с детьми</w:t>
            </w:r>
          </w:p>
          <w:p w:rsidR="00C35B2D" w:rsidRPr="00C35B2D" w:rsidRDefault="00C35B2D" w:rsidP="009E0DC4">
            <w:pPr>
              <w:widowControl/>
              <w:numPr>
                <w:ilvl w:val="0"/>
                <w:numId w:val="43"/>
              </w:numPr>
              <w:tabs>
                <w:tab w:val="num" w:pos="142"/>
              </w:tabs>
              <w:autoSpaceDE/>
              <w:adjustRightInd/>
              <w:ind w:left="142" w:hanging="142"/>
              <w:rPr>
                <w:sz w:val="22"/>
                <w:szCs w:val="22"/>
              </w:rPr>
            </w:pPr>
            <w:r w:rsidRPr="00C35B2D">
              <w:rPr>
                <w:sz w:val="22"/>
                <w:szCs w:val="22"/>
              </w:rPr>
              <w:t xml:space="preserve">Рассматривание и обсуждение предметных картинок, иллюстраций к знакомым сказкам, </w:t>
            </w:r>
            <w:proofErr w:type="spellStart"/>
            <w:r w:rsidRPr="00C35B2D">
              <w:rPr>
                <w:sz w:val="22"/>
                <w:szCs w:val="22"/>
              </w:rPr>
              <w:t>потешкам</w:t>
            </w:r>
            <w:proofErr w:type="spellEnd"/>
          </w:p>
          <w:p w:rsidR="00C35B2D" w:rsidRPr="00C35B2D" w:rsidRDefault="00C35B2D" w:rsidP="00C35B2D">
            <w:pPr>
              <w:tabs>
                <w:tab w:val="num" w:pos="142"/>
              </w:tabs>
              <w:ind w:left="142" w:hanging="142"/>
              <w:rPr>
                <w:sz w:val="22"/>
                <w:szCs w:val="22"/>
              </w:rPr>
            </w:pPr>
            <w:r w:rsidRPr="00C35B2D">
              <w:rPr>
                <w:sz w:val="22"/>
                <w:szCs w:val="22"/>
              </w:rPr>
              <w:t>(морального содержания)</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Рассказывание по игрушкам и картинам</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 xml:space="preserve">Пересказ </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Словесные упражнения</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Ознакомление с объектами, явлениями</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Просмотр мультфильмов и   беседа по их содержанию</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Артикуляционные упражнения</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Пальчиковая гимнастика</w:t>
            </w:r>
          </w:p>
          <w:p w:rsidR="00C35B2D" w:rsidRPr="00C35B2D" w:rsidRDefault="00C35B2D" w:rsidP="009E0DC4">
            <w:pPr>
              <w:widowControl/>
              <w:numPr>
                <w:ilvl w:val="0"/>
                <w:numId w:val="44"/>
              </w:numPr>
              <w:tabs>
                <w:tab w:val="num" w:pos="142"/>
              </w:tabs>
              <w:autoSpaceDE/>
              <w:adjustRightInd/>
              <w:ind w:left="142" w:hanging="142"/>
              <w:rPr>
                <w:sz w:val="22"/>
                <w:szCs w:val="22"/>
              </w:rPr>
            </w:pPr>
            <w:r w:rsidRPr="00C35B2D">
              <w:rPr>
                <w:sz w:val="22"/>
                <w:szCs w:val="22"/>
              </w:rPr>
              <w:t>Упражнения дыхательной гимнастики</w:t>
            </w:r>
          </w:p>
        </w:tc>
        <w:tc>
          <w:tcPr>
            <w:tcW w:w="1330" w:type="pct"/>
            <w:gridSpan w:val="3"/>
            <w:tcBorders>
              <w:top w:val="outset" w:sz="6" w:space="0" w:color="000000"/>
              <w:left w:val="outset" w:sz="6" w:space="0" w:color="000000"/>
              <w:bottom w:val="outset" w:sz="6" w:space="0" w:color="000000"/>
              <w:right w:val="outset" w:sz="6" w:space="0" w:color="000000"/>
            </w:tcBorders>
          </w:tcPr>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 xml:space="preserve">Сюжетно – ролевые игры </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 xml:space="preserve">Ситуативные беседы </w:t>
            </w:r>
            <w:proofErr w:type="gramStart"/>
            <w:r w:rsidRPr="00C35B2D">
              <w:rPr>
                <w:sz w:val="22"/>
                <w:szCs w:val="22"/>
              </w:rPr>
              <w:t>при</w:t>
            </w:r>
            <w:proofErr w:type="gramEnd"/>
            <w:r w:rsidRPr="00C35B2D">
              <w:rPr>
                <w:sz w:val="22"/>
                <w:szCs w:val="22"/>
              </w:rPr>
              <w:t xml:space="preserve"> </w:t>
            </w:r>
          </w:p>
          <w:p w:rsidR="00C35B2D" w:rsidRPr="00C35B2D" w:rsidRDefault="00C35B2D" w:rsidP="00C35B2D">
            <w:pPr>
              <w:widowControl/>
              <w:autoSpaceDE/>
              <w:adjustRightInd/>
              <w:rPr>
                <w:sz w:val="22"/>
                <w:szCs w:val="22"/>
              </w:rPr>
            </w:pPr>
            <w:proofErr w:type="gramStart"/>
            <w:r w:rsidRPr="00C35B2D">
              <w:rPr>
                <w:sz w:val="22"/>
                <w:szCs w:val="22"/>
              </w:rPr>
              <w:t>проведении</w:t>
            </w:r>
            <w:proofErr w:type="gramEnd"/>
            <w:r w:rsidRPr="00C35B2D">
              <w:rPr>
                <w:sz w:val="22"/>
                <w:szCs w:val="22"/>
              </w:rPr>
              <w:t xml:space="preserve"> режимных моментов</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Поручения</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color w:val="000000"/>
                <w:sz w:val="22"/>
                <w:szCs w:val="22"/>
              </w:rPr>
              <w:t>Проблемная ситуация</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Сюжетно-ролевые игры</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Дидактические игры</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Настольно-печатные игры</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Подвижные и хороводные игры</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Игры-драматизации</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Пластические этюды</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индивидуальное общение с каждым ребёнком</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Прогулки-экскурсии по группе</w:t>
            </w:r>
          </w:p>
          <w:p w:rsidR="00C35B2D" w:rsidRPr="00C35B2D" w:rsidRDefault="00C35B2D" w:rsidP="009E0DC4">
            <w:pPr>
              <w:widowControl/>
              <w:numPr>
                <w:ilvl w:val="0"/>
                <w:numId w:val="45"/>
              </w:numPr>
              <w:tabs>
                <w:tab w:val="num" w:pos="142"/>
              </w:tabs>
              <w:autoSpaceDE/>
              <w:adjustRightInd/>
              <w:ind w:left="142" w:hanging="142"/>
              <w:rPr>
                <w:sz w:val="22"/>
                <w:szCs w:val="22"/>
              </w:rPr>
            </w:pPr>
            <w:r w:rsidRPr="00C35B2D">
              <w:rPr>
                <w:sz w:val="22"/>
                <w:szCs w:val="22"/>
              </w:rPr>
              <w:t>Игры на звукоподражание</w:t>
            </w:r>
          </w:p>
          <w:p w:rsidR="00C35B2D" w:rsidRPr="00C35B2D" w:rsidRDefault="00C35B2D" w:rsidP="00C35B2D">
            <w:pPr>
              <w:tabs>
                <w:tab w:val="num" w:pos="142"/>
              </w:tabs>
              <w:ind w:left="142" w:hanging="142"/>
              <w:rPr>
                <w:sz w:val="22"/>
                <w:szCs w:val="22"/>
              </w:rPr>
            </w:pPr>
          </w:p>
          <w:p w:rsidR="00C35B2D" w:rsidRPr="00C35B2D" w:rsidRDefault="00C35B2D" w:rsidP="00C35B2D">
            <w:pPr>
              <w:tabs>
                <w:tab w:val="num" w:pos="142"/>
              </w:tabs>
              <w:ind w:left="142" w:hanging="142"/>
              <w:rPr>
                <w:sz w:val="22"/>
                <w:szCs w:val="22"/>
              </w:rPr>
            </w:pPr>
          </w:p>
        </w:tc>
        <w:tc>
          <w:tcPr>
            <w:tcW w:w="822" w:type="pct"/>
            <w:gridSpan w:val="2"/>
            <w:tcBorders>
              <w:top w:val="outset" w:sz="6" w:space="0" w:color="000000"/>
              <w:left w:val="outset" w:sz="6" w:space="0" w:color="000000"/>
              <w:bottom w:val="outset" w:sz="6" w:space="0" w:color="000000"/>
              <w:right w:val="outset" w:sz="6" w:space="0" w:color="000000"/>
            </w:tcBorders>
            <w:hideMark/>
          </w:tcPr>
          <w:p w:rsidR="00C35B2D" w:rsidRPr="00C35B2D" w:rsidRDefault="00C35B2D" w:rsidP="009E0DC4">
            <w:pPr>
              <w:widowControl/>
              <w:numPr>
                <w:ilvl w:val="0"/>
                <w:numId w:val="46"/>
              </w:numPr>
              <w:tabs>
                <w:tab w:val="num" w:pos="142"/>
              </w:tabs>
              <w:autoSpaceDE/>
              <w:adjustRightInd/>
              <w:ind w:left="142" w:hanging="142"/>
              <w:jc w:val="both"/>
              <w:rPr>
                <w:sz w:val="22"/>
                <w:szCs w:val="22"/>
              </w:rPr>
            </w:pPr>
            <w:r w:rsidRPr="00C35B2D">
              <w:rPr>
                <w:sz w:val="22"/>
                <w:szCs w:val="22"/>
              </w:rPr>
              <w:t xml:space="preserve">Все виды самостоятельной </w:t>
            </w:r>
            <w:proofErr w:type="gramStart"/>
            <w:r w:rsidRPr="00C35B2D">
              <w:rPr>
                <w:sz w:val="22"/>
                <w:szCs w:val="22"/>
              </w:rPr>
              <w:t>деятельности</w:t>
            </w:r>
            <w:proofErr w:type="gramEnd"/>
            <w:r w:rsidRPr="00C35B2D">
              <w:rPr>
                <w:sz w:val="22"/>
                <w:szCs w:val="22"/>
              </w:rPr>
              <w:t xml:space="preserve"> предполагающие общение со сверстниками</w:t>
            </w:r>
          </w:p>
        </w:tc>
        <w:tc>
          <w:tcPr>
            <w:tcW w:w="860" w:type="pct"/>
            <w:tcBorders>
              <w:top w:val="outset" w:sz="6" w:space="0" w:color="000000"/>
              <w:left w:val="outset" w:sz="6" w:space="0" w:color="000000"/>
              <w:bottom w:val="outset" w:sz="6" w:space="0" w:color="000000"/>
              <w:right w:val="nil"/>
            </w:tcBorders>
            <w:hideMark/>
          </w:tcPr>
          <w:p w:rsidR="00C35B2D" w:rsidRPr="00C35B2D" w:rsidRDefault="00C35B2D" w:rsidP="009E0DC4">
            <w:pPr>
              <w:widowControl/>
              <w:numPr>
                <w:ilvl w:val="0"/>
                <w:numId w:val="47"/>
              </w:numPr>
              <w:tabs>
                <w:tab w:val="num" w:pos="142"/>
              </w:tabs>
              <w:autoSpaceDE/>
              <w:adjustRightInd/>
              <w:ind w:left="142" w:hanging="142"/>
              <w:jc w:val="both"/>
              <w:rPr>
                <w:sz w:val="22"/>
                <w:szCs w:val="22"/>
              </w:rPr>
            </w:pPr>
            <w:r w:rsidRPr="00C35B2D">
              <w:rPr>
                <w:sz w:val="22"/>
                <w:szCs w:val="22"/>
              </w:rPr>
              <w:t>Консультирование</w:t>
            </w:r>
          </w:p>
          <w:p w:rsidR="00C35B2D" w:rsidRPr="00C35B2D" w:rsidRDefault="00C35B2D" w:rsidP="009E0DC4">
            <w:pPr>
              <w:widowControl/>
              <w:numPr>
                <w:ilvl w:val="0"/>
                <w:numId w:val="47"/>
              </w:numPr>
              <w:tabs>
                <w:tab w:val="num" w:pos="142"/>
              </w:tabs>
              <w:autoSpaceDE/>
              <w:adjustRightInd/>
              <w:ind w:left="142" w:hanging="142"/>
              <w:jc w:val="both"/>
              <w:rPr>
                <w:sz w:val="22"/>
                <w:szCs w:val="22"/>
              </w:rPr>
            </w:pPr>
            <w:r w:rsidRPr="00C35B2D">
              <w:rPr>
                <w:sz w:val="22"/>
                <w:szCs w:val="22"/>
              </w:rPr>
              <w:t>Анкетирование</w:t>
            </w:r>
          </w:p>
          <w:p w:rsidR="00C35B2D" w:rsidRDefault="00C35B2D" w:rsidP="009E0DC4">
            <w:pPr>
              <w:widowControl/>
              <w:numPr>
                <w:ilvl w:val="0"/>
                <w:numId w:val="47"/>
              </w:numPr>
              <w:tabs>
                <w:tab w:val="num" w:pos="142"/>
              </w:tabs>
              <w:autoSpaceDE/>
              <w:adjustRightInd/>
              <w:ind w:left="142" w:hanging="142"/>
              <w:jc w:val="both"/>
              <w:rPr>
                <w:sz w:val="22"/>
                <w:szCs w:val="22"/>
              </w:rPr>
            </w:pPr>
            <w:r w:rsidRPr="00C35B2D">
              <w:rPr>
                <w:sz w:val="22"/>
                <w:szCs w:val="22"/>
              </w:rPr>
              <w:t>Дни открытых дверей</w:t>
            </w:r>
          </w:p>
          <w:p w:rsidR="00C35B2D" w:rsidRDefault="0063232C" w:rsidP="009E0DC4">
            <w:pPr>
              <w:widowControl/>
              <w:numPr>
                <w:ilvl w:val="0"/>
                <w:numId w:val="47"/>
              </w:numPr>
              <w:tabs>
                <w:tab w:val="num" w:pos="142"/>
              </w:tabs>
              <w:autoSpaceDE/>
              <w:adjustRightInd/>
              <w:ind w:left="142" w:hanging="142"/>
              <w:jc w:val="both"/>
              <w:rPr>
                <w:sz w:val="22"/>
                <w:szCs w:val="22"/>
              </w:rPr>
            </w:pPr>
            <w:r>
              <w:rPr>
                <w:sz w:val="22"/>
                <w:szCs w:val="22"/>
              </w:rPr>
              <w:t>Мастер – клас</w:t>
            </w:r>
            <w:r w:rsidR="00C35B2D">
              <w:rPr>
                <w:sz w:val="22"/>
                <w:szCs w:val="22"/>
              </w:rPr>
              <w:t>сы</w:t>
            </w:r>
          </w:p>
          <w:p w:rsidR="00C35B2D" w:rsidRPr="00C35B2D" w:rsidRDefault="00C35B2D" w:rsidP="0063232C">
            <w:pPr>
              <w:widowControl/>
              <w:autoSpaceDE/>
              <w:adjustRightInd/>
              <w:ind w:left="142"/>
              <w:jc w:val="both"/>
              <w:rPr>
                <w:sz w:val="22"/>
                <w:szCs w:val="22"/>
              </w:rPr>
            </w:pPr>
          </w:p>
        </w:tc>
      </w:tr>
      <w:tr w:rsidR="00C35B2D" w:rsidRPr="00C35B2D" w:rsidTr="00516403">
        <w:trPr>
          <w:trHeight w:val="285"/>
          <w:tblCellSpacing w:w="0" w:type="dxa"/>
        </w:trPr>
        <w:tc>
          <w:tcPr>
            <w:tcW w:w="5000" w:type="pct"/>
            <w:gridSpan w:val="8"/>
            <w:tcBorders>
              <w:top w:val="outset" w:sz="6" w:space="0" w:color="000000"/>
              <w:left w:val="nil"/>
              <w:bottom w:val="outset" w:sz="6" w:space="0" w:color="000000"/>
              <w:right w:val="nil"/>
            </w:tcBorders>
            <w:hideMark/>
          </w:tcPr>
          <w:p w:rsidR="00C35B2D" w:rsidRPr="00C35B2D" w:rsidRDefault="00C35B2D" w:rsidP="00C35B2D">
            <w:pPr>
              <w:tabs>
                <w:tab w:val="num" w:pos="284"/>
              </w:tabs>
              <w:ind w:left="426" w:hanging="426"/>
              <w:jc w:val="center"/>
              <w:rPr>
                <w:sz w:val="22"/>
                <w:szCs w:val="22"/>
              </w:rPr>
            </w:pPr>
            <w:r w:rsidRPr="00C35B2D">
              <w:rPr>
                <w:b/>
                <w:bCs/>
                <w:sz w:val="22"/>
                <w:szCs w:val="22"/>
              </w:rPr>
              <w:t>Средний возраст</w:t>
            </w:r>
          </w:p>
        </w:tc>
      </w:tr>
      <w:tr w:rsidR="00C35B2D" w:rsidRPr="00C35B2D" w:rsidTr="00B27B3B">
        <w:trPr>
          <w:trHeight w:val="150"/>
          <w:tblCellSpacing w:w="0" w:type="dxa"/>
        </w:trPr>
        <w:tc>
          <w:tcPr>
            <w:tcW w:w="1311" w:type="pct"/>
            <w:tcBorders>
              <w:top w:val="outset" w:sz="6" w:space="0" w:color="000000"/>
              <w:left w:val="nil"/>
              <w:bottom w:val="outset" w:sz="6" w:space="0" w:color="000000"/>
              <w:right w:val="outset" w:sz="6" w:space="0" w:color="000000"/>
            </w:tcBorders>
          </w:tcPr>
          <w:p w:rsidR="00C35B2D" w:rsidRPr="00C35B2D" w:rsidRDefault="00C35B2D" w:rsidP="009E0DC4">
            <w:pPr>
              <w:widowControl/>
              <w:numPr>
                <w:ilvl w:val="0"/>
                <w:numId w:val="48"/>
              </w:numPr>
              <w:shd w:val="clear" w:color="auto" w:fill="FFFFFF"/>
              <w:tabs>
                <w:tab w:val="num" w:pos="284"/>
              </w:tabs>
              <w:autoSpaceDE/>
              <w:adjustRightInd/>
              <w:ind w:left="284" w:hanging="284"/>
              <w:rPr>
                <w:sz w:val="22"/>
                <w:szCs w:val="22"/>
              </w:rPr>
            </w:pPr>
            <w:r w:rsidRPr="00C35B2D">
              <w:rPr>
                <w:color w:val="000000"/>
                <w:sz w:val="22"/>
                <w:szCs w:val="22"/>
              </w:rPr>
              <w:t>ОО</w:t>
            </w:r>
            <w:proofErr w:type="gramStart"/>
            <w:r w:rsidRPr="00C35B2D">
              <w:rPr>
                <w:color w:val="000000"/>
                <w:sz w:val="22"/>
                <w:szCs w:val="22"/>
              </w:rPr>
              <w:t>Д-</w:t>
            </w:r>
            <w:proofErr w:type="gramEnd"/>
            <w:r w:rsidRPr="00C35B2D">
              <w:rPr>
                <w:color w:val="000000"/>
                <w:sz w:val="22"/>
                <w:szCs w:val="22"/>
              </w:rPr>
              <w:t xml:space="preserve"> Занятия (комплексные)</w:t>
            </w:r>
          </w:p>
          <w:p w:rsidR="00C35B2D" w:rsidRPr="00C35B2D" w:rsidRDefault="00C35B2D" w:rsidP="009E0DC4">
            <w:pPr>
              <w:widowControl/>
              <w:numPr>
                <w:ilvl w:val="0"/>
                <w:numId w:val="48"/>
              </w:numPr>
              <w:shd w:val="clear" w:color="auto" w:fill="FFFFFF"/>
              <w:tabs>
                <w:tab w:val="num" w:pos="284"/>
              </w:tabs>
              <w:autoSpaceDE/>
              <w:adjustRightInd/>
              <w:ind w:left="284" w:hanging="284"/>
              <w:rPr>
                <w:sz w:val="22"/>
                <w:szCs w:val="22"/>
              </w:rPr>
            </w:pPr>
            <w:r w:rsidRPr="00C35B2D">
              <w:rPr>
                <w:color w:val="000000"/>
                <w:sz w:val="22"/>
                <w:szCs w:val="22"/>
              </w:rPr>
              <w:t xml:space="preserve">Просмотр и </w:t>
            </w:r>
          </w:p>
          <w:p w:rsidR="00C35B2D" w:rsidRPr="00C35B2D" w:rsidRDefault="00C35B2D" w:rsidP="00C35B2D">
            <w:pPr>
              <w:widowControl/>
              <w:shd w:val="clear" w:color="auto" w:fill="FFFFFF"/>
              <w:autoSpaceDE/>
              <w:adjustRightInd/>
              <w:rPr>
                <w:sz w:val="22"/>
                <w:szCs w:val="22"/>
              </w:rPr>
            </w:pPr>
            <w:r w:rsidRPr="00C35B2D">
              <w:rPr>
                <w:color w:val="000000"/>
                <w:sz w:val="22"/>
                <w:szCs w:val="22"/>
              </w:rPr>
              <w:t>Обсуждение</w:t>
            </w:r>
            <w:r>
              <w:rPr>
                <w:color w:val="000000"/>
                <w:sz w:val="22"/>
                <w:szCs w:val="22"/>
              </w:rPr>
              <w:t xml:space="preserve"> </w:t>
            </w:r>
            <w:r w:rsidRPr="00C35B2D">
              <w:rPr>
                <w:color w:val="000000"/>
                <w:sz w:val="22"/>
                <w:szCs w:val="22"/>
              </w:rPr>
              <w:t>мультфильмов, видеоматериалов;</w:t>
            </w:r>
          </w:p>
          <w:p w:rsidR="00C35B2D" w:rsidRPr="00C35B2D" w:rsidRDefault="00C35B2D" w:rsidP="009E0DC4">
            <w:pPr>
              <w:widowControl/>
              <w:numPr>
                <w:ilvl w:val="0"/>
                <w:numId w:val="48"/>
              </w:numPr>
              <w:shd w:val="clear" w:color="auto" w:fill="FFFFFF"/>
              <w:tabs>
                <w:tab w:val="num" w:pos="284"/>
              </w:tabs>
              <w:autoSpaceDE/>
              <w:adjustRightInd/>
              <w:ind w:left="284" w:hanging="284"/>
              <w:rPr>
                <w:sz w:val="22"/>
                <w:szCs w:val="22"/>
              </w:rPr>
            </w:pPr>
            <w:r w:rsidRPr="00C35B2D">
              <w:rPr>
                <w:color w:val="000000"/>
                <w:sz w:val="22"/>
                <w:szCs w:val="22"/>
              </w:rPr>
              <w:t>Создание</w:t>
            </w:r>
            <w:r>
              <w:rPr>
                <w:color w:val="000000"/>
                <w:sz w:val="22"/>
                <w:szCs w:val="22"/>
              </w:rPr>
              <w:t xml:space="preserve"> </w:t>
            </w:r>
            <w:r w:rsidRPr="00C35B2D">
              <w:rPr>
                <w:color w:val="000000"/>
                <w:sz w:val="22"/>
                <w:szCs w:val="22"/>
              </w:rPr>
              <w:t xml:space="preserve">ситуаций </w:t>
            </w:r>
          </w:p>
          <w:p w:rsidR="00C35B2D" w:rsidRPr="00C35B2D" w:rsidRDefault="00C35B2D" w:rsidP="00C35B2D">
            <w:pPr>
              <w:widowControl/>
              <w:shd w:val="clear" w:color="auto" w:fill="FFFFFF"/>
              <w:autoSpaceDE/>
              <w:adjustRightInd/>
              <w:rPr>
                <w:sz w:val="22"/>
                <w:szCs w:val="22"/>
              </w:rPr>
            </w:pPr>
            <w:r w:rsidRPr="00C35B2D">
              <w:rPr>
                <w:color w:val="000000"/>
                <w:sz w:val="22"/>
                <w:szCs w:val="22"/>
              </w:rPr>
              <w:t xml:space="preserve">морального выбора; </w:t>
            </w:r>
          </w:p>
          <w:p w:rsidR="00C35B2D" w:rsidRPr="00C35B2D" w:rsidRDefault="00C35B2D" w:rsidP="009E0DC4">
            <w:pPr>
              <w:widowControl/>
              <w:numPr>
                <w:ilvl w:val="0"/>
                <w:numId w:val="48"/>
              </w:numPr>
              <w:shd w:val="clear" w:color="auto" w:fill="FFFFFF"/>
              <w:tabs>
                <w:tab w:val="num" w:pos="284"/>
              </w:tabs>
              <w:autoSpaceDE/>
              <w:adjustRightInd/>
              <w:ind w:left="284" w:hanging="284"/>
              <w:rPr>
                <w:sz w:val="22"/>
                <w:szCs w:val="22"/>
              </w:rPr>
            </w:pPr>
            <w:r w:rsidRPr="00C35B2D">
              <w:rPr>
                <w:color w:val="000000"/>
                <w:sz w:val="22"/>
                <w:szCs w:val="22"/>
              </w:rPr>
              <w:t>Беседы социально</w:t>
            </w:r>
          </w:p>
          <w:p w:rsidR="00C35B2D" w:rsidRPr="00C35B2D" w:rsidRDefault="00C35B2D" w:rsidP="00C35B2D">
            <w:pPr>
              <w:widowControl/>
              <w:shd w:val="clear" w:color="auto" w:fill="FFFFFF"/>
              <w:autoSpaceDE/>
              <w:adjustRightInd/>
              <w:rPr>
                <w:sz w:val="22"/>
                <w:szCs w:val="22"/>
              </w:rPr>
            </w:pPr>
            <w:r w:rsidRPr="00C35B2D">
              <w:rPr>
                <w:color w:val="000000"/>
                <w:sz w:val="22"/>
                <w:szCs w:val="22"/>
              </w:rPr>
              <w:t xml:space="preserve">нравственного содержания, </w:t>
            </w:r>
          </w:p>
          <w:p w:rsidR="00C35B2D" w:rsidRPr="00C35B2D" w:rsidRDefault="00C35B2D" w:rsidP="009E0DC4">
            <w:pPr>
              <w:widowControl/>
              <w:numPr>
                <w:ilvl w:val="0"/>
                <w:numId w:val="48"/>
              </w:numPr>
              <w:shd w:val="clear" w:color="auto" w:fill="FFFFFF"/>
              <w:tabs>
                <w:tab w:val="num" w:pos="284"/>
              </w:tabs>
              <w:autoSpaceDE/>
              <w:adjustRightInd/>
              <w:ind w:left="284" w:hanging="284"/>
              <w:rPr>
                <w:sz w:val="22"/>
                <w:szCs w:val="22"/>
              </w:rPr>
            </w:pPr>
            <w:r w:rsidRPr="00C35B2D">
              <w:rPr>
                <w:color w:val="000000"/>
                <w:sz w:val="22"/>
                <w:szCs w:val="22"/>
              </w:rPr>
              <w:t xml:space="preserve">Специальные </w:t>
            </w:r>
          </w:p>
          <w:p w:rsidR="00C35B2D" w:rsidRPr="00C35B2D" w:rsidRDefault="00C35B2D" w:rsidP="00C35B2D">
            <w:pPr>
              <w:widowControl/>
              <w:shd w:val="clear" w:color="auto" w:fill="FFFFFF"/>
              <w:autoSpaceDE/>
              <w:adjustRightInd/>
              <w:rPr>
                <w:sz w:val="22"/>
                <w:szCs w:val="22"/>
              </w:rPr>
            </w:pPr>
            <w:r w:rsidRPr="00C35B2D">
              <w:rPr>
                <w:color w:val="000000"/>
                <w:sz w:val="22"/>
                <w:szCs w:val="22"/>
              </w:rPr>
              <w:t xml:space="preserve">рассказы воспитателя </w:t>
            </w:r>
            <w:r w:rsidRPr="00C35B2D">
              <w:rPr>
                <w:color w:val="000000"/>
                <w:sz w:val="22"/>
                <w:szCs w:val="22"/>
              </w:rPr>
              <w:lastRenderedPageBreak/>
              <w:t xml:space="preserve">детям об интересных фактах и событиях, </w:t>
            </w:r>
          </w:p>
          <w:p w:rsidR="00C35B2D" w:rsidRPr="00C35B2D" w:rsidRDefault="00C35B2D" w:rsidP="00C35B2D">
            <w:pPr>
              <w:tabs>
                <w:tab w:val="num" w:pos="284"/>
              </w:tabs>
              <w:ind w:left="284" w:hanging="284"/>
              <w:rPr>
                <w:sz w:val="22"/>
                <w:szCs w:val="22"/>
              </w:rPr>
            </w:pPr>
          </w:p>
          <w:p w:rsidR="00C35B2D" w:rsidRPr="00C35B2D" w:rsidRDefault="00C35B2D" w:rsidP="00C35B2D">
            <w:pPr>
              <w:tabs>
                <w:tab w:val="num" w:pos="284"/>
              </w:tabs>
              <w:ind w:left="284" w:hanging="284"/>
              <w:rPr>
                <w:sz w:val="22"/>
                <w:szCs w:val="22"/>
              </w:rPr>
            </w:pPr>
          </w:p>
        </w:tc>
        <w:tc>
          <w:tcPr>
            <w:tcW w:w="1438" w:type="pct"/>
            <w:gridSpan w:val="2"/>
            <w:tcBorders>
              <w:top w:val="outset" w:sz="6" w:space="0" w:color="000000"/>
              <w:left w:val="outset" w:sz="6" w:space="0" w:color="000000"/>
              <w:bottom w:val="outset" w:sz="6" w:space="0" w:color="000000"/>
              <w:right w:val="outset" w:sz="6" w:space="0" w:color="000000"/>
            </w:tcBorders>
            <w:hideMark/>
          </w:tcPr>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lastRenderedPageBreak/>
              <w:t>Ситуативные разговоры с детьми</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Знакомство с правилами этикета</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Дежурство</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Наблюдения</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драматизация</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Театральные представления</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Совместное изготовление атрибутов для игр, детских представлений</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lastRenderedPageBreak/>
              <w:t>Разучивание стихов</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Создание групповых коллекций</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color w:val="000000"/>
                <w:sz w:val="22"/>
                <w:szCs w:val="22"/>
              </w:rPr>
              <w:t>Коллективные поделки</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sz w:val="22"/>
                <w:szCs w:val="22"/>
              </w:rPr>
              <w:t>Ведение календаря дел группы</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sz w:val="22"/>
                <w:szCs w:val="22"/>
              </w:rPr>
              <w:t>Совместное планирование дня</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sz w:val="22"/>
                <w:szCs w:val="22"/>
              </w:rPr>
              <w:t>Подведение итогов дня</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sz w:val="22"/>
                <w:szCs w:val="22"/>
              </w:rPr>
              <w:t>ролевые диалоги</w:t>
            </w:r>
          </w:p>
          <w:p w:rsidR="00C35B2D" w:rsidRPr="00C35B2D" w:rsidRDefault="00C35B2D" w:rsidP="009E0DC4">
            <w:pPr>
              <w:widowControl/>
              <w:numPr>
                <w:ilvl w:val="0"/>
                <w:numId w:val="49"/>
              </w:numPr>
              <w:tabs>
                <w:tab w:val="num" w:pos="284"/>
              </w:tabs>
              <w:autoSpaceDE/>
              <w:adjustRightInd/>
              <w:ind w:left="284" w:hanging="284"/>
              <w:jc w:val="both"/>
              <w:rPr>
                <w:sz w:val="22"/>
                <w:szCs w:val="22"/>
              </w:rPr>
            </w:pPr>
            <w:r w:rsidRPr="00C35B2D">
              <w:rPr>
                <w:sz w:val="22"/>
                <w:szCs w:val="22"/>
              </w:rPr>
              <w:t>мысленное возвращение к прожитому дню</w:t>
            </w:r>
          </w:p>
        </w:tc>
        <w:tc>
          <w:tcPr>
            <w:tcW w:w="1133" w:type="pct"/>
            <w:gridSpan w:val="3"/>
            <w:tcBorders>
              <w:top w:val="outset" w:sz="6" w:space="0" w:color="000000"/>
              <w:left w:val="outset" w:sz="6" w:space="0" w:color="000000"/>
              <w:bottom w:val="outset" w:sz="6" w:space="0" w:color="000000"/>
              <w:right w:val="outset" w:sz="6" w:space="0" w:color="000000"/>
            </w:tcBorders>
            <w:hideMark/>
          </w:tcPr>
          <w:p w:rsidR="00C35B2D" w:rsidRPr="00C35B2D" w:rsidRDefault="00C35B2D" w:rsidP="009E0DC4">
            <w:pPr>
              <w:widowControl/>
              <w:numPr>
                <w:ilvl w:val="0"/>
                <w:numId w:val="50"/>
              </w:numPr>
              <w:tabs>
                <w:tab w:val="num" w:pos="284"/>
              </w:tabs>
              <w:autoSpaceDE/>
              <w:adjustRightInd/>
              <w:ind w:left="284" w:hanging="284"/>
              <w:jc w:val="both"/>
              <w:rPr>
                <w:sz w:val="22"/>
                <w:szCs w:val="22"/>
              </w:rPr>
            </w:pPr>
            <w:r w:rsidRPr="00C35B2D">
              <w:rPr>
                <w:sz w:val="22"/>
                <w:szCs w:val="22"/>
              </w:rPr>
              <w:lastRenderedPageBreak/>
              <w:t xml:space="preserve"> Все виды самостоятельной </w:t>
            </w:r>
            <w:proofErr w:type="gramStart"/>
            <w:r w:rsidRPr="00C35B2D">
              <w:rPr>
                <w:sz w:val="22"/>
                <w:szCs w:val="22"/>
              </w:rPr>
              <w:t>деятельности</w:t>
            </w:r>
            <w:proofErr w:type="gramEnd"/>
            <w:r w:rsidRPr="00C35B2D">
              <w:rPr>
                <w:sz w:val="22"/>
                <w:szCs w:val="22"/>
              </w:rPr>
              <w:t xml:space="preserve"> предполагающие общение со сверстниками</w:t>
            </w:r>
          </w:p>
        </w:tc>
        <w:tc>
          <w:tcPr>
            <w:tcW w:w="1118" w:type="pct"/>
            <w:gridSpan w:val="2"/>
            <w:tcBorders>
              <w:top w:val="outset" w:sz="6" w:space="0" w:color="000000"/>
              <w:left w:val="outset" w:sz="6" w:space="0" w:color="000000"/>
              <w:bottom w:val="outset" w:sz="6" w:space="0" w:color="000000"/>
              <w:right w:val="nil"/>
            </w:tcBorders>
            <w:hideMark/>
          </w:tcPr>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Домашние рассказы</w:t>
            </w:r>
          </w:p>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Этические беседы</w:t>
            </w:r>
          </w:p>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 xml:space="preserve">Участие в совместных </w:t>
            </w:r>
            <w:r>
              <w:rPr>
                <w:sz w:val="22"/>
                <w:szCs w:val="22"/>
              </w:rPr>
              <w:t xml:space="preserve">театрализованных </w:t>
            </w:r>
            <w:r w:rsidRPr="00C35B2D">
              <w:rPr>
                <w:sz w:val="22"/>
                <w:szCs w:val="22"/>
              </w:rPr>
              <w:t>постановках</w:t>
            </w:r>
          </w:p>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 xml:space="preserve">родительские собрания; </w:t>
            </w:r>
          </w:p>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 xml:space="preserve">приглашение родителей на детские </w:t>
            </w:r>
            <w:r w:rsidRPr="00C35B2D">
              <w:rPr>
                <w:sz w:val="22"/>
                <w:szCs w:val="22"/>
              </w:rPr>
              <w:lastRenderedPageBreak/>
              <w:t>концерты и праздники,</w:t>
            </w:r>
          </w:p>
          <w:p w:rsidR="00C35B2D" w:rsidRP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 xml:space="preserve">индивидуальные и групповые консультации, </w:t>
            </w:r>
          </w:p>
          <w:p w:rsidR="00C35B2D" w:rsidRDefault="00C35B2D" w:rsidP="009E0DC4">
            <w:pPr>
              <w:widowControl/>
              <w:numPr>
                <w:ilvl w:val="0"/>
                <w:numId w:val="51"/>
              </w:numPr>
              <w:tabs>
                <w:tab w:val="num" w:pos="284"/>
              </w:tabs>
              <w:autoSpaceDE/>
              <w:adjustRightInd/>
              <w:ind w:left="284" w:hanging="284"/>
              <w:jc w:val="both"/>
              <w:rPr>
                <w:sz w:val="22"/>
                <w:szCs w:val="22"/>
              </w:rPr>
            </w:pPr>
            <w:r>
              <w:rPr>
                <w:sz w:val="22"/>
                <w:szCs w:val="22"/>
              </w:rPr>
              <w:t>мастер - классы</w:t>
            </w:r>
            <w:r w:rsidRPr="00C35B2D">
              <w:rPr>
                <w:sz w:val="22"/>
                <w:szCs w:val="22"/>
              </w:rPr>
              <w:t>;</w:t>
            </w:r>
          </w:p>
          <w:p w:rsidR="00C35B2D" w:rsidRDefault="00C35B2D" w:rsidP="009E0DC4">
            <w:pPr>
              <w:widowControl/>
              <w:numPr>
                <w:ilvl w:val="0"/>
                <w:numId w:val="51"/>
              </w:numPr>
              <w:tabs>
                <w:tab w:val="num" w:pos="284"/>
              </w:tabs>
              <w:autoSpaceDE/>
              <w:adjustRightInd/>
              <w:ind w:left="284" w:hanging="284"/>
              <w:jc w:val="both"/>
              <w:rPr>
                <w:sz w:val="22"/>
                <w:szCs w:val="22"/>
              </w:rPr>
            </w:pPr>
            <w:r w:rsidRPr="00C35B2D">
              <w:rPr>
                <w:sz w:val="22"/>
                <w:szCs w:val="22"/>
              </w:rPr>
              <w:t>оформление информационных стендов</w:t>
            </w:r>
            <w:r>
              <w:rPr>
                <w:sz w:val="22"/>
                <w:szCs w:val="22"/>
              </w:rPr>
              <w:t>;</w:t>
            </w:r>
          </w:p>
          <w:p w:rsidR="00C35B2D" w:rsidRPr="00C35B2D" w:rsidRDefault="00C35B2D" w:rsidP="0063232C">
            <w:pPr>
              <w:widowControl/>
              <w:autoSpaceDE/>
              <w:adjustRightInd/>
              <w:ind w:left="284"/>
              <w:jc w:val="both"/>
              <w:rPr>
                <w:sz w:val="22"/>
                <w:szCs w:val="22"/>
              </w:rPr>
            </w:pPr>
          </w:p>
        </w:tc>
      </w:tr>
      <w:tr w:rsidR="00C35B2D" w:rsidRPr="00C35B2D" w:rsidTr="00B27B3B">
        <w:trPr>
          <w:trHeight w:val="276"/>
          <w:tblCellSpacing w:w="0" w:type="dxa"/>
        </w:trPr>
        <w:tc>
          <w:tcPr>
            <w:tcW w:w="5000" w:type="pct"/>
            <w:gridSpan w:val="8"/>
            <w:tcBorders>
              <w:top w:val="outset" w:sz="6" w:space="0" w:color="000000"/>
              <w:left w:val="nil"/>
              <w:bottom w:val="nil"/>
              <w:right w:val="nil"/>
            </w:tcBorders>
            <w:hideMark/>
          </w:tcPr>
          <w:p w:rsidR="00C35B2D" w:rsidRPr="00C35B2D" w:rsidRDefault="00C35B2D" w:rsidP="00C35B2D">
            <w:pPr>
              <w:tabs>
                <w:tab w:val="num" w:pos="284"/>
              </w:tabs>
              <w:ind w:left="426" w:hanging="426"/>
              <w:jc w:val="center"/>
              <w:rPr>
                <w:sz w:val="22"/>
                <w:szCs w:val="22"/>
              </w:rPr>
            </w:pPr>
          </w:p>
        </w:tc>
      </w:tr>
    </w:tbl>
    <w:p w:rsidR="00C35B2D" w:rsidRDefault="00C35B2D" w:rsidP="00C35B2D">
      <w:pPr>
        <w:widowControl/>
        <w:rPr>
          <w:b/>
          <w:sz w:val="28"/>
          <w:szCs w:val="28"/>
          <w:u w:val="single"/>
        </w:rPr>
      </w:pPr>
    </w:p>
    <w:p w:rsidR="00CD24F6" w:rsidRDefault="00CD24F6" w:rsidP="00C35B2D">
      <w:pPr>
        <w:shd w:val="clear" w:color="auto" w:fill="FFFFFF"/>
        <w:jc w:val="center"/>
        <w:rPr>
          <w:b/>
          <w:bCs/>
          <w:sz w:val="24"/>
          <w:szCs w:val="24"/>
        </w:rPr>
      </w:pPr>
    </w:p>
    <w:p w:rsidR="00C35B2D" w:rsidRPr="00C35B2D" w:rsidRDefault="00CD24F6" w:rsidP="00C35B2D">
      <w:pPr>
        <w:shd w:val="clear" w:color="auto" w:fill="FFFFFF"/>
        <w:jc w:val="center"/>
        <w:rPr>
          <w:b/>
          <w:color w:val="000000"/>
          <w:sz w:val="24"/>
          <w:szCs w:val="24"/>
        </w:rPr>
      </w:pPr>
      <w:r>
        <w:rPr>
          <w:b/>
          <w:bCs/>
          <w:sz w:val="24"/>
          <w:szCs w:val="24"/>
        </w:rPr>
        <w:t>М</w:t>
      </w:r>
      <w:r w:rsidR="00C35B2D" w:rsidRPr="00C35B2D">
        <w:rPr>
          <w:b/>
          <w:bCs/>
          <w:sz w:val="24"/>
          <w:szCs w:val="24"/>
        </w:rPr>
        <w:t>одель организации образовательного процесса</w:t>
      </w:r>
    </w:p>
    <w:p w:rsidR="00C35B2D" w:rsidRPr="00C35B2D" w:rsidRDefault="00C35B2D" w:rsidP="00C35B2D">
      <w:pPr>
        <w:shd w:val="clear" w:color="auto" w:fill="FFFFFF"/>
        <w:jc w:val="center"/>
        <w:rPr>
          <w:b/>
          <w:color w:val="000000"/>
          <w:sz w:val="24"/>
          <w:szCs w:val="24"/>
        </w:rPr>
      </w:pPr>
      <w:r w:rsidRPr="00C35B2D">
        <w:rPr>
          <w:b/>
          <w:color w:val="000000"/>
          <w:sz w:val="24"/>
          <w:szCs w:val="24"/>
        </w:rPr>
        <w:t>« Приобщение к художественной  литературе»</w:t>
      </w:r>
    </w:p>
    <w:p w:rsidR="00C35B2D" w:rsidRPr="00C35B2D" w:rsidRDefault="00C35B2D" w:rsidP="00C35B2D">
      <w:pPr>
        <w:jc w:val="center"/>
      </w:pPr>
    </w:p>
    <w:tbl>
      <w:tblPr>
        <w:tblW w:w="5098"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2749"/>
        <w:gridCol w:w="191"/>
        <w:gridCol w:w="2639"/>
        <w:gridCol w:w="197"/>
        <w:gridCol w:w="1839"/>
        <w:gridCol w:w="274"/>
        <w:gridCol w:w="1841"/>
      </w:tblGrid>
      <w:tr w:rsidR="00C35B2D" w:rsidRPr="00C35B2D" w:rsidTr="00CD24F6">
        <w:trPr>
          <w:tblCellSpacing w:w="0" w:type="dxa"/>
        </w:trPr>
        <w:tc>
          <w:tcPr>
            <w:tcW w:w="2867" w:type="pct"/>
            <w:gridSpan w:val="3"/>
            <w:tcBorders>
              <w:top w:val="outset" w:sz="6" w:space="0" w:color="000000"/>
              <w:left w:val="nil"/>
              <w:bottom w:val="outset" w:sz="6" w:space="0" w:color="000000"/>
              <w:right w:val="outset" w:sz="6" w:space="0" w:color="000000"/>
            </w:tcBorders>
            <w:hideMark/>
          </w:tcPr>
          <w:p w:rsidR="00C35B2D" w:rsidRPr="00C35B2D" w:rsidRDefault="00C35B2D" w:rsidP="00C35B2D">
            <w:pPr>
              <w:jc w:val="center"/>
              <w:rPr>
                <w:sz w:val="22"/>
                <w:szCs w:val="22"/>
              </w:rPr>
            </w:pPr>
            <w:r w:rsidRPr="00C35B2D">
              <w:rPr>
                <w:b/>
                <w:bCs/>
                <w:sz w:val="22"/>
                <w:szCs w:val="22"/>
              </w:rPr>
              <w:t>Совместная деятельность взрослого и детей</w:t>
            </w:r>
          </w:p>
        </w:tc>
        <w:tc>
          <w:tcPr>
            <w:tcW w:w="1046" w:type="pct"/>
            <w:gridSpan w:val="2"/>
            <w:vMerge w:val="restart"/>
            <w:tcBorders>
              <w:top w:val="outset" w:sz="6" w:space="0" w:color="000000"/>
              <w:left w:val="outset" w:sz="6" w:space="0" w:color="000000"/>
              <w:bottom w:val="outset" w:sz="6" w:space="0" w:color="000000"/>
              <w:right w:val="outset" w:sz="6" w:space="0" w:color="000000"/>
            </w:tcBorders>
            <w:hideMark/>
          </w:tcPr>
          <w:p w:rsidR="00C35B2D" w:rsidRPr="00C35B2D" w:rsidRDefault="00C35B2D" w:rsidP="00C35B2D">
            <w:pPr>
              <w:jc w:val="center"/>
              <w:rPr>
                <w:sz w:val="22"/>
                <w:szCs w:val="22"/>
              </w:rPr>
            </w:pPr>
            <w:r w:rsidRPr="00C35B2D">
              <w:rPr>
                <w:b/>
                <w:bCs/>
                <w:sz w:val="22"/>
                <w:szCs w:val="22"/>
              </w:rPr>
              <w:t>Самостоятельная деятельность детей</w:t>
            </w:r>
          </w:p>
        </w:tc>
        <w:tc>
          <w:tcPr>
            <w:tcW w:w="1087" w:type="pct"/>
            <w:gridSpan w:val="2"/>
            <w:vMerge w:val="restart"/>
            <w:tcBorders>
              <w:top w:val="outset" w:sz="6" w:space="0" w:color="000000"/>
              <w:left w:val="outset" w:sz="6" w:space="0" w:color="000000"/>
              <w:bottom w:val="outset" w:sz="6" w:space="0" w:color="000000"/>
              <w:right w:val="nil"/>
            </w:tcBorders>
            <w:hideMark/>
          </w:tcPr>
          <w:p w:rsidR="00C35B2D" w:rsidRPr="00C35B2D" w:rsidRDefault="00C35B2D" w:rsidP="00C35B2D">
            <w:pPr>
              <w:jc w:val="center"/>
              <w:rPr>
                <w:sz w:val="22"/>
                <w:szCs w:val="22"/>
              </w:rPr>
            </w:pPr>
            <w:r w:rsidRPr="00C35B2D">
              <w:rPr>
                <w:b/>
                <w:bCs/>
                <w:sz w:val="22"/>
                <w:szCs w:val="22"/>
              </w:rPr>
              <w:t>Взаимодействие с родителями воспитанников</w:t>
            </w:r>
          </w:p>
        </w:tc>
      </w:tr>
      <w:tr w:rsidR="00C35B2D" w:rsidRPr="00C35B2D" w:rsidTr="00CD24F6">
        <w:trPr>
          <w:trHeight w:val="814"/>
          <w:tblCellSpacing w:w="0" w:type="dxa"/>
        </w:trPr>
        <w:tc>
          <w:tcPr>
            <w:tcW w:w="1413" w:type="pct"/>
            <w:tcBorders>
              <w:top w:val="outset" w:sz="6" w:space="0" w:color="000000"/>
              <w:left w:val="nil"/>
              <w:bottom w:val="outset" w:sz="6" w:space="0" w:color="000000"/>
              <w:right w:val="outset" w:sz="6" w:space="0" w:color="000000"/>
            </w:tcBorders>
            <w:hideMark/>
          </w:tcPr>
          <w:p w:rsidR="00C35B2D" w:rsidRPr="00C35B2D" w:rsidRDefault="00C35B2D" w:rsidP="00C35B2D">
            <w:pPr>
              <w:jc w:val="center"/>
              <w:rPr>
                <w:sz w:val="22"/>
                <w:szCs w:val="22"/>
              </w:rPr>
            </w:pPr>
            <w:r w:rsidRPr="00C35B2D">
              <w:rPr>
                <w:bCs/>
                <w:sz w:val="22"/>
                <w:szCs w:val="22"/>
              </w:rPr>
              <w:t>Организованная образовательная деятельность</w:t>
            </w:r>
          </w:p>
        </w:tc>
        <w:tc>
          <w:tcPr>
            <w:tcW w:w="1454" w:type="pct"/>
            <w:gridSpan w:val="2"/>
            <w:tcBorders>
              <w:top w:val="outset" w:sz="6" w:space="0" w:color="000000"/>
              <w:left w:val="outset" w:sz="6" w:space="0" w:color="000000"/>
              <w:bottom w:val="outset" w:sz="6" w:space="0" w:color="000000"/>
              <w:right w:val="outset" w:sz="6" w:space="0" w:color="000000"/>
            </w:tcBorders>
            <w:hideMark/>
          </w:tcPr>
          <w:p w:rsidR="00C35B2D" w:rsidRPr="00C35B2D" w:rsidRDefault="00C35B2D" w:rsidP="00C35B2D">
            <w:pPr>
              <w:jc w:val="center"/>
              <w:rPr>
                <w:sz w:val="22"/>
                <w:szCs w:val="22"/>
              </w:rPr>
            </w:pPr>
            <w:r w:rsidRPr="00C35B2D">
              <w:rPr>
                <w:bCs/>
                <w:sz w:val="22"/>
                <w:szCs w:val="22"/>
              </w:rPr>
              <w:t>Образовательная деятельность, осуществляемая в ходе режимных моментов</w:t>
            </w:r>
          </w:p>
        </w:tc>
        <w:tc>
          <w:tcPr>
            <w:tcW w:w="0" w:type="auto"/>
            <w:gridSpan w:val="2"/>
            <w:vMerge/>
            <w:tcBorders>
              <w:top w:val="outset" w:sz="6" w:space="0" w:color="000000"/>
              <w:left w:val="outset" w:sz="6" w:space="0" w:color="000000"/>
              <w:bottom w:val="outset" w:sz="6" w:space="0" w:color="000000"/>
              <w:right w:val="outset" w:sz="6" w:space="0" w:color="000000"/>
            </w:tcBorders>
            <w:vAlign w:val="center"/>
            <w:hideMark/>
          </w:tcPr>
          <w:p w:rsidR="00C35B2D" w:rsidRPr="00C35B2D" w:rsidRDefault="00C35B2D" w:rsidP="00C35B2D">
            <w:pPr>
              <w:widowControl/>
              <w:autoSpaceDE/>
              <w:autoSpaceDN/>
              <w:adjustRightInd/>
              <w:rPr>
                <w:sz w:val="22"/>
                <w:szCs w:val="22"/>
              </w:rPr>
            </w:pPr>
          </w:p>
        </w:tc>
        <w:tc>
          <w:tcPr>
            <w:tcW w:w="1087" w:type="pct"/>
            <w:gridSpan w:val="2"/>
            <w:vMerge/>
            <w:tcBorders>
              <w:top w:val="outset" w:sz="6" w:space="0" w:color="000000"/>
              <w:left w:val="outset" w:sz="6" w:space="0" w:color="000000"/>
              <w:bottom w:val="outset" w:sz="6" w:space="0" w:color="000000"/>
              <w:right w:val="nil"/>
            </w:tcBorders>
            <w:vAlign w:val="center"/>
            <w:hideMark/>
          </w:tcPr>
          <w:p w:rsidR="00C35B2D" w:rsidRPr="00C35B2D" w:rsidRDefault="00C35B2D" w:rsidP="00C35B2D">
            <w:pPr>
              <w:widowControl/>
              <w:autoSpaceDE/>
              <w:autoSpaceDN/>
              <w:adjustRightInd/>
              <w:rPr>
                <w:sz w:val="22"/>
                <w:szCs w:val="22"/>
              </w:rPr>
            </w:pPr>
          </w:p>
        </w:tc>
      </w:tr>
      <w:tr w:rsidR="00C35B2D" w:rsidRPr="00C35B2D" w:rsidTr="00C35B2D">
        <w:trPr>
          <w:trHeight w:val="460"/>
          <w:tblCellSpacing w:w="0" w:type="dxa"/>
        </w:trPr>
        <w:tc>
          <w:tcPr>
            <w:tcW w:w="5000" w:type="pct"/>
            <w:gridSpan w:val="7"/>
            <w:tcBorders>
              <w:top w:val="outset" w:sz="6" w:space="0" w:color="000000"/>
              <w:left w:val="nil"/>
              <w:bottom w:val="outset" w:sz="6" w:space="0" w:color="000000"/>
              <w:right w:val="nil"/>
            </w:tcBorders>
            <w:vAlign w:val="center"/>
            <w:hideMark/>
          </w:tcPr>
          <w:p w:rsidR="00C35B2D" w:rsidRPr="00C35B2D" w:rsidRDefault="003432A3" w:rsidP="003432A3">
            <w:pPr>
              <w:jc w:val="center"/>
              <w:rPr>
                <w:b/>
                <w:sz w:val="22"/>
                <w:szCs w:val="22"/>
              </w:rPr>
            </w:pPr>
            <w:r>
              <w:rPr>
                <w:b/>
                <w:sz w:val="22"/>
                <w:szCs w:val="22"/>
              </w:rPr>
              <w:t>Старший</w:t>
            </w:r>
            <w:r w:rsidR="00C35B2D" w:rsidRPr="00C35B2D">
              <w:rPr>
                <w:b/>
                <w:sz w:val="22"/>
                <w:szCs w:val="22"/>
              </w:rPr>
              <w:t xml:space="preserve"> и средний возраст</w:t>
            </w:r>
          </w:p>
        </w:tc>
      </w:tr>
      <w:tr w:rsidR="00C35B2D" w:rsidRPr="00C35B2D" w:rsidTr="00B27B3B">
        <w:trPr>
          <w:trHeight w:val="675"/>
          <w:tblCellSpacing w:w="0" w:type="dxa"/>
        </w:trPr>
        <w:tc>
          <w:tcPr>
            <w:tcW w:w="1511" w:type="pct"/>
            <w:gridSpan w:val="2"/>
            <w:tcBorders>
              <w:top w:val="outset" w:sz="6" w:space="0" w:color="000000"/>
              <w:left w:val="nil"/>
              <w:bottom w:val="outset" w:sz="6" w:space="0" w:color="000000"/>
              <w:right w:val="outset" w:sz="6" w:space="0" w:color="000000"/>
            </w:tcBorders>
            <w:hideMark/>
          </w:tcPr>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Чтение художественных произведений</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Рассказывание сказок</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ООД</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 xml:space="preserve">Беседы по содержанию </w:t>
            </w:r>
            <w:proofErr w:type="gramStart"/>
            <w:r w:rsidRPr="00C35B2D">
              <w:rPr>
                <w:sz w:val="22"/>
                <w:szCs w:val="22"/>
              </w:rPr>
              <w:t>прочитанного</w:t>
            </w:r>
            <w:proofErr w:type="gramEnd"/>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 xml:space="preserve">Пересказ произведений </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Словесные упражнения</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Просмотр мультфильмов и беседа по их содержанию</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color w:val="000000"/>
                <w:sz w:val="22"/>
                <w:szCs w:val="22"/>
              </w:rPr>
              <w:t xml:space="preserve">Досуги, праздники и развлечения. </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color w:val="000000"/>
                <w:sz w:val="22"/>
                <w:szCs w:val="22"/>
              </w:rPr>
              <w:t>Интегративная деятельность.</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Заучивание стихотворений</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Дидактические игры и упражнения</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Индивидуальная работа</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Создание книг-самоделок</w:t>
            </w:r>
          </w:p>
          <w:p w:rsidR="00C35B2D" w:rsidRPr="00C35B2D" w:rsidRDefault="00C35B2D" w:rsidP="009E0DC4">
            <w:pPr>
              <w:widowControl/>
              <w:numPr>
                <w:ilvl w:val="0"/>
                <w:numId w:val="65"/>
              </w:numPr>
              <w:tabs>
                <w:tab w:val="num" w:pos="284"/>
              </w:tabs>
              <w:autoSpaceDE/>
              <w:adjustRightInd/>
              <w:ind w:left="284" w:hanging="284"/>
              <w:jc w:val="both"/>
              <w:rPr>
                <w:sz w:val="22"/>
                <w:szCs w:val="22"/>
              </w:rPr>
            </w:pPr>
            <w:r w:rsidRPr="00C35B2D">
              <w:rPr>
                <w:sz w:val="22"/>
                <w:szCs w:val="22"/>
              </w:rPr>
              <w:t>Театрализованная деятельность</w:t>
            </w:r>
          </w:p>
        </w:tc>
        <w:tc>
          <w:tcPr>
            <w:tcW w:w="1457" w:type="pct"/>
            <w:gridSpan w:val="2"/>
            <w:tcBorders>
              <w:top w:val="outset" w:sz="6" w:space="0" w:color="000000"/>
              <w:left w:val="outset" w:sz="6" w:space="0" w:color="000000"/>
              <w:bottom w:val="outset" w:sz="6" w:space="0" w:color="000000"/>
              <w:right w:val="outset" w:sz="6" w:space="0" w:color="000000"/>
            </w:tcBorders>
          </w:tcPr>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 xml:space="preserve">Ситуация общения </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Беседы о прочитанных произведениях</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color w:val="000000"/>
                <w:sz w:val="22"/>
                <w:szCs w:val="22"/>
              </w:rPr>
              <w:t>Ситуативный разговор</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color w:val="000000"/>
                <w:sz w:val="22"/>
                <w:szCs w:val="22"/>
              </w:rPr>
              <w:t>Проблемная ситуация</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color w:val="000000"/>
                <w:sz w:val="22"/>
                <w:szCs w:val="22"/>
              </w:rPr>
              <w:t>Ситуативный разговор</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Сюжетно-ролевые игры</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Дидактические игры</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Настольно-печатные игры</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Подвижные и хороводные игры</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Игры-драматизации</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proofErr w:type="spellStart"/>
            <w:r w:rsidRPr="00C35B2D">
              <w:rPr>
                <w:sz w:val="22"/>
                <w:szCs w:val="22"/>
              </w:rPr>
              <w:t>Инсценирование</w:t>
            </w:r>
            <w:proofErr w:type="spellEnd"/>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 xml:space="preserve">Театрализованная деятельность </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Пластические этюды</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color w:val="000000"/>
                <w:sz w:val="22"/>
                <w:szCs w:val="22"/>
              </w:rPr>
              <w:t>Ситуативный разговор</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color w:val="000000"/>
                <w:sz w:val="22"/>
                <w:szCs w:val="22"/>
              </w:rPr>
              <w:t xml:space="preserve">Слушание музыки </w:t>
            </w:r>
          </w:p>
          <w:p w:rsidR="00C35B2D" w:rsidRPr="00C35B2D" w:rsidRDefault="00C35B2D" w:rsidP="009E0DC4">
            <w:pPr>
              <w:widowControl/>
              <w:numPr>
                <w:ilvl w:val="0"/>
                <w:numId w:val="66"/>
              </w:numPr>
              <w:tabs>
                <w:tab w:val="num" w:pos="284"/>
              </w:tabs>
              <w:autoSpaceDE/>
              <w:adjustRightInd/>
              <w:ind w:left="284" w:hanging="284"/>
              <w:jc w:val="both"/>
              <w:rPr>
                <w:sz w:val="22"/>
                <w:szCs w:val="22"/>
              </w:rPr>
            </w:pPr>
            <w:r w:rsidRPr="00C35B2D">
              <w:rPr>
                <w:sz w:val="22"/>
                <w:szCs w:val="22"/>
              </w:rPr>
              <w:t>комментарии и разбор путаниц</w:t>
            </w:r>
          </w:p>
          <w:p w:rsidR="00C35B2D" w:rsidRPr="00C35B2D" w:rsidRDefault="00C35B2D" w:rsidP="00C35B2D">
            <w:pPr>
              <w:jc w:val="both"/>
              <w:rPr>
                <w:sz w:val="22"/>
                <w:szCs w:val="22"/>
              </w:rPr>
            </w:pPr>
          </w:p>
        </w:tc>
        <w:tc>
          <w:tcPr>
            <w:tcW w:w="1086" w:type="pct"/>
            <w:gridSpan w:val="2"/>
            <w:tcBorders>
              <w:top w:val="outset" w:sz="6" w:space="0" w:color="000000"/>
              <w:left w:val="outset" w:sz="6" w:space="0" w:color="000000"/>
              <w:bottom w:val="outset" w:sz="6" w:space="0" w:color="000000"/>
              <w:right w:val="outset" w:sz="6" w:space="0" w:color="000000"/>
            </w:tcBorders>
            <w:hideMark/>
          </w:tcPr>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Рассматривание иллюстраций к книгам</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Продуктивная изобразительная деятельность – рисование, лепка, аппликация</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Дидактические игры</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Настольно-печатные игры</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Подвижные и хороводные игры</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Игры-драматизации</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Слушание музыкальных произведений</w:t>
            </w:r>
          </w:p>
          <w:p w:rsidR="00C35B2D" w:rsidRPr="00C35B2D" w:rsidRDefault="00C35B2D" w:rsidP="009E0DC4">
            <w:pPr>
              <w:widowControl/>
              <w:numPr>
                <w:ilvl w:val="0"/>
                <w:numId w:val="67"/>
              </w:numPr>
              <w:tabs>
                <w:tab w:val="num" w:pos="284"/>
              </w:tabs>
              <w:autoSpaceDE/>
              <w:adjustRightInd/>
              <w:ind w:left="284" w:hanging="284"/>
              <w:jc w:val="both"/>
              <w:rPr>
                <w:sz w:val="22"/>
                <w:szCs w:val="22"/>
              </w:rPr>
            </w:pPr>
            <w:r w:rsidRPr="00C35B2D">
              <w:rPr>
                <w:sz w:val="22"/>
                <w:szCs w:val="22"/>
              </w:rPr>
              <w:t>Деятельность в   Книжном уголке</w:t>
            </w:r>
          </w:p>
        </w:tc>
        <w:tc>
          <w:tcPr>
            <w:tcW w:w="946" w:type="pct"/>
            <w:tcBorders>
              <w:top w:val="outset" w:sz="6" w:space="0" w:color="000000"/>
              <w:left w:val="outset" w:sz="6" w:space="0" w:color="000000"/>
              <w:bottom w:val="outset" w:sz="6" w:space="0" w:color="000000"/>
              <w:right w:val="nil"/>
            </w:tcBorders>
          </w:tcPr>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 xml:space="preserve">Развлечения, досуги, праздники </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Конкурсы</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Вечера музыки, поэзии, загадки</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Гостиные</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Концерты</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Семейный театр</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Беседы</w:t>
            </w:r>
          </w:p>
          <w:p w:rsidR="00C35B2D" w:rsidRPr="00C35B2D" w:rsidRDefault="00C35B2D" w:rsidP="009E0DC4">
            <w:pPr>
              <w:widowControl/>
              <w:numPr>
                <w:ilvl w:val="0"/>
                <w:numId w:val="68"/>
              </w:numPr>
              <w:tabs>
                <w:tab w:val="num" w:pos="284"/>
              </w:tabs>
              <w:autoSpaceDE/>
              <w:adjustRightInd/>
              <w:ind w:left="284" w:hanging="284"/>
              <w:jc w:val="both"/>
              <w:rPr>
                <w:sz w:val="22"/>
                <w:szCs w:val="22"/>
              </w:rPr>
            </w:pPr>
            <w:r w:rsidRPr="00C35B2D">
              <w:rPr>
                <w:sz w:val="22"/>
                <w:szCs w:val="22"/>
              </w:rPr>
              <w:t xml:space="preserve">Изготовление книг </w:t>
            </w:r>
          </w:p>
          <w:p w:rsidR="00C35B2D" w:rsidRPr="00C35B2D" w:rsidRDefault="00C35B2D" w:rsidP="00C35B2D">
            <w:pPr>
              <w:widowControl/>
              <w:autoSpaceDE/>
              <w:adjustRightInd/>
              <w:ind w:left="284"/>
              <w:jc w:val="both"/>
              <w:rPr>
                <w:sz w:val="22"/>
                <w:szCs w:val="22"/>
              </w:rPr>
            </w:pPr>
          </w:p>
          <w:p w:rsidR="00C35B2D" w:rsidRPr="00C35B2D" w:rsidRDefault="00C35B2D" w:rsidP="00C35B2D">
            <w:pPr>
              <w:tabs>
                <w:tab w:val="num" w:pos="284"/>
              </w:tabs>
              <w:ind w:left="284" w:hanging="284"/>
              <w:jc w:val="both"/>
              <w:rPr>
                <w:sz w:val="22"/>
                <w:szCs w:val="22"/>
              </w:rPr>
            </w:pPr>
          </w:p>
        </w:tc>
      </w:tr>
      <w:tr w:rsidR="00C35B2D" w:rsidRPr="00C35B2D" w:rsidTr="002301B9">
        <w:trPr>
          <w:trHeight w:val="35"/>
          <w:tblCellSpacing w:w="0" w:type="dxa"/>
        </w:trPr>
        <w:tc>
          <w:tcPr>
            <w:tcW w:w="5000" w:type="pct"/>
            <w:gridSpan w:val="7"/>
            <w:tcBorders>
              <w:top w:val="outset" w:sz="6" w:space="0" w:color="000000"/>
              <w:left w:val="nil"/>
              <w:bottom w:val="outset" w:sz="6" w:space="0" w:color="000000"/>
              <w:right w:val="nil"/>
            </w:tcBorders>
            <w:hideMark/>
          </w:tcPr>
          <w:p w:rsidR="00C35B2D" w:rsidRPr="00C35B2D" w:rsidRDefault="00C35B2D" w:rsidP="002301B9">
            <w:pPr>
              <w:rPr>
                <w:b/>
                <w:sz w:val="22"/>
                <w:szCs w:val="22"/>
              </w:rPr>
            </w:pPr>
          </w:p>
        </w:tc>
      </w:tr>
    </w:tbl>
    <w:p w:rsidR="00C35B2D" w:rsidRPr="00C35B2D" w:rsidRDefault="00C35B2D" w:rsidP="00C35B2D">
      <w:pPr>
        <w:widowControl/>
        <w:ind w:left="708"/>
        <w:jc w:val="center"/>
        <w:rPr>
          <w:b/>
          <w:sz w:val="28"/>
          <w:szCs w:val="28"/>
          <w:u w:val="single"/>
        </w:rPr>
      </w:pPr>
    </w:p>
    <w:p w:rsidR="00AB4E2A" w:rsidRPr="00BF1F8C" w:rsidRDefault="004E1D2A" w:rsidP="004E1D2A">
      <w:pPr>
        <w:widowControl/>
        <w:ind w:left="708"/>
        <w:jc w:val="center"/>
        <w:rPr>
          <w:b/>
          <w:sz w:val="28"/>
          <w:szCs w:val="28"/>
        </w:rPr>
      </w:pPr>
      <w:r w:rsidRPr="00BF1F8C">
        <w:rPr>
          <w:b/>
          <w:sz w:val="28"/>
          <w:szCs w:val="28"/>
        </w:rPr>
        <w:t>Х</w:t>
      </w:r>
      <w:r w:rsidR="00AB4E2A" w:rsidRPr="00BF1F8C">
        <w:rPr>
          <w:b/>
          <w:sz w:val="28"/>
          <w:szCs w:val="28"/>
        </w:rPr>
        <w:t>удо</w:t>
      </w:r>
      <w:r w:rsidRPr="00BF1F8C">
        <w:rPr>
          <w:b/>
          <w:sz w:val="28"/>
          <w:szCs w:val="28"/>
        </w:rPr>
        <w:t>жественно-эстетическое развитие</w:t>
      </w:r>
    </w:p>
    <w:p w:rsidR="00CF5751" w:rsidRPr="007D53ED" w:rsidRDefault="00777F45" w:rsidP="00CF5751">
      <w:pPr>
        <w:shd w:val="clear" w:color="auto" w:fill="FFFFFF"/>
        <w:spacing w:before="154"/>
        <w:ind w:right="10"/>
        <w:jc w:val="both"/>
        <w:rPr>
          <w:b/>
          <w:color w:val="000000"/>
          <w:sz w:val="28"/>
          <w:szCs w:val="28"/>
        </w:rPr>
      </w:pPr>
      <w:r>
        <w:rPr>
          <w:b/>
          <w:color w:val="000000"/>
          <w:sz w:val="28"/>
          <w:szCs w:val="28"/>
        </w:rPr>
        <w:t xml:space="preserve">Художественно-эстетическое развитие направлено </w:t>
      </w:r>
      <w:proofErr w:type="gramStart"/>
      <w:r>
        <w:rPr>
          <w:b/>
          <w:color w:val="000000"/>
          <w:sz w:val="28"/>
          <w:szCs w:val="28"/>
        </w:rPr>
        <w:t>на</w:t>
      </w:r>
      <w:proofErr w:type="gramEnd"/>
      <w:r w:rsidR="00CF5751" w:rsidRPr="007D53ED">
        <w:rPr>
          <w:b/>
          <w:color w:val="000000"/>
          <w:sz w:val="28"/>
          <w:szCs w:val="28"/>
        </w:rPr>
        <w:t>:</w:t>
      </w:r>
    </w:p>
    <w:p w:rsidR="00CF5751" w:rsidRDefault="00CF5751" w:rsidP="009E0DC4">
      <w:pPr>
        <w:numPr>
          <w:ilvl w:val="0"/>
          <w:numId w:val="5"/>
        </w:numPr>
        <w:shd w:val="clear" w:color="auto" w:fill="FFFFFF"/>
        <w:jc w:val="both"/>
        <w:rPr>
          <w:color w:val="000000"/>
          <w:sz w:val="28"/>
          <w:szCs w:val="28"/>
        </w:rPr>
      </w:pPr>
      <w:r>
        <w:rPr>
          <w:color w:val="000000"/>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F5751" w:rsidRPr="007D53ED" w:rsidRDefault="00CF5751" w:rsidP="009E0DC4">
      <w:pPr>
        <w:numPr>
          <w:ilvl w:val="0"/>
          <w:numId w:val="5"/>
        </w:numPr>
        <w:shd w:val="clear" w:color="auto" w:fill="FFFFFF"/>
        <w:jc w:val="both"/>
        <w:rPr>
          <w:color w:val="000000"/>
          <w:spacing w:val="-1"/>
          <w:sz w:val="28"/>
          <w:szCs w:val="28"/>
        </w:rPr>
      </w:pPr>
      <w:r>
        <w:rPr>
          <w:color w:val="000000"/>
          <w:sz w:val="28"/>
          <w:szCs w:val="28"/>
        </w:rPr>
        <w:t xml:space="preserve">становление эстетического отношения к окружающему миру; </w:t>
      </w:r>
    </w:p>
    <w:p w:rsidR="00CF5751" w:rsidRDefault="00CF5751" w:rsidP="009E0DC4">
      <w:pPr>
        <w:numPr>
          <w:ilvl w:val="0"/>
          <w:numId w:val="5"/>
        </w:numPr>
        <w:shd w:val="clear" w:color="auto" w:fill="FFFFFF"/>
        <w:jc w:val="both"/>
        <w:rPr>
          <w:color w:val="000000"/>
          <w:spacing w:val="-1"/>
          <w:sz w:val="28"/>
          <w:szCs w:val="28"/>
        </w:rPr>
      </w:pPr>
      <w:r>
        <w:rPr>
          <w:color w:val="000000"/>
          <w:sz w:val="28"/>
          <w:szCs w:val="28"/>
        </w:rPr>
        <w:t xml:space="preserve">формирование элементарных </w:t>
      </w:r>
      <w:r>
        <w:rPr>
          <w:color w:val="000000"/>
          <w:spacing w:val="-1"/>
          <w:sz w:val="28"/>
          <w:szCs w:val="28"/>
        </w:rPr>
        <w:t xml:space="preserve">представлений о видах искусства; </w:t>
      </w:r>
    </w:p>
    <w:p w:rsidR="00CF5751" w:rsidRDefault="00CF5751" w:rsidP="009E0DC4">
      <w:pPr>
        <w:numPr>
          <w:ilvl w:val="0"/>
          <w:numId w:val="5"/>
        </w:numPr>
        <w:shd w:val="clear" w:color="auto" w:fill="FFFFFF"/>
        <w:jc w:val="both"/>
        <w:rPr>
          <w:color w:val="000000"/>
          <w:sz w:val="28"/>
          <w:szCs w:val="28"/>
        </w:rPr>
      </w:pPr>
      <w:r>
        <w:rPr>
          <w:color w:val="000000"/>
          <w:spacing w:val="-1"/>
          <w:sz w:val="28"/>
          <w:szCs w:val="28"/>
        </w:rPr>
        <w:t xml:space="preserve">восприятие музыки, художественной литературы, </w:t>
      </w:r>
      <w:r>
        <w:rPr>
          <w:color w:val="000000"/>
          <w:sz w:val="28"/>
          <w:szCs w:val="28"/>
        </w:rPr>
        <w:t xml:space="preserve">фольклора; </w:t>
      </w:r>
    </w:p>
    <w:p w:rsidR="00CF5751" w:rsidRDefault="00CF5751" w:rsidP="009E0DC4">
      <w:pPr>
        <w:numPr>
          <w:ilvl w:val="0"/>
          <w:numId w:val="5"/>
        </w:numPr>
        <w:shd w:val="clear" w:color="auto" w:fill="FFFFFF"/>
        <w:jc w:val="both"/>
        <w:rPr>
          <w:color w:val="000000"/>
          <w:sz w:val="28"/>
          <w:szCs w:val="28"/>
        </w:rPr>
      </w:pPr>
      <w:r>
        <w:rPr>
          <w:color w:val="000000"/>
          <w:sz w:val="28"/>
          <w:szCs w:val="28"/>
        </w:rPr>
        <w:t xml:space="preserve">стимулирование сопереживания персонажам художественных произведений; </w:t>
      </w:r>
    </w:p>
    <w:p w:rsidR="00CF5751" w:rsidRPr="004E1D2A" w:rsidRDefault="00CF5751" w:rsidP="00CF5751">
      <w:pPr>
        <w:widowControl/>
        <w:ind w:left="708"/>
        <w:jc w:val="center"/>
        <w:rPr>
          <w:b/>
          <w:sz w:val="28"/>
          <w:szCs w:val="28"/>
          <w:u w:val="single"/>
        </w:rPr>
      </w:pPr>
      <w:r>
        <w:rPr>
          <w:color w:val="000000"/>
          <w:sz w:val="28"/>
          <w:szCs w:val="28"/>
        </w:rPr>
        <w:t xml:space="preserve">реализацию самостоятельной творческой деятельности детей </w:t>
      </w:r>
      <w:r>
        <w:rPr>
          <w:color w:val="000000"/>
          <w:spacing w:val="-1"/>
          <w:sz w:val="28"/>
          <w:szCs w:val="28"/>
        </w:rPr>
        <w:t>(изобразительной, конструктивно-модельной, музыкальной и др.).</w:t>
      </w:r>
    </w:p>
    <w:p w:rsidR="00644944" w:rsidRPr="000B721A" w:rsidRDefault="00644944" w:rsidP="000B721A">
      <w:pPr>
        <w:widowControl/>
        <w:jc w:val="both"/>
        <w:rPr>
          <w:b/>
          <w:bCs/>
          <w:sz w:val="28"/>
          <w:szCs w:val="28"/>
        </w:rPr>
      </w:pPr>
      <w:r w:rsidRPr="000B721A">
        <w:rPr>
          <w:b/>
          <w:bCs/>
          <w:sz w:val="28"/>
          <w:szCs w:val="28"/>
        </w:rPr>
        <w:t>Основные цели</w:t>
      </w:r>
      <w:r w:rsidR="000B721A">
        <w:rPr>
          <w:b/>
          <w:bCs/>
          <w:sz w:val="28"/>
          <w:szCs w:val="28"/>
        </w:rPr>
        <w:t xml:space="preserve"> </w:t>
      </w:r>
      <w:r w:rsidRPr="000B721A">
        <w:rPr>
          <w:b/>
          <w:bCs/>
          <w:sz w:val="28"/>
          <w:szCs w:val="28"/>
        </w:rPr>
        <w:t>и задачи</w:t>
      </w:r>
      <w:r w:rsidR="00907B8C">
        <w:rPr>
          <w:b/>
          <w:bCs/>
          <w:sz w:val="28"/>
          <w:szCs w:val="28"/>
        </w:rPr>
        <w:t>,</w:t>
      </w:r>
      <w:r w:rsidR="00B21DCC">
        <w:rPr>
          <w:b/>
          <w:bCs/>
          <w:sz w:val="28"/>
          <w:szCs w:val="28"/>
        </w:rPr>
        <w:t xml:space="preserve"> направления развития</w:t>
      </w:r>
      <w:r w:rsidR="000B721A">
        <w:rPr>
          <w:b/>
          <w:bCs/>
          <w:sz w:val="28"/>
          <w:szCs w:val="28"/>
        </w:rPr>
        <w:t>:</w:t>
      </w:r>
    </w:p>
    <w:p w:rsidR="00644944" w:rsidRPr="000B721A" w:rsidRDefault="005129B6" w:rsidP="009E0DC4">
      <w:pPr>
        <w:widowControl/>
        <w:numPr>
          <w:ilvl w:val="0"/>
          <w:numId w:val="69"/>
        </w:numPr>
        <w:jc w:val="both"/>
        <w:rPr>
          <w:sz w:val="28"/>
          <w:szCs w:val="28"/>
        </w:rPr>
      </w:pPr>
      <w:r>
        <w:rPr>
          <w:sz w:val="28"/>
          <w:szCs w:val="28"/>
        </w:rPr>
        <w:t>ф</w:t>
      </w:r>
      <w:r w:rsidR="00644944" w:rsidRPr="000B721A">
        <w:rPr>
          <w:sz w:val="28"/>
          <w:szCs w:val="28"/>
        </w:rPr>
        <w:t>ормирование интереса к эстет</w:t>
      </w:r>
      <w:r w:rsidR="000B721A">
        <w:rPr>
          <w:sz w:val="28"/>
          <w:szCs w:val="28"/>
        </w:rPr>
        <w:t>ической стороне окружающей дейс</w:t>
      </w:r>
      <w:r w:rsidR="00644944" w:rsidRPr="000B721A">
        <w:rPr>
          <w:sz w:val="28"/>
          <w:szCs w:val="28"/>
        </w:rPr>
        <w:t>твительности, эстетического отношени</w:t>
      </w:r>
      <w:r w:rsidR="000B721A">
        <w:rPr>
          <w:sz w:val="28"/>
          <w:szCs w:val="28"/>
        </w:rPr>
        <w:t>я к предметам и явлениям окружа</w:t>
      </w:r>
      <w:r w:rsidR="00644944" w:rsidRPr="000B721A">
        <w:rPr>
          <w:sz w:val="28"/>
          <w:szCs w:val="28"/>
        </w:rPr>
        <w:t>ющего мира, произведениям искусства; воспит</w:t>
      </w:r>
      <w:r w:rsidR="000B721A">
        <w:rPr>
          <w:sz w:val="28"/>
          <w:szCs w:val="28"/>
        </w:rPr>
        <w:t>ание интереса к художест</w:t>
      </w:r>
      <w:r>
        <w:rPr>
          <w:sz w:val="28"/>
          <w:szCs w:val="28"/>
        </w:rPr>
        <w:t>венно-творческой деятельности;</w:t>
      </w:r>
    </w:p>
    <w:p w:rsidR="00644944" w:rsidRPr="000B721A" w:rsidRDefault="005129B6" w:rsidP="009E0DC4">
      <w:pPr>
        <w:widowControl/>
        <w:numPr>
          <w:ilvl w:val="0"/>
          <w:numId w:val="69"/>
        </w:numPr>
        <w:jc w:val="both"/>
        <w:rPr>
          <w:sz w:val="28"/>
          <w:szCs w:val="28"/>
        </w:rPr>
      </w:pPr>
      <w:r>
        <w:rPr>
          <w:sz w:val="28"/>
          <w:szCs w:val="28"/>
        </w:rPr>
        <w:t>р</w:t>
      </w:r>
      <w:r w:rsidR="00644944" w:rsidRPr="000B721A">
        <w:rPr>
          <w:sz w:val="28"/>
          <w:szCs w:val="28"/>
        </w:rPr>
        <w:t>азвитие эстетических чувств детей, художественного восприятия,</w:t>
      </w:r>
      <w:r w:rsidR="00E94FBD">
        <w:rPr>
          <w:sz w:val="28"/>
          <w:szCs w:val="28"/>
        </w:rPr>
        <w:t xml:space="preserve"> </w:t>
      </w:r>
      <w:r w:rsidR="00644944" w:rsidRPr="000B721A">
        <w:rPr>
          <w:sz w:val="28"/>
          <w:szCs w:val="28"/>
        </w:rPr>
        <w:t>образных представлений, воображени</w:t>
      </w:r>
      <w:r w:rsidR="00E94FBD">
        <w:rPr>
          <w:sz w:val="28"/>
          <w:szCs w:val="28"/>
        </w:rPr>
        <w:t>я, художественно-творческих спо</w:t>
      </w:r>
      <w:r w:rsidR="00644944" w:rsidRPr="000B721A">
        <w:rPr>
          <w:sz w:val="28"/>
          <w:szCs w:val="28"/>
        </w:rPr>
        <w:t>собност</w:t>
      </w:r>
      <w:r>
        <w:rPr>
          <w:sz w:val="28"/>
          <w:szCs w:val="28"/>
        </w:rPr>
        <w:t>ей;</w:t>
      </w:r>
    </w:p>
    <w:p w:rsidR="00644944" w:rsidRPr="000B721A" w:rsidRDefault="005129B6" w:rsidP="009E0DC4">
      <w:pPr>
        <w:widowControl/>
        <w:numPr>
          <w:ilvl w:val="0"/>
          <w:numId w:val="69"/>
        </w:numPr>
        <w:jc w:val="both"/>
        <w:rPr>
          <w:sz w:val="28"/>
          <w:szCs w:val="28"/>
        </w:rPr>
      </w:pPr>
      <w:r>
        <w:rPr>
          <w:sz w:val="28"/>
          <w:szCs w:val="28"/>
        </w:rPr>
        <w:t>р</w:t>
      </w:r>
      <w:r w:rsidR="00644944" w:rsidRPr="000B721A">
        <w:rPr>
          <w:sz w:val="28"/>
          <w:szCs w:val="28"/>
        </w:rPr>
        <w:t xml:space="preserve">азвитие детского художественного творчества, интереса к </w:t>
      </w:r>
      <w:r w:rsidR="00E94FBD">
        <w:rPr>
          <w:sz w:val="28"/>
          <w:szCs w:val="28"/>
        </w:rPr>
        <w:t>самосто</w:t>
      </w:r>
      <w:r w:rsidR="00644944" w:rsidRPr="000B721A">
        <w:rPr>
          <w:sz w:val="28"/>
          <w:szCs w:val="28"/>
        </w:rPr>
        <w:t>ятельной творческой деятельности (изобразительной, конструктивно</w:t>
      </w:r>
      <w:r w:rsidR="00E94FBD">
        <w:rPr>
          <w:sz w:val="28"/>
          <w:szCs w:val="28"/>
        </w:rPr>
        <w:t>-</w:t>
      </w:r>
      <w:r w:rsidR="00644944" w:rsidRPr="000B721A">
        <w:rPr>
          <w:sz w:val="28"/>
          <w:szCs w:val="28"/>
        </w:rPr>
        <w:t>модельной, музыкальной и др.); удовлетворение потребности детей в</w:t>
      </w:r>
      <w:r w:rsidR="00E94FBD">
        <w:rPr>
          <w:sz w:val="28"/>
          <w:szCs w:val="28"/>
        </w:rPr>
        <w:t xml:space="preserve"> </w:t>
      </w:r>
      <w:r w:rsidR="00644944" w:rsidRPr="000B721A">
        <w:rPr>
          <w:sz w:val="28"/>
          <w:szCs w:val="28"/>
        </w:rPr>
        <w:t>самовыражении.</w:t>
      </w:r>
    </w:p>
    <w:p w:rsidR="005129B6" w:rsidRDefault="005129B6" w:rsidP="000B721A">
      <w:pPr>
        <w:widowControl/>
        <w:jc w:val="both"/>
        <w:rPr>
          <w:b/>
          <w:bCs/>
          <w:sz w:val="28"/>
          <w:szCs w:val="28"/>
        </w:rPr>
      </w:pPr>
      <w:r>
        <w:rPr>
          <w:b/>
          <w:bCs/>
          <w:sz w:val="28"/>
          <w:szCs w:val="28"/>
        </w:rPr>
        <w:t>Приобщение к искусству:</w:t>
      </w:r>
    </w:p>
    <w:p w:rsidR="005129B6" w:rsidRDefault="005129B6" w:rsidP="009E0DC4">
      <w:pPr>
        <w:widowControl/>
        <w:numPr>
          <w:ilvl w:val="0"/>
          <w:numId w:val="70"/>
        </w:numPr>
        <w:jc w:val="both"/>
        <w:rPr>
          <w:sz w:val="28"/>
          <w:szCs w:val="28"/>
        </w:rPr>
      </w:pPr>
      <w:r>
        <w:rPr>
          <w:sz w:val="28"/>
          <w:szCs w:val="28"/>
        </w:rPr>
        <w:t>р</w:t>
      </w:r>
      <w:r w:rsidR="00644944" w:rsidRPr="000B721A">
        <w:rPr>
          <w:sz w:val="28"/>
          <w:szCs w:val="28"/>
        </w:rPr>
        <w:t>азви</w:t>
      </w:r>
      <w:r w:rsidR="00E94FBD">
        <w:rPr>
          <w:sz w:val="28"/>
          <w:szCs w:val="28"/>
        </w:rPr>
        <w:t>тие эмоциональной восприимчивос</w:t>
      </w:r>
      <w:r w:rsidR="00644944" w:rsidRPr="000B721A">
        <w:rPr>
          <w:sz w:val="28"/>
          <w:szCs w:val="28"/>
        </w:rPr>
        <w:t>ти, эмоционального отклика на литерату</w:t>
      </w:r>
      <w:r w:rsidR="00E94FBD">
        <w:rPr>
          <w:sz w:val="28"/>
          <w:szCs w:val="28"/>
        </w:rPr>
        <w:t>рные и музыкальные произведе</w:t>
      </w:r>
      <w:r w:rsidR="00644944" w:rsidRPr="000B721A">
        <w:rPr>
          <w:sz w:val="28"/>
          <w:szCs w:val="28"/>
        </w:rPr>
        <w:t>ния, красоту окружающе</w:t>
      </w:r>
      <w:r>
        <w:rPr>
          <w:sz w:val="28"/>
          <w:szCs w:val="28"/>
        </w:rPr>
        <w:t>го мира, произведения искусства;</w:t>
      </w:r>
    </w:p>
    <w:p w:rsidR="005129B6" w:rsidRDefault="005129B6" w:rsidP="009E0DC4">
      <w:pPr>
        <w:widowControl/>
        <w:numPr>
          <w:ilvl w:val="0"/>
          <w:numId w:val="70"/>
        </w:numPr>
        <w:jc w:val="both"/>
        <w:rPr>
          <w:sz w:val="28"/>
          <w:szCs w:val="28"/>
        </w:rPr>
      </w:pPr>
      <w:r>
        <w:rPr>
          <w:sz w:val="28"/>
          <w:szCs w:val="28"/>
        </w:rPr>
        <w:t>п</w:t>
      </w:r>
      <w:r w:rsidR="00644944" w:rsidRPr="000B721A">
        <w:rPr>
          <w:sz w:val="28"/>
          <w:szCs w:val="28"/>
        </w:rPr>
        <w:t>риобщение детей к народному и профессиональному искусству</w:t>
      </w:r>
      <w:r w:rsidR="00E94FBD">
        <w:rPr>
          <w:sz w:val="28"/>
          <w:szCs w:val="28"/>
        </w:rPr>
        <w:t xml:space="preserve"> </w:t>
      </w:r>
      <w:r w:rsidR="00644944" w:rsidRPr="000B721A">
        <w:rPr>
          <w:sz w:val="28"/>
          <w:szCs w:val="28"/>
        </w:rPr>
        <w:t>(словесному, музыкальному, изобразите</w:t>
      </w:r>
      <w:r w:rsidR="00E94FBD">
        <w:rPr>
          <w:sz w:val="28"/>
          <w:szCs w:val="28"/>
        </w:rPr>
        <w:t>льному, театральному, к архитек</w:t>
      </w:r>
      <w:r w:rsidR="00644944" w:rsidRPr="000B721A">
        <w:rPr>
          <w:sz w:val="28"/>
          <w:szCs w:val="28"/>
        </w:rPr>
        <w:t>туре) через ознакомление с лучшими образца</w:t>
      </w:r>
      <w:r w:rsidR="00E94FBD">
        <w:rPr>
          <w:sz w:val="28"/>
          <w:szCs w:val="28"/>
        </w:rPr>
        <w:t>ми отечественного и миро</w:t>
      </w:r>
      <w:r w:rsidR="00644944" w:rsidRPr="000B721A">
        <w:rPr>
          <w:sz w:val="28"/>
          <w:szCs w:val="28"/>
        </w:rPr>
        <w:t>вого искусства; воспитание умения понимать содержание произведений</w:t>
      </w:r>
      <w:r w:rsidR="00E94FBD">
        <w:rPr>
          <w:sz w:val="28"/>
          <w:szCs w:val="28"/>
        </w:rPr>
        <w:t xml:space="preserve"> </w:t>
      </w:r>
      <w:r>
        <w:rPr>
          <w:sz w:val="28"/>
          <w:szCs w:val="28"/>
        </w:rPr>
        <w:t>искусства;</w:t>
      </w:r>
    </w:p>
    <w:p w:rsidR="00777F45" w:rsidRPr="005129B6" w:rsidRDefault="005129B6" w:rsidP="009E0DC4">
      <w:pPr>
        <w:widowControl/>
        <w:numPr>
          <w:ilvl w:val="0"/>
          <w:numId w:val="70"/>
        </w:numPr>
        <w:jc w:val="both"/>
        <w:rPr>
          <w:sz w:val="28"/>
          <w:szCs w:val="28"/>
        </w:rPr>
      </w:pPr>
      <w:r>
        <w:rPr>
          <w:sz w:val="28"/>
          <w:szCs w:val="28"/>
        </w:rPr>
        <w:t>ф</w:t>
      </w:r>
      <w:r w:rsidR="00644944" w:rsidRPr="005129B6">
        <w:rPr>
          <w:sz w:val="28"/>
          <w:szCs w:val="28"/>
        </w:rPr>
        <w:t>ормирование элементарных предс</w:t>
      </w:r>
      <w:r w:rsidR="00E94FBD" w:rsidRPr="005129B6">
        <w:rPr>
          <w:sz w:val="28"/>
          <w:szCs w:val="28"/>
        </w:rPr>
        <w:t>тавлений о видах и жанрах искус</w:t>
      </w:r>
      <w:r w:rsidR="00644944" w:rsidRPr="005129B6">
        <w:rPr>
          <w:sz w:val="28"/>
          <w:szCs w:val="28"/>
        </w:rPr>
        <w:t>ства, средствах выразительности в различных видах искусства.</w:t>
      </w:r>
    </w:p>
    <w:p w:rsidR="005129B6" w:rsidRDefault="00644944" w:rsidP="000B721A">
      <w:pPr>
        <w:widowControl/>
        <w:jc w:val="both"/>
        <w:rPr>
          <w:b/>
          <w:bCs/>
          <w:sz w:val="28"/>
          <w:szCs w:val="28"/>
        </w:rPr>
      </w:pPr>
      <w:r w:rsidRPr="000B721A">
        <w:rPr>
          <w:b/>
          <w:bCs/>
          <w:sz w:val="28"/>
          <w:szCs w:val="28"/>
        </w:rPr>
        <w:t>Изобразительная деятельность</w:t>
      </w:r>
      <w:r w:rsidR="005129B6">
        <w:rPr>
          <w:b/>
          <w:bCs/>
          <w:sz w:val="28"/>
          <w:szCs w:val="28"/>
        </w:rPr>
        <w:t>:</w:t>
      </w:r>
    </w:p>
    <w:p w:rsidR="005129B6" w:rsidRDefault="005129B6" w:rsidP="009E0DC4">
      <w:pPr>
        <w:widowControl/>
        <w:numPr>
          <w:ilvl w:val="0"/>
          <w:numId w:val="71"/>
        </w:numPr>
        <w:jc w:val="both"/>
        <w:rPr>
          <w:sz w:val="28"/>
          <w:szCs w:val="28"/>
        </w:rPr>
      </w:pPr>
      <w:r>
        <w:rPr>
          <w:sz w:val="28"/>
          <w:szCs w:val="28"/>
        </w:rPr>
        <w:t>р</w:t>
      </w:r>
      <w:r w:rsidR="00644944" w:rsidRPr="000B721A">
        <w:rPr>
          <w:sz w:val="28"/>
          <w:szCs w:val="28"/>
        </w:rPr>
        <w:t>азвитие интереса к различным</w:t>
      </w:r>
      <w:r w:rsidR="00E94FBD">
        <w:rPr>
          <w:sz w:val="28"/>
          <w:szCs w:val="28"/>
        </w:rPr>
        <w:t xml:space="preserve"> </w:t>
      </w:r>
      <w:r w:rsidR="00644944" w:rsidRPr="000B721A">
        <w:rPr>
          <w:sz w:val="28"/>
          <w:szCs w:val="28"/>
        </w:rPr>
        <w:t>видам изобразительной деятельности</w:t>
      </w:r>
      <w:r w:rsidR="00E94FBD">
        <w:rPr>
          <w:sz w:val="28"/>
          <w:szCs w:val="28"/>
        </w:rPr>
        <w:t>; совершенствование умений в ри</w:t>
      </w:r>
      <w:r w:rsidR="00644944" w:rsidRPr="000B721A">
        <w:rPr>
          <w:sz w:val="28"/>
          <w:szCs w:val="28"/>
        </w:rPr>
        <w:t>совании, лепке, а</w:t>
      </w:r>
      <w:r>
        <w:rPr>
          <w:sz w:val="28"/>
          <w:szCs w:val="28"/>
        </w:rPr>
        <w:t>ппликации, художественном труде;</w:t>
      </w:r>
    </w:p>
    <w:p w:rsidR="005129B6" w:rsidRDefault="005129B6" w:rsidP="009E0DC4">
      <w:pPr>
        <w:widowControl/>
        <w:numPr>
          <w:ilvl w:val="0"/>
          <w:numId w:val="71"/>
        </w:numPr>
        <w:jc w:val="both"/>
        <w:rPr>
          <w:sz w:val="28"/>
          <w:szCs w:val="28"/>
        </w:rPr>
      </w:pPr>
      <w:r>
        <w:rPr>
          <w:sz w:val="28"/>
          <w:szCs w:val="28"/>
        </w:rPr>
        <w:lastRenderedPageBreak/>
        <w:t>в</w:t>
      </w:r>
      <w:r w:rsidR="00644944" w:rsidRPr="000B721A">
        <w:rPr>
          <w:sz w:val="28"/>
          <w:szCs w:val="28"/>
        </w:rPr>
        <w:t>оспитание эмоциональной отзы</w:t>
      </w:r>
      <w:r w:rsidR="00E94FBD">
        <w:rPr>
          <w:sz w:val="28"/>
          <w:szCs w:val="28"/>
        </w:rPr>
        <w:t>вчивости при восприятии произве</w:t>
      </w:r>
      <w:r w:rsidR="00644944" w:rsidRPr="000B721A">
        <w:rPr>
          <w:sz w:val="28"/>
          <w:szCs w:val="28"/>
        </w:rPr>
        <w:t>д</w:t>
      </w:r>
      <w:r>
        <w:rPr>
          <w:sz w:val="28"/>
          <w:szCs w:val="28"/>
        </w:rPr>
        <w:t>ений изобразительного искусства;</w:t>
      </w:r>
    </w:p>
    <w:p w:rsidR="00644944" w:rsidRPr="005129B6" w:rsidRDefault="005129B6" w:rsidP="009E0DC4">
      <w:pPr>
        <w:widowControl/>
        <w:numPr>
          <w:ilvl w:val="0"/>
          <w:numId w:val="71"/>
        </w:numPr>
        <w:jc w:val="both"/>
        <w:rPr>
          <w:sz w:val="28"/>
          <w:szCs w:val="28"/>
        </w:rPr>
      </w:pPr>
      <w:r>
        <w:rPr>
          <w:sz w:val="28"/>
          <w:szCs w:val="28"/>
        </w:rPr>
        <w:t>в</w:t>
      </w:r>
      <w:r w:rsidR="00644944" w:rsidRPr="005129B6">
        <w:rPr>
          <w:sz w:val="28"/>
          <w:szCs w:val="28"/>
        </w:rPr>
        <w:t>оспитание желания и умения взаимодействовать со сверстниками</w:t>
      </w:r>
      <w:r w:rsidR="00E94FBD" w:rsidRPr="005129B6">
        <w:rPr>
          <w:sz w:val="28"/>
          <w:szCs w:val="28"/>
        </w:rPr>
        <w:t xml:space="preserve"> </w:t>
      </w:r>
      <w:r w:rsidR="00644944" w:rsidRPr="005129B6">
        <w:rPr>
          <w:sz w:val="28"/>
          <w:szCs w:val="28"/>
        </w:rPr>
        <w:t>при создании коллективных работ.</w:t>
      </w:r>
    </w:p>
    <w:p w:rsidR="005129B6" w:rsidRDefault="00644944" w:rsidP="000B721A">
      <w:pPr>
        <w:widowControl/>
        <w:jc w:val="both"/>
        <w:rPr>
          <w:b/>
          <w:bCs/>
          <w:sz w:val="28"/>
          <w:szCs w:val="28"/>
        </w:rPr>
      </w:pPr>
      <w:r w:rsidRPr="000B721A">
        <w:rPr>
          <w:b/>
          <w:bCs/>
          <w:sz w:val="28"/>
          <w:szCs w:val="28"/>
        </w:rPr>
        <w:t>Конструктивно-модельная деятельность</w:t>
      </w:r>
      <w:r w:rsidR="005129B6">
        <w:rPr>
          <w:b/>
          <w:bCs/>
          <w:sz w:val="28"/>
          <w:szCs w:val="28"/>
        </w:rPr>
        <w:t>:</w:t>
      </w:r>
    </w:p>
    <w:p w:rsidR="005129B6" w:rsidRDefault="005129B6" w:rsidP="009E0DC4">
      <w:pPr>
        <w:widowControl/>
        <w:numPr>
          <w:ilvl w:val="0"/>
          <w:numId w:val="72"/>
        </w:numPr>
        <w:jc w:val="both"/>
        <w:rPr>
          <w:sz w:val="28"/>
          <w:szCs w:val="28"/>
        </w:rPr>
      </w:pPr>
      <w:r>
        <w:rPr>
          <w:sz w:val="28"/>
          <w:szCs w:val="28"/>
        </w:rPr>
        <w:t>п</w:t>
      </w:r>
      <w:r w:rsidR="00FF4F72">
        <w:rPr>
          <w:sz w:val="28"/>
          <w:szCs w:val="28"/>
        </w:rPr>
        <w:t>риобщение к конструи</w:t>
      </w:r>
      <w:r w:rsidR="00644944" w:rsidRPr="000B721A">
        <w:rPr>
          <w:sz w:val="28"/>
          <w:szCs w:val="28"/>
        </w:rPr>
        <w:t>рованию; развитие интереса к конструктивной деятельности, знакомство</w:t>
      </w:r>
      <w:r w:rsidR="00FF4F72">
        <w:rPr>
          <w:sz w:val="28"/>
          <w:szCs w:val="28"/>
        </w:rPr>
        <w:t xml:space="preserve"> </w:t>
      </w:r>
      <w:r w:rsidR="00644944" w:rsidRPr="000B721A">
        <w:rPr>
          <w:sz w:val="28"/>
          <w:szCs w:val="28"/>
        </w:rPr>
        <w:t xml:space="preserve">с </w:t>
      </w:r>
      <w:r>
        <w:rPr>
          <w:sz w:val="28"/>
          <w:szCs w:val="28"/>
        </w:rPr>
        <w:t>различными видами конструкторов;</w:t>
      </w:r>
    </w:p>
    <w:p w:rsidR="00644944" w:rsidRPr="005129B6" w:rsidRDefault="005129B6" w:rsidP="009E0DC4">
      <w:pPr>
        <w:widowControl/>
        <w:numPr>
          <w:ilvl w:val="0"/>
          <w:numId w:val="72"/>
        </w:numPr>
        <w:jc w:val="both"/>
        <w:rPr>
          <w:sz w:val="28"/>
          <w:szCs w:val="28"/>
        </w:rPr>
      </w:pPr>
      <w:r>
        <w:rPr>
          <w:sz w:val="28"/>
          <w:szCs w:val="28"/>
        </w:rPr>
        <w:t>в</w:t>
      </w:r>
      <w:r w:rsidR="00644944" w:rsidRPr="005129B6">
        <w:rPr>
          <w:sz w:val="28"/>
          <w:szCs w:val="28"/>
        </w:rPr>
        <w:t>оспитание умения работать коллективно, объединять свои поделки в</w:t>
      </w:r>
      <w:r w:rsidR="00FF4F72" w:rsidRPr="005129B6">
        <w:rPr>
          <w:sz w:val="28"/>
          <w:szCs w:val="28"/>
        </w:rPr>
        <w:t xml:space="preserve"> </w:t>
      </w:r>
      <w:r w:rsidR="00644944" w:rsidRPr="005129B6">
        <w:rPr>
          <w:sz w:val="28"/>
          <w:szCs w:val="28"/>
        </w:rPr>
        <w:t>соответствии с общим замыслом, договариваться, кто какую часть работы</w:t>
      </w:r>
      <w:r w:rsidR="00FF4F72" w:rsidRPr="005129B6">
        <w:rPr>
          <w:sz w:val="28"/>
          <w:szCs w:val="28"/>
        </w:rPr>
        <w:t xml:space="preserve"> </w:t>
      </w:r>
      <w:r w:rsidR="00644944" w:rsidRPr="005129B6">
        <w:rPr>
          <w:sz w:val="28"/>
          <w:szCs w:val="28"/>
        </w:rPr>
        <w:t>будет выполнять.</w:t>
      </w:r>
    </w:p>
    <w:p w:rsidR="005129B6" w:rsidRDefault="00644944" w:rsidP="000B721A">
      <w:pPr>
        <w:widowControl/>
        <w:jc w:val="both"/>
        <w:rPr>
          <w:b/>
          <w:bCs/>
          <w:sz w:val="28"/>
          <w:szCs w:val="28"/>
        </w:rPr>
      </w:pPr>
      <w:r w:rsidRPr="000B721A">
        <w:rPr>
          <w:b/>
          <w:bCs/>
          <w:sz w:val="28"/>
          <w:szCs w:val="28"/>
        </w:rPr>
        <w:t>Музыкал</w:t>
      </w:r>
      <w:r w:rsidR="005129B6">
        <w:rPr>
          <w:b/>
          <w:bCs/>
          <w:sz w:val="28"/>
          <w:szCs w:val="28"/>
        </w:rPr>
        <w:t>ьно-художественная деятельность:</w:t>
      </w:r>
    </w:p>
    <w:p w:rsidR="005129B6" w:rsidRDefault="005129B6" w:rsidP="009E0DC4">
      <w:pPr>
        <w:widowControl/>
        <w:numPr>
          <w:ilvl w:val="0"/>
          <w:numId w:val="73"/>
        </w:numPr>
        <w:jc w:val="both"/>
        <w:rPr>
          <w:sz w:val="28"/>
          <w:szCs w:val="28"/>
        </w:rPr>
      </w:pPr>
      <w:r>
        <w:rPr>
          <w:sz w:val="28"/>
          <w:szCs w:val="28"/>
        </w:rPr>
        <w:t>п</w:t>
      </w:r>
      <w:r w:rsidR="00FF4F72">
        <w:rPr>
          <w:sz w:val="28"/>
          <w:szCs w:val="28"/>
        </w:rPr>
        <w:t>риобщение к музы</w:t>
      </w:r>
      <w:r w:rsidR="00644944" w:rsidRPr="000B721A">
        <w:rPr>
          <w:sz w:val="28"/>
          <w:szCs w:val="28"/>
        </w:rPr>
        <w:t>кальному искусству; формирование основ музыкальной</w:t>
      </w:r>
      <w:r w:rsidR="00FF4F72">
        <w:rPr>
          <w:sz w:val="28"/>
          <w:szCs w:val="28"/>
        </w:rPr>
        <w:t xml:space="preserve"> культуры, ознаком</w:t>
      </w:r>
      <w:r w:rsidR="00644944" w:rsidRPr="000B721A">
        <w:rPr>
          <w:sz w:val="28"/>
          <w:szCs w:val="28"/>
        </w:rPr>
        <w:t>ление с элементарными музыкальными понятиями, жанрами; воспитание</w:t>
      </w:r>
      <w:r w:rsidR="00FF4F72">
        <w:rPr>
          <w:sz w:val="28"/>
          <w:szCs w:val="28"/>
        </w:rPr>
        <w:t xml:space="preserve"> </w:t>
      </w:r>
      <w:r w:rsidR="00644944" w:rsidRPr="000B721A">
        <w:rPr>
          <w:sz w:val="28"/>
          <w:szCs w:val="28"/>
        </w:rPr>
        <w:t>эмоциональной отзывчивости при восп</w:t>
      </w:r>
      <w:r>
        <w:rPr>
          <w:sz w:val="28"/>
          <w:szCs w:val="28"/>
        </w:rPr>
        <w:t>риятии музыкальных произведений;</w:t>
      </w:r>
    </w:p>
    <w:p w:rsidR="005129B6" w:rsidRDefault="005129B6" w:rsidP="009E0DC4">
      <w:pPr>
        <w:widowControl/>
        <w:numPr>
          <w:ilvl w:val="0"/>
          <w:numId w:val="73"/>
        </w:numPr>
        <w:jc w:val="both"/>
        <w:rPr>
          <w:sz w:val="28"/>
          <w:szCs w:val="28"/>
        </w:rPr>
      </w:pPr>
      <w:r>
        <w:rPr>
          <w:sz w:val="28"/>
          <w:szCs w:val="28"/>
        </w:rPr>
        <w:t>р</w:t>
      </w:r>
      <w:r w:rsidR="00644944" w:rsidRPr="005129B6">
        <w:rPr>
          <w:sz w:val="28"/>
          <w:szCs w:val="28"/>
        </w:rPr>
        <w:t>азвитие музыкальных способностей: поэтического и музыкального</w:t>
      </w:r>
      <w:r w:rsidR="00FF4F72" w:rsidRPr="005129B6">
        <w:rPr>
          <w:sz w:val="28"/>
          <w:szCs w:val="28"/>
        </w:rPr>
        <w:t xml:space="preserve"> </w:t>
      </w:r>
      <w:r w:rsidR="00644944" w:rsidRPr="005129B6">
        <w:rPr>
          <w:sz w:val="28"/>
          <w:szCs w:val="28"/>
        </w:rPr>
        <w:t>слуха, чувства ритма, музыкальной памяти; формирование песенного,</w:t>
      </w:r>
      <w:r w:rsidR="00FF4F72" w:rsidRPr="005129B6">
        <w:rPr>
          <w:sz w:val="28"/>
          <w:szCs w:val="28"/>
        </w:rPr>
        <w:t xml:space="preserve"> </w:t>
      </w:r>
      <w:r>
        <w:rPr>
          <w:sz w:val="28"/>
          <w:szCs w:val="28"/>
        </w:rPr>
        <w:t>музыкального вкуса;</w:t>
      </w:r>
    </w:p>
    <w:p w:rsidR="005129B6" w:rsidRDefault="005129B6" w:rsidP="009E0DC4">
      <w:pPr>
        <w:widowControl/>
        <w:numPr>
          <w:ilvl w:val="0"/>
          <w:numId w:val="73"/>
        </w:numPr>
        <w:jc w:val="both"/>
        <w:rPr>
          <w:sz w:val="28"/>
          <w:szCs w:val="28"/>
        </w:rPr>
      </w:pPr>
      <w:r>
        <w:rPr>
          <w:sz w:val="28"/>
          <w:szCs w:val="28"/>
        </w:rPr>
        <w:t>в</w:t>
      </w:r>
      <w:r w:rsidR="00644944" w:rsidRPr="005129B6">
        <w:rPr>
          <w:sz w:val="28"/>
          <w:szCs w:val="28"/>
        </w:rPr>
        <w:t>оспитание интереса к музыкально-художественной деятельности,</w:t>
      </w:r>
      <w:r w:rsidR="00FF4F72" w:rsidRPr="005129B6">
        <w:rPr>
          <w:sz w:val="28"/>
          <w:szCs w:val="28"/>
        </w:rPr>
        <w:t xml:space="preserve"> </w:t>
      </w:r>
      <w:r w:rsidR="00644944" w:rsidRPr="005129B6">
        <w:rPr>
          <w:sz w:val="28"/>
          <w:szCs w:val="28"/>
        </w:rPr>
        <w:t xml:space="preserve">совершенствование </w:t>
      </w:r>
      <w:r>
        <w:rPr>
          <w:sz w:val="28"/>
          <w:szCs w:val="28"/>
        </w:rPr>
        <w:t>умений в этом виде деятельности;</w:t>
      </w:r>
    </w:p>
    <w:p w:rsidR="00644944" w:rsidRPr="005129B6" w:rsidRDefault="005129B6" w:rsidP="009E0DC4">
      <w:pPr>
        <w:widowControl/>
        <w:numPr>
          <w:ilvl w:val="0"/>
          <w:numId w:val="73"/>
        </w:numPr>
        <w:jc w:val="both"/>
        <w:rPr>
          <w:sz w:val="28"/>
          <w:szCs w:val="28"/>
        </w:rPr>
      </w:pPr>
      <w:r>
        <w:rPr>
          <w:sz w:val="28"/>
          <w:szCs w:val="28"/>
        </w:rPr>
        <w:t>р</w:t>
      </w:r>
      <w:r w:rsidR="00644944" w:rsidRPr="005129B6">
        <w:rPr>
          <w:sz w:val="28"/>
          <w:szCs w:val="28"/>
        </w:rPr>
        <w:t>азвитие детского музыкально-ху</w:t>
      </w:r>
      <w:r w:rsidR="00FF4F72" w:rsidRPr="005129B6">
        <w:rPr>
          <w:sz w:val="28"/>
          <w:szCs w:val="28"/>
        </w:rPr>
        <w:t>дожественного творчества, реали</w:t>
      </w:r>
      <w:r w:rsidR="00644944" w:rsidRPr="005129B6">
        <w:rPr>
          <w:sz w:val="28"/>
          <w:szCs w:val="28"/>
        </w:rPr>
        <w:t>зация самостоятельной творческой деятельности детей; удовлетворение</w:t>
      </w:r>
      <w:r w:rsidR="00FF4F72" w:rsidRPr="005129B6">
        <w:rPr>
          <w:sz w:val="28"/>
          <w:szCs w:val="28"/>
        </w:rPr>
        <w:t xml:space="preserve"> </w:t>
      </w:r>
      <w:r w:rsidR="00644944" w:rsidRPr="005129B6">
        <w:rPr>
          <w:sz w:val="28"/>
          <w:szCs w:val="28"/>
        </w:rPr>
        <w:t>потребности в самовыражении.</w:t>
      </w:r>
    </w:p>
    <w:p w:rsidR="0063232C" w:rsidRDefault="0063232C" w:rsidP="0063232C">
      <w:pPr>
        <w:widowControl/>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3232C" w:rsidRDefault="0063232C" w:rsidP="0063232C">
      <w:pPr>
        <w:widowControl/>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Т.С. Комаровой, М.А. Васильевой (201</w:t>
      </w:r>
      <w:r w:rsidR="00B27B3B">
        <w:rPr>
          <w:i/>
          <w:sz w:val="28"/>
          <w:szCs w:val="28"/>
        </w:rPr>
        <w:t>6</w:t>
      </w:r>
      <w:r>
        <w:rPr>
          <w:i/>
          <w:sz w:val="28"/>
          <w:szCs w:val="28"/>
        </w:rPr>
        <w:t xml:space="preserve"> г.) (</w:t>
      </w:r>
      <w:r w:rsidR="003432A3">
        <w:rPr>
          <w:i/>
          <w:sz w:val="28"/>
          <w:szCs w:val="28"/>
        </w:rPr>
        <w:t>старшая</w:t>
      </w:r>
      <w:r>
        <w:rPr>
          <w:i/>
          <w:sz w:val="28"/>
          <w:szCs w:val="28"/>
        </w:rPr>
        <w:t xml:space="preserve"> разновозрастная группа и средняя разновозрастная группа);</w:t>
      </w:r>
    </w:p>
    <w:p w:rsidR="00CD24F6" w:rsidRDefault="00CD24F6" w:rsidP="00A93A82">
      <w:pPr>
        <w:pStyle w:val="a5"/>
        <w:spacing w:before="0" w:beforeAutospacing="0" w:after="0" w:afterAutospacing="0"/>
        <w:jc w:val="center"/>
        <w:rPr>
          <w:b/>
          <w:bCs/>
        </w:rPr>
      </w:pPr>
    </w:p>
    <w:p w:rsidR="00A93A82" w:rsidRDefault="00F4483F" w:rsidP="00A93A82">
      <w:pPr>
        <w:pStyle w:val="a5"/>
        <w:spacing w:before="0" w:beforeAutospacing="0" w:after="0" w:afterAutospacing="0"/>
        <w:jc w:val="center"/>
        <w:rPr>
          <w:b/>
          <w:bCs/>
        </w:rPr>
      </w:pPr>
      <w:r>
        <w:rPr>
          <w:b/>
          <w:bCs/>
        </w:rPr>
        <w:t>Методическое обеспечение образовательного процесса</w:t>
      </w:r>
    </w:p>
    <w:p w:rsidR="005129B6" w:rsidRDefault="005129B6" w:rsidP="00A93A82">
      <w:pPr>
        <w:pStyle w:val="a5"/>
        <w:spacing w:before="0" w:beforeAutospacing="0" w:after="0" w:afterAutospacing="0"/>
        <w:jc w:val="center"/>
        <w:rPr>
          <w:b/>
          <w:bCs/>
        </w:rPr>
      </w:pPr>
      <w:r>
        <w:rPr>
          <w:b/>
          <w:bCs/>
        </w:rPr>
        <w:t>по реализации образовательной области «Художественно – эстетическое развитие»</w:t>
      </w:r>
    </w:p>
    <w:p w:rsidR="005129B6" w:rsidRDefault="005129B6" w:rsidP="00A93A82">
      <w:pPr>
        <w:pStyle w:val="a5"/>
        <w:spacing w:before="0" w:beforeAutospacing="0" w:after="0" w:afterAutospacing="0"/>
        <w:jc w:val="center"/>
        <w:rPr>
          <w:b/>
          <w:bCs/>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720"/>
      </w:tblGrid>
      <w:tr w:rsidR="00553360" w:rsidRPr="00643220" w:rsidTr="00FE6714">
        <w:tc>
          <w:tcPr>
            <w:tcW w:w="9720" w:type="dxa"/>
            <w:tcMar>
              <w:top w:w="0" w:type="dxa"/>
              <w:left w:w="108" w:type="dxa"/>
              <w:bottom w:w="0" w:type="dxa"/>
              <w:right w:w="108" w:type="dxa"/>
            </w:tcMar>
          </w:tcPr>
          <w:p w:rsidR="00553360" w:rsidRPr="00643220" w:rsidRDefault="00553360" w:rsidP="00FE6714">
            <w:pPr>
              <w:pStyle w:val="a5"/>
              <w:spacing w:before="0" w:beforeAutospacing="0" w:after="0" w:afterAutospacing="0"/>
              <w:jc w:val="center"/>
            </w:pPr>
            <w:r w:rsidRPr="00643220">
              <w:rPr>
                <w:b/>
                <w:bCs/>
              </w:rPr>
              <w:t>Наименование, автор, год издания</w:t>
            </w:r>
          </w:p>
        </w:tc>
      </w:tr>
      <w:tr w:rsidR="00553360" w:rsidRPr="00643220" w:rsidTr="00FE6714">
        <w:tc>
          <w:tcPr>
            <w:tcW w:w="9720" w:type="dxa"/>
            <w:tcMar>
              <w:top w:w="0" w:type="dxa"/>
              <w:left w:w="108" w:type="dxa"/>
              <w:bottom w:w="0" w:type="dxa"/>
              <w:right w:w="108" w:type="dxa"/>
            </w:tcMar>
          </w:tcPr>
          <w:p w:rsidR="00553360" w:rsidRPr="005129B6" w:rsidRDefault="00553360" w:rsidP="00FE6714">
            <w:pPr>
              <w:pStyle w:val="Default"/>
              <w:jc w:val="both"/>
              <w:rPr>
                <w:b/>
              </w:rPr>
            </w:pPr>
            <w:r w:rsidRPr="005129B6">
              <w:rPr>
                <w:b/>
              </w:rPr>
              <w:t>Программы:</w:t>
            </w:r>
          </w:p>
          <w:p w:rsidR="00553360" w:rsidRPr="005129B6" w:rsidRDefault="00553360" w:rsidP="009E0DC4">
            <w:pPr>
              <w:pStyle w:val="Default"/>
              <w:numPr>
                <w:ilvl w:val="0"/>
                <w:numId w:val="13"/>
              </w:numPr>
              <w:jc w:val="both"/>
            </w:pPr>
            <w:r w:rsidRPr="005129B6">
              <w:t>«</w:t>
            </w:r>
            <w:r w:rsidRPr="005129B6">
              <w:rPr>
                <w:b/>
                <w:bCs/>
              </w:rPr>
              <w:t xml:space="preserve">Примерная основная общеобразовательная программа дошкольного образования «От рождения до школы» </w:t>
            </w:r>
            <w:r w:rsidRPr="005129B6">
              <w:t xml:space="preserve">под редакцией Н.Е. </w:t>
            </w:r>
            <w:proofErr w:type="spellStart"/>
            <w:r w:rsidRPr="005129B6">
              <w:t>Вераксы</w:t>
            </w:r>
            <w:proofErr w:type="spellEnd"/>
            <w:r w:rsidRPr="005129B6">
              <w:t>, Т.С. Комаровой, М.А. Васильевой, М, «Мозаика-Синтез», 201</w:t>
            </w:r>
            <w:r w:rsidR="00B27B3B">
              <w:t>6</w:t>
            </w:r>
            <w:r w:rsidRPr="005129B6">
              <w:t>г.;</w:t>
            </w:r>
          </w:p>
          <w:p w:rsidR="00553360" w:rsidRPr="005129B6" w:rsidRDefault="00553360" w:rsidP="00FE6714">
            <w:pPr>
              <w:pStyle w:val="Default"/>
              <w:jc w:val="both"/>
              <w:rPr>
                <w:b/>
              </w:rPr>
            </w:pPr>
            <w:r w:rsidRPr="005129B6">
              <w:rPr>
                <w:b/>
              </w:rPr>
              <w:t>Технологии и методические пособия:</w:t>
            </w:r>
          </w:p>
          <w:p w:rsidR="003908CD" w:rsidRDefault="003908CD" w:rsidP="009E0DC4">
            <w:pPr>
              <w:numPr>
                <w:ilvl w:val="0"/>
                <w:numId w:val="15"/>
              </w:numPr>
              <w:rPr>
                <w:sz w:val="24"/>
                <w:szCs w:val="24"/>
              </w:rPr>
            </w:pPr>
            <w:r>
              <w:rPr>
                <w:sz w:val="24"/>
                <w:szCs w:val="24"/>
              </w:rPr>
              <w:t>Комарова  Т.  С.  Изобразительная деятельность в детском саду (средняя группа)</w:t>
            </w:r>
            <w:proofErr w:type="gramStart"/>
            <w:r>
              <w:rPr>
                <w:sz w:val="24"/>
                <w:szCs w:val="24"/>
              </w:rPr>
              <w:t xml:space="preserve"> </w:t>
            </w:r>
            <w:r w:rsidRPr="005129B6">
              <w:rPr>
                <w:sz w:val="24"/>
                <w:szCs w:val="24"/>
              </w:rPr>
              <w:t>.</w:t>
            </w:r>
            <w:proofErr w:type="gramEnd"/>
            <w:r>
              <w:rPr>
                <w:sz w:val="24"/>
                <w:szCs w:val="24"/>
              </w:rPr>
              <w:t xml:space="preserve"> — М.: Мозаика-Синтез, 2014</w:t>
            </w:r>
            <w:r w:rsidRPr="005129B6">
              <w:rPr>
                <w:sz w:val="24"/>
                <w:szCs w:val="24"/>
              </w:rPr>
              <w:t xml:space="preserve">.  </w:t>
            </w:r>
          </w:p>
          <w:p w:rsidR="00553360" w:rsidRPr="005129B6" w:rsidRDefault="00553360" w:rsidP="009E0DC4">
            <w:pPr>
              <w:pStyle w:val="Style11"/>
              <w:widowControl/>
              <w:numPr>
                <w:ilvl w:val="0"/>
                <w:numId w:val="15"/>
              </w:numPr>
              <w:spacing w:line="240" w:lineRule="auto"/>
              <w:rPr>
                <w:rStyle w:val="FontStyle207"/>
                <w:rFonts w:ascii="Times New Roman" w:hAnsi="Times New Roman" w:cs="Times New Roman"/>
                <w:sz w:val="24"/>
                <w:szCs w:val="24"/>
              </w:rPr>
            </w:pPr>
            <w:proofErr w:type="spellStart"/>
            <w:r w:rsidRPr="005129B6">
              <w:rPr>
                <w:rStyle w:val="FontStyle207"/>
                <w:rFonts w:ascii="Times New Roman" w:hAnsi="Times New Roman" w:cs="Times New Roman"/>
                <w:sz w:val="24"/>
                <w:szCs w:val="24"/>
              </w:rPr>
              <w:t>Куца</w:t>
            </w:r>
            <w:r w:rsidRPr="005129B6">
              <w:rPr>
                <w:rStyle w:val="FontStyle267"/>
                <w:rFonts w:ascii="Times New Roman" w:hAnsi="Times New Roman" w:cs="Times New Roman"/>
                <w:sz w:val="24"/>
                <w:szCs w:val="24"/>
              </w:rPr>
              <w:t>к</w:t>
            </w:r>
            <w:r w:rsidRPr="005129B6">
              <w:rPr>
                <w:rStyle w:val="FontStyle207"/>
                <w:rFonts w:ascii="Times New Roman" w:hAnsi="Times New Roman" w:cs="Times New Roman"/>
                <w:sz w:val="24"/>
                <w:szCs w:val="24"/>
              </w:rPr>
              <w:t>о</w:t>
            </w:r>
            <w:r w:rsidRPr="005129B6">
              <w:rPr>
                <w:rStyle w:val="FontStyle267"/>
                <w:rFonts w:ascii="Times New Roman" w:hAnsi="Times New Roman" w:cs="Times New Roman"/>
                <w:sz w:val="24"/>
                <w:szCs w:val="24"/>
              </w:rPr>
              <w:t>в</w:t>
            </w:r>
            <w:r w:rsidR="003908CD">
              <w:rPr>
                <w:rStyle w:val="FontStyle207"/>
                <w:rFonts w:ascii="Times New Roman" w:hAnsi="Times New Roman" w:cs="Times New Roman"/>
                <w:sz w:val="24"/>
                <w:szCs w:val="24"/>
              </w:rPr>
              <w:t>а</w:t>
            </w:r>
            <w:proofErr w:type="spellEnd"/>
            <w:r w:rsidR="003908CD">
              <w:rPr>
                <w:rStyle w:val="FontStyle207"/>
                <w:rFonts w:ascii="Times New Roman" w:hAnsi="Times New Roman" w:cs="Times New Roman"/>
                <w:sz w:val="24"/>
                <w:szCs w:val="24"/>
              </w:rPr>
              <w:t xml:space="preserve"> Л. В. Конструирование</w:t>
            </w:r>
            <w:r w:rsidRPr="005129B6">
              <w:rPr>
                <w:rStyle w:val="FontStyle207"/>
                <w:rFonts w:ascii="Times New Roman" w:hAnsi="Times New Roman" w:cs="Times New Roman"/>
                <w:sz w:val="24"/>
                <w:szCs w:val="24"/>
              </w:rPr>
              <w:t xml:space="preserve"> из с</w:t>
            </w:r>
            <w:r w:rsidR="003908CD">
              <w:rPr>
                <w:rStyle w:val="FontStyle207"/>
                <w:rFonts w:ascii="Times New Roman" w:hAnsi="Times New Roman" w:cs="Times New Roman"/>
                <w:sz w:val="24"/>
                <w:szCs w:val="24"/>
              </w:rPr>
              <w:t>троительного материала в средней</w:t>
            </w:r>
            <w:r w:rsidRPr="005129B6">
              <w:rPr>
                <w:rStyle w:val="FontStyle207"/>
                <w:rFonts w:ascii="Times New Roman" w:hAnsi="Times New Roman" w:cs="Times New Roman"/>
                <w:sz w:val="24"/>
                <w:szCs w:val="24"/>
              </w:rPr>
              <w:t xml:space="preserve"> группе детского сада.</w:t>
            </w:r>
            <w:r w:rsidR="003908CD">
              <w:rPr>
                <w:rStyle w:val="FontStyle207"/>
                <w:rFonts w:ascii="Times New Roman" w:hAnsi="Times New Roman" w:cs="Times New Roman"/>
                <w:sz w:val="24"/>
                <w:szCs w:val="24"/>
              </w:rPr>
              <w:t xml:space="preserve"> — М.: Мозаика-Синтез, 2014</w:t>
            </w:r>
            <w:r w:rsidRPr="005129B6">
              <w:rPr>
                <w:rStyle w:val="FontStyle207"/>
                <w:rFonts w:ascii="Times New Roman" w:hAnsi="Times New Roman" w:cs="Times New Roman"/>
                <w:sz w:val="24"/>
                <w:szCs w:val="24"/>
              </w:rPr>
              <w:t>.</w:t>
            </w:r>
          </w:p>
          <w:p w:rsidR="00147115" w:rsidRPr="00147115" w:rsidRDefault="00147115" w:rsidP="009E0DC4">
            <w:pPr>
              <w:pStyle w:val="af6"/>
              <w:numPr>
                <w:ilvl w:val="0"/>
                <w:numId w:val="15"/>
              </w:numPr>
              <w:tabs>
                <w:tab w:val="left" w:pos="378"/>
              </w:tabs>
              <w:autoSpaceDE/>
              <w:autoSpaceDN/>
              <w:adjustRightInd/>
              <w:spacing w:after="0"/>
              <w:ind w:right="40"/>
              <w:rPr>
                <w:sz w:val="24"/>
                <w:szCs w:val="24"/>
              </w:rPr>
            </w:pPr>
            <w:r w:rsidRPr="00147115">
              <w:rPr>
                <w:rStyle w:val="af7"/>
                <w:color w:val="000000"/>
                <w:sz w:val="24"/>
                <w:szCs w:val="24"/>
              </w:rPr>
              <w:t>Казакова Т.Г. Развивайте у детей творчество / «Просвещение» 1985 г.</w:t>
            </w:r>
          </w:p>
          <w:p w:rsidR="00E853BE" w:rsidRPr="005129B6" w:rsidRDefault="00E853BE" w:rsidP="009E0DC4">
            <w:pPr>
              <w:widowControl/>
              <w:numPr>
                <w:ilvl w:val="0"/>
                <w:numId w:val="15"/>
              </w:numPr>
              <w:shd w:val="clear" w:color="auto" w:fill="FFFFFF"/>
              <w:rPr>
                <w:sz w:val="24"/>
                <w:szCs w:val="24"/>
              </w:rPr>
            </w:pPr>
            <w:proofErr w:type="spellStart"/>
            <w:r w:rsidRPr="005129B6">
              <w:rPr>
                <w:sz w:val="24"/>
                <w:szCs w:val="24"/>
              </w:rPr>
              <w:lastRenderedPageBreak/>
              <w:t>Зацепина</w:t>
            </w:r>
            <w:proofErr w:type="spellEnd"/>
            <w:r w:rsidRPr="005129B6">
              <w:rPr>
                <w:sz w:val="24"/>
                <w:szCs w:val="24"/>
              </w:rPr>
              <w:t xml:space="preserve">  М. Б.,  Антонова  Т.  В.  Народные  праздники  в  детском  саду. —  М.:-Мозаик</w:t>
            </w:r>
            <w:proofErr w:type="gramStart"/>
            <w:r w:rsidRPr="005129B6">
              <w:rPr>
                <w:sz w:val="24"/>
                <w:szCs w:val="24"/>
              </w:rPr>
              <w:t>а-</w:t>
            </w:r>
            <w:proofErr w:type="gramEnd"/>
            <w:r w:rsidRPr="005129B6">
              <w:rPr>
                <w:sz w:val="24"/>
                <w:szCs w:val="24"/>
              </w:rPr>
              <w:t xml:space="preserve"> Синтез, 2005-2010.  </w:t>
            </w:r>
          </w:p>
          <w:p w:rsidR="00553360" w:rsidRDefault="00E853BE" w:rsidP="009E0DC4">
            <w:pPr>
              <w:numPr>
                <w:ilvl w:val="0"/>
                <w:numId w:val="15"/>
              </w:numPr>
              <w:rPr>
                <w:sz w:val="24"/>
                <w:szCs w:val="24"/>
              </w:rPr>
            </w:pPr>
            <w:proofErr w:type="spellStart"/>
            <w:r w:rsidRPr="005129B6">
              <w:rPr>
                <w:sz w:val="24"/>
                <w:szCs w:val="24"/>
              </w:rPr>
              <w:t>Зацепина</w:t>
            </w:r>
            <w:proofErr w:type="spellEnd"/>
            <w:r w:rsidRPr="005129B6">
              <w:rPr>
                <w:sz w:val="24"/>
                <w:szCs w:val="24"/>
              </w:rPr>
              <w:t xml:space="preserve"> М. Б., Антонова ТВ. Праздники и развлечения в детском саду. - М.: Мозаик</w:t>
            </w:r>
            <w:proofErr w:type="gramStart"/>
            <w:r w:rsidRPr="005129B6">
              <w:rPr>
                <w:sz w:val="24"/>
                <w:szCs w:val="24"/>
              </w:rPr>
              <w:t>а-</w:t>
            </w:r>
            <w:proofErr w:type="gramEnd"/>
            <w:r w:rsidRPr="005129B6">
              <w:rPr>
                <w:sz w:val="24"/>
                <w:szCs w:val="24"/>
              </w:rPr>
              <w:t xml:space="preserve"> Синтез, 2005-2010.</w:t>
            </w:r>
            <w:r w:rsidR="00553360" w:rsidRPr="005129B6">
              <w:rPr>
                <w:sz w:val="24"/>
                <w:szCs w:val="24"/>
              </w:rPr>
              <w:t xml:space="preserve">  </w:t>
            </w:r>
          </w:p>
          <w:p w:rsidR="00553360" w:rsidRPr="005129B6" w:rsidRDefault="00553360" w:rsidP="003908CD">
            <w:pPr>
              <w:ind w:left="720"/>
              <w:rPr>
                <w:sz w:val="24"/>
                <w:szCs w:val="24"/>
              </w:rPr>
            </w:pPr>
            <w:r w:rsidRPr="005129B6">
              <w:rPr>
                <w:b/>
                <w:sz w:val="24"/>
                <w:szCs w:val="24"/>
              </w:rPr>
              <w:t>Наглядно-дидактические пособия</w:t>
            </w:r>
            <w:r w:rsidRPr="005129B6">
              <w:rPr>
                <w:sz w:val="24"/>
                <w:szCs w:val="24"/>
              </w:rPr>
              <w:t xml:space="preserve">   </w:t>
            </w:r>
          </w:p>
          <w:p w:rsidR="00553360" w:rsidRPr="005129B6" w:rsidRDefault="00553360" w:rsidP="009E0DC4">
            <w:pPr>
              <w:numPr>
                <w:ilvl w:val="0"/>
                <w:numId w:val="15"/>
              </w:numPr>
              <w:rPr>
                <w:sz w:val="24"/>
                <w:szCs w:val="24"/>
              </w:rPr>
            </w:pPr>
            <w:r w:rsidRPr="005129B6">
              <w:rPr>
                <w:sz w:val="24"/>
                <w:szCs w:val="24"/>
              </w:rPr>
              <w:t xml:space="preserve">Серия «Мир в картинках»  Филимоновская народная игрушка. — М.: Мозаика-Синтез, 2005-2010.  </w:t>
            </w:r>
          </w:p>
          <w:p w:rsidR="00553360" w:rsidRPr="005129B6" w:rsidRDefault="00553360" w:rsidP="009E0DC4">
            <w:pPr>
              <w:numPr>
                <w:ilvl w:val="0"/>
                <w:numId w:val="15"/>
              </w:numPr>
              <w:rPr>
                <w:sz w:val="24"/>
                <w:szCs w:val="24"/>
              </w:rPr>
            </w:pPr>
            <w:r w:rsidRPr="005129B6">
              <w:rPr>
                <w:sz w:val="24"/>
                <w:szCs w:val="24"/>
              </w:rPr>
              <w:t>Городецкая роспись по дереву. — М</w:t>
            </w:r>
            <w:proofErr w:type="gramStart"/>
            <w:r w:rsidRPr="005129B6">
              <w:rPr>
                <w:sz w:val="24"/>
                <w:szCs w:val="24"/>
              </w:rPr>
              <w:t xml:space="preserve">,: </w:t>
            </w:r>
            <w:proofErr w:type="gramEnd"/>
            <w:r w:rsidRPr="005129B6">
              <w:rPr>
                <w:sz w:val="24"/>
                <w:szCs w:val="24"/>
              </w:rPr>
              <w:t xml:space="preserve">Мозаика-Синтез, 2005-2010.  </w:t>
            </w:r>
          </w:p>
          <w:p w:rsidR="00553360" w:rsidRPr="005129B6" w:rsidRDefault="00553360" w:rsidP="009E0DC4">
            <w:pPr>
              <w:numPr>
                <w:ilvl w:val="0"/>
                <w:numId w:val="15"/>
              </w:numPr>
              <w:rPr>
                <w:sz w:val="24"/>
                <w:szCs w:val="24"/>
              </w:rPr>
            </w:pPr>
            <w:proofErr w:type="spellStart"/>
            <w:r w:rsidRPr="005129B6">
              <w:rPr>
                <w:sz w:val="24"/>
                <w:szCs w:val="24"/>
              </w:rPr>
              <w:t>Полхов-Майдан</w:t>
            </w:r>
            <w:proofErr w:type="spellEnd"/>
            <w:r w:rsidRPr="005129B6">
              <w:rPr>
                <w:sz w:val="24"/>
                <w:szCs w:val="24"/>
              </w:rPr>
              <w:t xml:space="preserve">. - М.: Мозаика-Синтез, 2005-2010.  </w:t>
            </w:r>
          </w:p>
          <w:p w:rsidR="00553360" w:rsidRPr="005129B6" w:rsidRDefault="00553360" w:rsidP="009E0DC4">
            <w:pPr>
              <w:numPr>
                <w:ilvl w:val="0"/>
                <w:numId w:val="15"/>
              </w:numPr>
              <w:rPr>
                <w:sz w:val="24"/>
                <w:szCs w:val="24"/>
              </w:rPr>
            </w:pPr>
            <w:r w:rsidRPr="005129B6">
              <w:rPr>
                <w:sz w:val="24"/>
                <w:szCs w:val="24"/>
              </w:rPr>
              <w:t xml:space="preserve">Каргополь </w:t>
            </w:r>
            <w:proofErr w:type="gramStart"/>
            <w:r w:rsidRPr="005129B6">
              <w:rPr>
                <w:sz w:val="24"/>
                <w:szCs w:val="24"/>
              </w:rPr>
              <w:t>—н</w:t>
            </w:r>
            <w:proofErr w:type="gramEnd"/>
            <w:r w:rsidRPr="005129B6">
              <w:rPr>
                <w:sz w:val="24"/>
                <w:szCs w:val="24"/>
              </w:rPr>
              <w:t xml:space="preserve">ародная игрушка. —М,: Мозаика-Синтез, 2005-2010.  </w:t>
            </w:r>
          </w:p>
          <w:p w:rsidR="00553360" w:rsidRPr="005129B6" w:rsidRDefault="00553360" w:rsidP="009E0DC4">
            <w:pPr>
              <w:numPr>
                <w:ilvl w:val="0"/>
                <w:numId w:val="15"/>
              </w:numPr>
              <w:rPr>
                <w:sz w:val="24"/>
                <w:szCs w:val="24"/>
              </w:rPr>
            </w:pPr>
            <w:r w:rsidRPr="005129B6">
              <w:rPr>
                <w:sz w:val="24"/>
                <w:szCs w:val="24"/>
              </w:rPr>
              <w:t xml:space="preserve">Дымковская игрушка. - М.: Мозаика-Синтез, 2005-2010. </w:t>
            </w:r>
          </w:p>
          <w:p w:rsidR="00553360" w:rsidRPr="005129B6" w:rsidRDefault="00553360" w:rsidP="009E0DC4">
            <w:pPr>
              <w:numPr>
                <w:ilvl w:val="0"/>
                <w:numId w:val="15"/>
              </w:numPr>
              <w:rPr>
                <w:sz w:val="24"/>
                <w:szCs w:val="24"/>
              </w:rPr>
            </w:pPr>
            <w:r w:rsidRPr="005129B6">
              <w:rPr>
                <w:sz w:val="24"/>
                <w:szCs w:val="24"/>
              </w:rPr>
              <w:t xml:space="preserve">Хохлома, </w:t>
            </w:r>
            <w:proofErr w:type="gramStart"/>
            <w:r w:rsidRPr="005129B6">
              <w:rPr>
                <w:sz w:val="24"/>
                <w:szCs w:val="24"/>
              </w:rPr>
              <w:t>—М</w:t>
            </w:r>
            <w:proofErr w:type="gramEnd"/>
            <w:r w:rsidRPr="005129B6">
              <w:rPr>
                <w:sz w:val="24"/>
                <w:szCs w:val="24"/>
              </w:rPr>
              <w:t xml:space="preserve">.: Мозаика-Синтез, 2005-2010. </w:t>
            </w:r>
          </w:p>
          <w:p w:rsidR="007D704E" w:rsidRDefault="00553360" w:rsidP="009E0DC4">
            <w:pPr>
              <w:numPr>
                <w:ilvl w:val="0"/>
                <w:numId w:val="15"/>
              </w:numPr>
              <w:rPr>
                <w:sz w:val="24"/>
                <w:szCs w:val="24"/>
              </w:rPr>
            </w:pPr>
            <w:r w:rsidRPr="005129B6">
              <w:rPr>
                <w:sz w:val="24"/>
                <w:szCs w:val="24"/>
              </w:rPr>
              <w:t xml:space="preserve">Гжель. - М.: Мозаика-Синтез, 2005-2010. </w:t>
            </w:r>
          </w:p>
          <w:p w:rsidR="007D704E" w:rsidRDefault="007D704E" w:rsidP="009E0DC4">
            <w:pPr>
              <w:numPr>
                <w:ilvl w:val="0"/>
                <w:numId w:val="15"/>
              </w:numPr>
              <w:rPr>
                <w:sz w:val="24"/>
                <w:szCs w:val="24"/>
              </w:rPr>
            </w:pPr>
            <w:r>
              <w:rPr>
                <w:sz w:val="24"/>
                <w:szCs w:val="24"/>
              </w:rPr>
              <w:t>Грибы</w:t>
            </w:r>
            <w:r w:rsidR="00553360" w:rsidRPr="005129B6">
              <w:rPr>
                <w:sz w:val="24"/>
                <w:szCs w:val="24"/>
              </w:rPr>
              <w:t xml:space="preserve"> </w:t>
            </w:r>
            <w:r>
              <w:rPr>
                <w:sz w:val="24"/>
                <w:szCs w:val="24"/>
              </w:rPr>
              <w:t xml:space="preserve">- </w:t>
            </w:r>
            <w:r w:rsidR="00553360" w:rsidRPr="005129B6">
              <w:rPr>
                <w:sz w:val="24"/>
                <w:szCs w:val="24"/>
              </w:rPr>
              <w:t xml:space="preserve"> </w:t>
            </w:r>
            <w:r w:rsidRPr="005129B6">
              <w:rPr>
                <w:sz w:val="24"/>
                <w:szCs w:val="24"/>
              </w:rPr>
              <w:t xml:space="preserve">М.: Мозаика-Синтез, </w:t>
            </w:r>
            <w:r>
              <w:rPr>
                <w:sz w:val="24"/>
                <w:szCs w:val="24"/>
              </w:rPr>
              <w:t>2016</w:t>
            </w:r>
            <w:r w:rsidRPr="005129B6">
              <w:rPr>
                <w:sz w:val="24"/>
                <w:szCs w:val="24"/>
              </w:rPr>
              <w:t xml:space="preserve">.   </w:t>
            </w:r>
            <w:r w:rsidRPr="00540F4C">
              <w:rPr>
                <w:sz w:val="24"/>
                <w:szCs w:val="24"/>
              </w:rPr>
              <w:t xml:space="preserve"> </w:t>
            </w:r>
          </w:p>
          <w:p w:rsidR="00722A84" w:rsidRDefault="007D704E" w:rsidP="009E0DC4">
            <w:pPr>
              <w:numPr>
                <w:ilvl w:val="0"/>
                <w:numId w:val="15"/>
              </w:numPr>
              <w:rPr>
                <w:sz w:val="24"/>
                <w:szCs w:val="24"/>
              </w:rPr>
            </w:pPr>
            <w:r>
              <w:rPr>
                <w:sz w:val="24"/>
                <w:szCs w:val="24"/>
              </w:rPr>
              <w:t xml:space="preserve">Ягоды - </w:t>
            </w:r>
            <w:r w:rsidRPr="005129B6">
              <w:rPr>
                <w:sz w:val="24"/>
                <w:szCs w:val="24"/>
              </w:rPr>
              <w:t xml:space="preserve">М.: Мозаика-Синтез, </w:t>
            </w:r>
            <w:r w:rsidR="00722A84">
              <w:rPr>
                <w:sz w:val="24"/>
                <w:szCs w:val="24"/>
              </w:rPr>
              <w:t>2016.</w:t>
            </w:r>
          </w:p>
          <w:p w:rsidR="00553360" w:rsidRPr="00540F4C" w:rsidRDefault="00722A84" w:rsidP="009E0DC4">
            <w:pPr>
              <w:numPr>
                <w:ilvl w:val="0"/>
                <w:numId w:val="15"/>
              </w:numPr>
              <w:rPr>
                <w:sz w:val="24"/>
                <w:szCs w:val="24"/>
              </w:rPr>
            </w:pPr>
            <w:r>
              <w:rPr>
                <w:sz w:val="24"/>
                <w:szCs w:val="24"/>
              </w:rPr>
              <w:t>Космос</w:t>
            </w:r>
            <w:r w:rsidR="007D704E" w:rsidRPr="005129B6">
              <w:rPr>
                <w:sz w:val="24"/>
                <w:szCs w:val="24"/>
              </w:rPr>
              <w:t xml:space="preserve"> </w:t>
            </w:r>
            <w:r>
              <w:rPr>
                <w:sz w:val="24"/>
                <w:szCs w:val="24"/>
              </w:rPr>
              <w:t xml:space="preserve">- </w:t>
            </w:r>
            <w:r w:rsidRPr="005129B6">
              <w:rPr>
                <w:sz w:val="24"/>
                <w:szCs w:val="24"/>
              </w:rPr>
              <w:t xml:space="preserve">М.: Мозаика-Синтез, </w:t>
            </w:r>
            <w:r>
              <w:rPr>
                <w:sz w:val="24"/>
                <w:szCs w:val="24"/>
              </w:rPr>
              <w:t>2016</w:t>
            </w:r>
            <w:r w:rsidRPr="005129B6">
              <w:rPr>
                <w:sz w:val="24"/>
                <w:szCs w:val="24"/>
              </w:rPr>
              <w:t xml:space="preserve">.   </w:t>
            </w:r>
            <w:r w:rsidRPr="00540F4C">
              <w:rPr>
                <w:sz w:val="24"/>
                <w:szCs w:val="24"/>
              </w:rPr>
              <w:t xml:space="preserve"> </w:t>
            </w:r>
            <w:r w:rsidR="007D704E" w:rsidRPr="005129B6">
              <w:rPr>
                <w:sz w:val="24"/>
                <w:szCs w:val="24"/>
              </w:rPr>
              <w:t xml:space="preserve">  </w:t>
            </w:r>
            <w:r w:rsidR="007D704E" w:rsidRPr="00540F4C">
              <w:rPr>
                <w:sz w:val="24"/>
                <w:szCs w:val="24"/>
              </w:rPr>
              <w:t xml:space="preserve"> </w:t>
            </w:r>
          </w:p>
          <w:p w:rsidR="009A52B4" w:rsidRPr="009A52B4" w:rsidRDefault="009A52B4" w:rsidP="009A52B4">
            <w:pPr>
              <w:ind w:left="360"/>
              <w:rPr>
                <w:b/>
                <w:sz w:val="24"/>
                <w:szCs w:val="24"/>
              </w:rPr>
            </w:pPr>
            <w:r>
              <w:rPr>
                <w:b/>
                <w:sz w:val="24"/>
                <w:szCs w:val="24"/>
              </w:rPr>
              <w:t>Альбомы для творчества</w:t>
            </w:r>
          </w:p>
          <w:p w:rsidR="00553360" w:rsidRPr="005129B6" w:rsidRDefault="00553360" w:rsidP="009E0DC4">
            <w:pPr>
              <w:numPr>
                <w:ilvl w:val="0"/>
                <w:numId w:val="74"/>
              </w:numPr>
              <w:rPr>
                <w:sz w:val="24"/>
                <w:szCs w:val="24"/>
              </w:rPr>
            </w:pPr>
            <w:r w:rsidRPr="005129B6">
              <w:rPr>
                <w:sz w:val="24"/>
                <w:szCs w:val="24"/>
              </w:rPr>
              <w:t xml:space="preserve">Волшебный пластилин. — М.: Мозаика-Синтез, 2005—2010.  </w:t>
            </w:r>
          </w:p>
          <w:p w:rsidR="00553360" w:rsidRPr="005129B6" w:rsidRDefault="00553360" w:rsidP="009E0DC4">
            <w:pPr>
              <w:numPr>
                <w:ilvl w:val="0"/>
                <w:numId w:val="15"/>
              </w:numPr>
              <w:rPr>
                <w:sz w:val="24"/>
                <w:szCs w:val="24"/>
              </w:rPr>
            </w:pPr>
            <w:r w:rsidRPr="005129B6">
              <w:rPr>
                <w:sz w:val="24"/>
                <w:szCs w:val="24"/>
              </w:rPr>
              <w:t xml:space="preserve">Городецкая роспись. — М.: Мозаика-Синтез, 2005-2010.   </w:t>
            </w:r>
          </w:p>
          <w:p w:rsidR="00553360" w:rsidRPr="005129B6" w:rsidRDefault="00553360" w:rsidP="009E0DC4">
            <w:pPr>
              <w:numPr>
                <w:ilvl w:val="0"/>
                <w:numId w:val="15"/>
              </w:numPr>
              <w:rPr>
                <w:sz w:val="24"/>
                <w:szCs w:val="24"/>
              </w:rPr>
            </w:pPr>
            <w:r w:rsidRPr="005129B6">
              <w:rPr>
                <w:sz w:val="24"/>
                <w:szCs w:val="24"/>
              </w:rPr>
              <w:t xml:space="preserve">Сказочная Гжель. —M.: Мозаика-Синтез, 2005-2010,  </w:t>
            </w:r>
          </w:p>
          <w:p w:rsidR="00553360" w:rsidRPr="005129B6" w:rsidRDefault="00553360" w:rsidP="009E0DC4">
            <w:pPr>
              <w:numPr>
                <w:ilvl w:val="0"/>
                <w:numId w:val="15"/>
              </w:numPr>
              <w:rPr>
                <w:sz w:val="24"/>
                <w:szCs w:val="24"/>
              </w:rPr>
            </w:pPr>
            <w:r w:rsidRPr="005129B6">
              <w:rPr>
                <w:sz w:val="24"/>
                <w:szCs w:val="24"/>
              </w:rPr>
              <w:t xml:space="preserve">Тайны бумажного листа. — М.: Мозаика-Синтез, 2005—2010.  </w:t>
            </w:r>
          </w:p>
          <w:p w:rsidR="00553360" w:rsidRPr="009A52B4" w:rsidRDefault="00553360" w:rsidP="009E0DC4">
            <w:pPr>
              <w:pStyle w:val="Style128"/>
              <w:widowControl/>
              <w:numPr>
                <w:ilvl w:val="0"/>
                <w:numId w:val="13"/>
              </w:numPr>
              <w:spacing w:line="240" w:lineRule="auto"/>
              <w:rPr>
                <w:rFonts w:ascii="Times New Roman" w:hAnsi="Times New Roman" w:cs="Times New Roman"/>
                <w:sz w:val="18"/>
                <w:szCs w:val="18"/>
              </w:rPr>
            </w:pPr>
            <w:r w:rsidRPr="005129B6">
              <w:t xml:space="preserve"> </w:t>
            </w:r>
            <w:r w:rsidRPr="005129B6">
              <w:rPr>
                <w:rFonts w:ascii="Times New Roman" w:hAnsi="Times New Roman" w:cs="Times New Roman"/>
              </w:rPr>
              <w:t>Секреты бумажного листа. — М.: Мозаика-Синтез, 2005</w:t>
            </w:r>
            <w:r w:rsidRPr="00553360">
              <w:rPr>
                <w:rFonts w:ascii="Times New Roman" w:hAnsi="Times New Roman" w:cs="Times New Roman"/>
              </w:rPr>
              <w:t>-2010.</w:t>
            </w:r>
          </w:p>
          <w:p w:rsidR="009A52B4" w:rsidRPr="00553360" w:rsidRDefault="009A52B4" w:rsidP="00540F4C">
            <w:pPr>
              <w:pStyle w:val="Style128"/>
              <w:widowControl/>
              <w:spacing w:line="240" w:lineRule="auto"/>
              <w:ind w:left="720"/>
              <w:rPr>
                <w:rFonts w:ascii="Times New Roman" w:hAnsi="Times New Roman" w:cs="Times New Roman"/>
                <w:sz w:val="18"/>
                <w:szCs w:val="18"/>
              </w:rPr>
            </w:pPr>
          </w:p>
        </w:tc>
      </w:tr>
    </w:tbl>
    <w:p w:rsidR="00644944" w:rsidRDefault="00644944" w:rsidP="00F4483F">
      <w:pPr>
        <w:widowControl/>
        <w:rPr>
          <w:b/>
          <w:sz w:val="28"/>
          <w:szCs w:val="28"/>
          <w:u w:val="single"/>
        </w:rPr>
      </w:pPr>
    </w:p>
    <w:p w:rsidR="002476EA" w:rsidRPr="002476EA" w:rsidRDefault="002476EA" w:rsidP="002476EA">
      <w:pPr>
        <w:jc w:val="center"/>
        <w:rPr>
          <w:b/>
          <w:bCs/>
          <w:sz w:val="28"/>
          <w:szCs w:val="28"/>
        </w:rPr>
      </w:pPr>
      <w:r w:rsidRPr="002476EA">
        <w:rPr>
          <w:b/>
          <w:bCs/>
          <w:sz w:val="28"/>
          <w:szCs w:val="28"/>
        </w:rPr>
        <w:t xml:space="preserve">Модель организации образовательного процесса </w:t>
      </w:r>
    </w:p>
    <w:p w:rsidR="002476EA" w:rsidRPr="002476EA" w:rsidRDefault="002476EA" w:rsidP="002476EA">
      <w:pPr>
        <w:jc w:val="center"/>
        <w:rPr>
          <w:b/>
          <w:bCs/>
          <w:sz w:val="28"/>
          <w:szCs w:val="28"/>
        </w:rPr>
      </w:pPr>
      <w:r w:rsidRPr="002476EA">
        <w:rPr>
          <w:b/>
          <w:bCs/>
          <w:sz w:val="28"/>
          <w:szCs w:val="28"/>
        </w:rPr>
        <w:t>« Изобразительная деятельность»</w:t>
      </w:r>
    </w:p>
    <w:p w:rsidR="002476EA" w:rsidRPr="002476EA" w:rsidRDefault="002476EA" w:rsidP="002476EA">
      <w:pPr>
        <w:jc w:val="cente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A0"/>
      </w:tblPr>
      <w:tblGrid>
        <w:gridCol w:w="3190"/>
        <w:gridCol w:w="884"/>
        <w:gridCol w:w="1701"/>
        <w:gridCol w:w="1924"/>
        <w:gridCol w:w="344"/>
        <w:gridCol w:w="1500"/>
      </w:tblGrid>
      <w:tr w:rsidR="002476EA" w:rsidRPr="002476EA" w:rsidTr="00722A84">
        <w:trPr>
          <w:tblCellSpacing w:w="0" w:type="dxa"/>
        </w:trPr>
        <w:tc>
          <w:tcPr>
            <w:tcW w:w="3026" w:type="pct"/>
            <w:gridSpan w:val="3"/>
            <w:tcBorders>
              <w:top w:val="outset" w:sz="6" w:space="0" w:color="000000"/>
              <w:left w:val="nil"/>
              <w:bottom w:val="outset" w:sz="6" w:space="0" w:color="000000"/>
              <w:right w:val="outset" w:sz="6" w:space="0" w:color="000000"/>
            </w:tcBorders>
            <w:hideMark/>
          </w:tcPr>
          <w:p w:rsidR="002476EA" w:rsidRPr="002476EA" w:rsidRDefault="002476EA" w:rsidP="002476EA">
            <w:pPr>
              <w:jc w:val="center"/>
              <w:rPr>
                <w:b/>
                <w:sz w:val="22"/>
                <w:szCs w:val="22"/>
              </w:rPr>
            </w:pPr>
            <w:r w:rsidRPr="002476EA">
              <w:rPr>
                <w:b/>
                <w:sz w:val="22"/>
                <w:szCs w:val="22"/>
              </w:rPr>
              <w:t>Совместная деятельность взрослого и детей</w:t>
            </w:r>
          </w:p>
        </w:tc>
        <w:tc>
          <w:tcPr>
            <w:tcW w:w="1008" w:type="pct"/>
            <w:vMerge w:val="restart"/>
            <w:tcBorders>
              <w:top w:val="outset" w:sz="6" w:space="0" w:color="000000"/>
              <w:left w:val="outset" w:sz="6" w:space="0" w:color="000000"/>
              <w:bottom w:val="outset" w:sz="6" w:space="0" w:color="000000"/>
              <w:right w:val="outset" w:sz="6" w:space="0" w:color="000000"/>
            </w:tcBorders>
            <w:hideMark/>
          </w:tcPr>
          <w:p w:rsidR="002476EA" w:rsidRPr="002476EA" w:rsidRDefault="002476EA" w:rsidP="002476EA">
            <w:pPr>
              <w:jc w:val="center"/>
              <w:rPr>
                <w:b/>
                <w:sz w:val="22"/>
                <w:szCs w:val="22"/>
              </w:rPr>
            </w:pPr>
            <w:r w:rsidRPr="002476EA">
              <w:rPr>
                <w:b/>
                <w:sz w:val="22"/>
                <w:szCs w:val="22"/>
              </w:rPr>
              <w:t>Самостоятельная деятельность детей</w:t>
            </w:r>
          </w:p>
        </w:tc>
        <w:tc>
          <w:tcPr>
            <w:tcW w:w="966" w:type="pct"/>
            <w:gridSpan w:val="2"/>
            <w:vMerge w:val="restart"/>
            <w:tcBorders>
              <w:top w:val="outset" w:sz="6" w:space="0" w:color="000000"/>
              <w:left w:val="outset" w:sz="6" w:space="0" w:color="000000"/>
              <w:bottom w:val="outset" w:sz="6" w:space="0" w:color="000000"/>
              <w:right w:val="nil"/>
            </w:tcBorders>
            <w:hideMark/>
          </w:tcPr>
          <w:p w:rsidR="002476EA" w:rsidRPr="002476EA" w:rsidRDefault="002476EA" w:rsidP="002476EA">
            <w:pPr>
              <w:jc w:val="center"/>
              <w:rPr>
                <w:b/>
                <w:sz w:val="22"/>
                <w:szCs w:val="22"/>
              </w:rPr>
            </w:pPr>
            <w:r w:rsidRPr="002476EA">
              <w:rPr>
                <w:b/>
                <w:sz w:val="22"/>
                <w:szCs w:val="22"/>
              </w:rPr>
              <w:t>Взаимодействие с родителями воспитанников</w:t>
            </w:r>
          </w:p>
        </w:tc>
      </w:tr>
      <w:tr w:rsidR="002476EA" w:rsidRPr="002476EA" w:rsidTr="00722A84">
        <w:trPr>
          <w:tblCellSpacing w:w="0" w:type="dxa"/>
        </w:trPr>
        <w:tc>
          <w:tcPr>
            <w:tcW w:w="1672" w:type="pct"/>
            <w:tcBorders>
              <w:top w:val="outset" w:sz="6" w:space="0" w:color="000000"/>
              <w:left w:val="nil"/>
              <w:bottom w:val="outset" w:sz="6" w:space="0" w:color="000000"/>
              <w:right w:val="outset" w:sz="6" w:space="0" w:color="000000"/>
            </w:tcBorders>
            <w:hideMark/>
          </w:tcPr>
          <w:p w:rsidR="002476EA" w:rsidRPr="002476EA" w:rsidRDefault="002476EA" w:rsidP="002476EA">
            <w:pPr>
              <w:jc w:val="center"/>
              <w:rPr>
                <w:sz w:val="22"/>
                <w:szCs w:val="22"/>
              </w:rPr>
            </w:pPr>
            <w:r w:rsidRPr="002476EA">
              <w:rPr>
                <w:sz w:val="22"/>
                <w:szCs w:val="22"/>
              </w:rPr>
              <w:t>Непосредственно образовательная деятельность</w:t>
            </w:r>
          </w:p>
        </w:tc>
        <w:tc>
          <w:tcPr>
            <w:tcW w:w="1354" w:type="pct"/>
            <w:gridSpan w:val="2"/>
            <w:tcBorders>
              <w:top w:val="outset" w:sz="6" w:space="0" w:color="000000"/>
              <w:left w:val="outset" w:sz="6" w:space="0" w:color="000000"/>
              <w:bottom w:val="outset" w:sz="6" w:space="0" w:color="000000"/>
              <w:right w:val="outset" w:sz="6" w:space="0" w:color="000000"/>
            </w:tcBorders>
            <w:hideMark/>
          </w:tcPr>
          <w:p w:rsidR="002476EA" w:rsidRPr="002476EA" w:rsidRDefault="002476EA" w:rsidP="002476EA">
            <w:pPr>
              <w:jc w:val="center"/>
              <w:rPr>
                <w:sz w:val="22"/>
                <w:szCs w:val="22"/>
              </w:rPr>
            </w:pPr>
            <w:r w:rsidRPr="002476EA">
              <w:rPr>
                <w:sz w:val="22"/>
                <w:szCs w:val="22"/>
              </w:rPr>
              <w:t>Образовательная деятельность, осуществляемая в ходе режимных моментов</w:t>
            </w:r>
          </w:p>
        </w:tc>
        <w:tc>
          <w:tcPr>
            <w:tcW w:w="1008" w:type="pct"/>
            <w:vMerge/>
            <w:tcBorders>
              <w:top w:val="outset" w:sz="6" w:space="0" w:color="000000"/>
              <w:left w:val="outset" w:sz="6" w:space="0" w:color="000000"/>
              <w:bottom w:val="outset" w:sz="6" w:space="0" w:color="000000"/>
              <w:right w:val="outset" w:sz="6" w:space="0" w:color="000000"/>
            </w:tcBorders>
            <w:vAlign w:val="center"/>
            <w:hideMark/>
          </w:tcPr>
          <w:p w:rsidR="002476EA" w:rsidRPr="002476EA" w:rsidRDefault="002476EA" w:rsidP="002476EA">
            <w:pPr>
              <w:widowControl/>
              <w:autoSpaceDE/>
              <w:autoSpaceDN/>
              <w:adjustRightInd/>
              <w:rPr>
                <w:b/>
                <w:sz w:val="22"/>
                <w:szCs w:val="22"/>
              </w:rPr>
            </w:pPr>
          </w:p>
        </w:tc>
        <w:tc>
          <w:tcPr>
            <w:tcW w:w="966" w:type="pct"/>
            <w:gridSpan w:val="2"/>
            <w:vMerge/>
            <w:tcBorders>
              <w:top w:val="outset" w:sz="6" w:space="0" w:color="000000"/>
              <w:left w:val="outset" w:sz="6" w:space="0" w:color="000000"/>
              <w:bottom w:val="outset" w:sz="6" w:space="0" w:color="000000"/>
              <w:right w:val="nil"/>
            </w:tcBorders>
            <w:vAlign w:val="center"/>
            <w:hideMark/>
          </w:tcPr>
          <w:p w:rsidR="002476EA" w:rsidRPr="002476EA" w:rsidRDefault="002476EA" w:rsidP="002476EA">
            <w:pPr>
              <w:widowControl/>
              <w:autoSpaceDE/>
              <w:autoSpaceDN/>
              <w:adjustRightInd/>
              <w:rPr>
                <w:b/>
                <w:sz w:val="22"/>
                <w:szCs w:val="22"/>
              </w:rPr>
            </w:pPr>
          </w:p>
        </w:tc>
      </w:tr>
      <w:tr w:rsidR="002476EA" w:rsidRPr="002476EA" w:rsidTr="00722A84">
        <w:trPr>
          <w:tblCellSpacing w:w="0" w:type="dxa"/>
        </w:trPr>
        <w:tc>
          <w:tcPr>
            <w:tcW w:w="5000" w:type="pct"/>
            <w:gridSpan w:val="6"/>
            <w:tcBorders>
              <w:top w:val="outset" w:sz="6" w:space="0" w:color="000000"/>
              <w:left w:val="nil"/>
              <w:bottom w:val="outset" w:sz="6" w:space="0" w:color="000000"/>
              <w:right w:val="nil"/>
            </w:tcBorders>
            <w:hideMark/>
          </w:tcPr>
          <w:p w:rsidR="002476EA" w:rsidRPr="002476EA" w:rsidRDefault="003432A3" w:rsidP="002476EA">
            <w:pPr>
              <w:jc w:val="center"/>
              <w:rPr>
                <w:sz w:val="22"/>
                <w:szCs w:val="22"/>
              </w:rPr>
            </w:pPr>
            <w:r>
              <w:rPr>
                <w:b/>
                <w:bCs/>
                <w:sz w:val="22"/>
                <w:szCs w:val="22"/>
              </w:rPr>
              <w:t>Старший</w:t>
            </w:r>
            <w:r w:rsidR="002476EA" w:rsidRPr="002476EA">
              <w:rPr>
                <w:b/>
                <w:bCs/>
                <w:sz w:val="22"/>
                <w:szCs w:val="22"/>
              </w:rPr>
              <w:t xml:space="preserve"> и средний возраст</w:t>
            </w:r>
          </w:p>
        </w:tc>
      </w:tr>
      <w:tr w:rsidR="002476EA" w:rsidRPr="002476EA" w:rsidTr="00722A84">
        <w:trPr>
          <w:trHeight w:val="3442"/>
          <w:tblCellSpacing w:w="0" w:type="dxa"/>
        </w:trPr>
        <w:tc>
          <w:tcPr>
            <w:tcW w:w="2135" w:type="pct"/>
            <w:gridSpan w:val="2"/>
            <w:tcBorders>
              <w:top w:val="outset" w:sz="6" w:space="0" w:color="000000"/>
              <w:left w:val="nil"/>
              <w:bottom w:val="outset" w:sz="6" w:space="0" w:color="000000"/>
              <w:right w:val="outset" w:sz="6" w:space="0" w:color="000000"/>
            </w:tcBorders>
            <w:hideMark/>
          </w:tcPr>
          <w:p w:rsidR="002476EA" w:rsidRPr="002476EA" w:rsidRDefault="002476EA" w:rsidP="009E0DC4">
            <w:pPr>
              <w:widowControl/>
              <w:numPr>
                <w:ilvl w:val="0"/>
                <w:numId w:val="75"/>
              </w:numPr>
              <w:tabs>
                <w:tab w:val="num" w:pos="284"/>
              </w:tabs>
              <w:autoSpaceDE/>
              <w:adjustRightInd/>
              <w:ind w:left="284" w:right="-103" w:hanging="284"/>
              <w:rPr>
                <w:sz w:val="22"/>
                <w:szCs w:val="22"/>
              </w:rPr>
            </w:pPr>
            <w:r w:rsidRPr="002476EA">
              <w:rPr>
                <w:sz w:val="22"/>
                <w:szCs w:val="22"/>
              </w:rPr>
              <w:t>ООД: рисовани</w:t>
            </w:r>
            <w:r w:rsidR="000C3A18">
              <w:rPr>
                <w:sz w:val="22"/>
                <w:szCs w:val="22"/>
              </w:rPr>
              <w:t>е, лепка, аппликация</w:t>
            </w:r>
          </w:p>
          <w:p w:rsidR="002476EA" w:rsidRPr="002476EA" w:rsidRDefault="002476EA" w:rsidP="009E0DC4">
            <w:pPr>
              <w:widowControl/>
              <w:numPr>
                <w:ilvl w:val="0"/>
                <w:numId w:val="75"/>
              </w:numPr>
              <w:tabs>
                <w:tab w:val="num" w:pos="284"/>
              </w:tabs>
              <w:autoSpaceDE/>
              <w:adjustRightInd/>
              <w:ind w:left="284" w:right="-103" w:hanging="284"/>
              <w:rPr>
                <w:sz w:val="22"/>
                <w:szCs w:val="22"/>
              </w:rPr>
            </w:pPr>
            <w:proofErr w:type="gramStart"/>
            <w:r w:rsidRPr="002476EA">
              <w:rPr>
                <w:sz w:val="22"/>
                <w:szCs w:val="22"/>
              </w:rPr>
              <w:t xml:space="preserve">Дидактические игры (на </w:t>
            </w:r>
            <w:proofErr w:type="gramEnd"/>
          </w:p>
          <w:p w:rsidR="002476EA" w:rsidRPr="002476EA" w:rsidRDefault="002476EA" w:rsidP="002476EA">
            <w:pPr>
              <w:widowControl/>
              <w:autoSpaceDE/>
              <w:adjustRightInd/>
              <w:ind w:right="-103"/>
              <w:rPr>
                <w:sz w:val="22"/>
                <w:szCs w:val="22"/>
              </w:rPr>
            </w:pPr>
            <w:r w:rsidRPr="002476EA">
              <w:rPr>
                <w:sz w:val="22"/>
                <w:szCs w:val="22"/>
              </w:rPr>
              <w:t>группировку предметов по форме, комбинирование форм, подбор и сравнение цвета)</w:t>
            </w:r>
          </w:p>
          <w:p w:rsidR="002476EA" w:rsidRPr="00722A84" w:rsidRDefault="002476EA" w:rsidP="009E0DC4">
            <w:pPr>
              <w:widowControl/>
              <w:numPr>
                <w:ilvl w:val="0"/>
                <w:numId w:val="75"/>
              </w:numPr>
              <w:tabs>
                <w:tab w:val="num" w:pos="284"/>
              </w:tabs>
              <w:autoSpaceDE/>
              <w:adjustRightInd/>
              <w:ind w:left="284" w:right="-103" w:hanging="284"/>
              <w:rPr>
                <w:sz w:val="22"/>
                <w:szCs w:val="22"/>
              </w:rPr>
            </w:pPr>
            <w:r w:rsidRPr="00722A84">
              <w:rPr>
                <w:sz w:val="22"/>
                <w:szCs w:val="22"/>
              </w:rPr>
              <w:t>Рассматривание и обсуждение произведений искусства: репродукций картин, игрушек, изделий народно-прикладного искусства, иллюстраций</w:t>
            </w:r>
          </w:p>
          <w:p w:rsidR="002476EA" w:rsidRPr="002476EA" w:rsidRDefault="000C3A18" w:rsidP="009E0DC4">
            <w:pPr>
              <w:widowControl/>
              <w:numPr>
                <w:ilvl w:val="0"/>
                <w:numId w:val="75"/>
              </w:numPr>
              <w:tabs>
                <w:tab w:val="num" w:pos="284"/>
              </w:tabs>
              <w:autoSpaceDE/>
              <w:adjustRightInd/>
              <w:ind w:left="284" w:right="-103" w:hanging="284"/>
              <w:rPr>
                <w:sz w:val="22"/>
                <w:szCs w:val="22"/>
              </w:rPr>
            </w:pPr>
            <w:r>
              <w:rPr>
                <w:sz w:val="22"/>
                <w:szCs w:val="22"/>
              </w:rPr>
              <w:t xml:space="preserve">Наблюдения в природе </w:t>
            </w:r>
            <w:proofErr w:type="gramStart"/>
            <w:r w:rsidR="002476EA" w:rsidRPr="002476EA">
              <w:rPr>
                <w:sz w:val="22"/>
                <w:szCs w:val="22"/>
              </w:rPr>
              <w:t>за</w:t>
            </w:r>
            <w:proofErr w:type="gramEnd"/>
            <w:r w:rsidR="002476EA" w:rsidRPr="002476EA">
              <w:rPr>
                <w:sz w:val="22"/>
                <w:szCs w:val="22"/>
              </w:rPr>
              <w:t xml:space="preserve"> </w:t>
            </w:r>
          </w:p>
          <w:p w:rsidR="002476EA" w:rsidRPr="002476EA" w:rsidRDefault="002476EA" w:rsidP="002476EA">
            <w:pPr>
              <w:widowControl/>
              <w:autoSpaceDE/>
              <w:adjustRightInd/>
              <w:ind w:right="-103"/>
              <w:rPr>
                <w:sz w:val="22"/>
                <w:szCs w:val="22"/>
              </w:rPr>
            </w:pPr>
            <w:r w:rsidRPr="002476EA">
              <w:rPr>
                <w:sz w:val="22"/>
                <w:szCs w:val="22"/>
              </w:rPr>
              <w:t>деятельностью взрослого</w:t>
            </w:r>
          </w:p>
          <w:p w:rsidR="002476EA" w:rsidRPr="002476EA" w:rsidRDefault="002476EA" w:rsidP="009E0DC4">
            <w:pPr>
              <w:widowControl/>
              <w:numPr>
                <w:ilvl w:val="0"/>
                <w:numId w:val="75"/>
              </w:numPr>
              <w:tabs>
                <w:tab w:val="num" w:pos="284"/>
              </w:tabs>
              <w:autoSpaceDE/>
              <w:adjustRightInd/>
              <w:ind w:left="284" w:right="-103" w:hanging="284"/>
              <w:rPr>
                <w:sz w:val="22"/>
                <w:szCs w:val="22"/>
              </w:rPr>
            </w:pPr>
            <w:r w:rsidRPr="002476EA">
              <w:rPr>
                <w:sz w:val="22"/>
                <w:szCs w:val="22"/>
              </w:rPr>
              <w:t xml:space="preserve">Творческая мастерская </w:t>
            </w:r>
          </w:p>
          <w:p w:rsidR="002476EA" w:rsidRPr="002476EA" w:rsidRDefault="002476EA" w:rsidP="002476EA">
            <w:pPr>
              <w:widowControl/>
              <w:autoSpaceDE/>
              <w:adjustRightInd/>
              <w:ind w:right="-103"/>
              <w:rPr>
                <w:sz w:val="22"/>
                <w:szCs w:val="22"/>
              </w:rPr>
            </w:pPr>
            <w:r w:rsidRPr="002476EA">
              <w:rPr>
                <w:sz w:val="22"/>
                <w:szCs w:val="22"/>
              </w:rPr>
              <w:t>(изготовление подарков своими руками)</w:t>
            </w:r>
          </w:p>
        </w:tc>
        <w:tc>
          <w:tcPr>
            <w:tcW w:w="891" w:type="pct"/>
            <w:tcBorders>
              <w:top w:val="outset" w:sz="6" w:space="0" w:color="000000"/>
              <w:left w:val="outset" w:sz="6" w:space="0" w:color="000000"/>
              <w:bottom w:val="outset" w:sz="6" w:space="0" w:color="000000"/>
              <w:right w:val="outset" w:sz="6" w:space="0" w:color="000000"/>
            </w:tcBorders>
            <w:hideMark/>
          </w:tcPr>
          <w:p w:rsidR="002476EA" w:rsidRPr="002476EA" w:rsidRDefault="002476EA" w:rsidP="009E0DC4">
            <w:pPr>
              <w:widowControl/>
              <w:numPr>
                <w:ilvl w:val="0"/>
                <w:numId w:val="76"/>
              </w:numPr>
              <w:tabs>
                <w:tab w:val="num" w:pos="284"/>
              </w:tabs>
              <w:autoSpaceDE/>
              <w:adjustRightInd/>
              <w:ind w:left="284" w:right="-103" w:hanging="284"/>
              <w:rPr>
                <w:sz w:val="22"/>
                <w:szCs w:val="22"/>
              </w:rPr>
            </w:pPr>
            <w:r w:rsidRPr="002476EA">
              <w:rPr>
                <w:sz w:val="22"/>
                <w:szCs w:val="22"/>
              </w:rPr>
              <w:t xml:space="preserve">Привлечение </w:t>
            </w:r>
          </w:p>
          <w:p w:rsidR="002476EA" w:rsidRPr="002476EA" w:rsidRDefault="002476EA" w:rsidP="002476EA">
            <w:pPr>
              <w:widowControl/>
              <w:autoSpaceDE/>
              <w:adjustRightInd/>
              <w:ind w:right="-103"/>
              <w:rPr>
                <w:sz w:val="22"/>
                <w:szCs w:val="22"/>
              </w:rPr>
            </w:pPr>
            <w:r w:rsidRPr="002476EA">
              <w:rPr>
                <w:sz w:val="22"/>
                <w:szCs w:val="22"/>
              </w:rPr>
              <w:t>внимания детей к красоте природы и окружающих предметов</w:t>
            </w:r>
          </w:p>
          <w:p w:rsidR="002476EA" w:rsidRPr="002476EA" w:rsidRDefault="002476EA" w:rsidP="009E0DC4">
            <w:pPr>
              <w:widowControl/>
              <w:numPr>
                <w:ilvl w:val="0"/>
                <w:numId w:val="76"/>
              </w:numPr>
              <w:tabs>
                <w:tab w:val="num" w:pos="284"/>
              </w:tabs>
              <w:autoSpaceDE/>
              <w:adjustRightInd/>
              <w:ind w:left="284" w:right="-103" w:hanging="284"/>
              <w:rPr>
                <w:sz w:val="22"/>
                <w:szCs w:val="22"/>
              </w:rPr>
            </w:pPr>
            <w:r w:rsidRPr="002476EA">
              <w:rPr>
                <w:sz w:val="22"/>
                <w:szCs w:val="22"/>
              </w:rPr>
              <w:t xml:space="preserve">Рассматривание </w:t>
            </w:r>
          </w:p>
          <w:p w:rsidR="002476EA" w:rsidRPr="002476EA" w:rsidRDefault="002476EA" w:rsidP="002476EA">
            <w:pPr>
              <w:widowControl/>
              <w:autoSpaceDE/>
              <w:adjustRightInd/>
              <w:ind w:right="-103"/>
              <w:rPr>
                <w:sz w:val="22"/>
                <w:szCs w:val="22"/>
              </w:rPr>
            </w:pPr>
            <w:r w:rsidRPr="002476EA">
              <w:rPr>
                <w:sz w:val="22"/>
                <w:szCs w:val="22"/>
              </w:rPr>
              <w:t xml:space="preserve">одежды, ее декоративных элементов </w:t>
            </w:r>
          </w:p>
        </w:tc>
        <w:tc>
          <w:tcPr>
            <w:tcW w:w="1188" w:type="pct"/>
            <w:gridSpan w:val="2"/>
            <w:tcBorders>
              <w:top w:val="outset" w:sz="6" w:space="0" w:color="000000"/>
              <w:left w:val="outset" w:sz="6" w:space="0" w:color="000000"/>
              <w:bottom w:val="outset" w:sz="6" w:space="0" w:color="000000"/>
              <w:right w:val="outset" w:sz="6" w:space="0" w:color="000000"/>
            </w:tcBorders>
            <w:hideMark/>
          </w:tcPr>
          <w:p w:rsidR="002476EA" w:rsidRPr="002476EA" w:rsidRDefault="002476EA" w:rsidP="009E0DC4">
            <w:pPr>
              <w:widowControl/>
              <w:numPr>
                <w:ilvl w:val="0"/>
                <w:numId w:val="77"/>
              </w:numPr>
              <w:tabs>
                <w:tab w:val="num" w:pos="284"/>
              </w:tabs>
              <w:autoSpaceDE/>
              <w:adjustRightInd/>
              <w:ind w:left="284" w:right="-103" w:hanging="284"/>
              <w:rPr>
                <w:sz w:val="22"/>
                <w:szCs w:val="22"/>
              </w:rPr>
            </w:pPr>
            <w:r w:rsidRPr="002476EA">
              <w:rPr>
                <w:sz w:val="22"/>
                <w:szCs w:val="22"/>
              </w:rPr>
              <w:t xml:space="preserve">Сюжетно-ролевые </w:t>
            </w:r>
          </w:p>
          <w:p w:rsidR="002476EA" w:rsidRPr="002476EA" w:rsidRDefault="002476EA" w:rsidP="002476EA">
            <w:pPr>
              <w:widowControl/>
              <w:autoSpaceDE/>
              <w:adjustRightInd/>
              <w:ind w:right="-103"/>
              <w:rPr>
                <w:sz w:val="22"/>
                <w:szCs w:val="22"/>
              </w:rPr>
            </w:pPr>
            <w:r w:rsidRPr="002476EA">
              <w:rPr>
                <w:sz w:val="22"/>
                <w:szCs w:val="22"/>
              </w:rPr>
              <w:t>игры «Мы художники»</w:t>
            </w:r>
          </w:p>
          <w:p w:rsidR="002476EA" w:rsidRPr="002476EA" w:rsidRDefault="002476EA" w:rsidP="009E0DC4">
            <w:pPr>
              <w:widowControl/>
              <w:numPr>
                <w:ilvl w:val="0"/>
                <w:numId w:val="77"/>
              </w:numPr>
              <w:tabs>
                <w:tab w:val="num" w:pos="284"/>
              </w:tabs>
              <w:autoSpaceDE/>
              <w:adjustRightInd/>
              <w:ind w:left="284" w:right="-103" w:hanging="284"/>
              <w:rPr>
                <w:sz w:val="22"/>
                <w:szCs w:val="22"/>
              </w:rPr>
            </w:pPr>
            <w:r w:rsidRPr="002476EA">
              <w:rPr>
                <w:sz w:val="22"/>
                <w:szCs w:val="22"/>
              </w:rPr>
              <w:t xml:space="preserve">Продуктивная </w:t>
            </w:r>
          </w:p>
          <w:p w:rsidR="002476EA" w:rsidRPr="002476EA" w:rsidRDefault="002476EA" w:rsidP="002476EA">
            <w:pPr>
              <w:widowControl/>
              <w:autoSpaceDE/>
              <w:adjustRightInd/>
              <w:ind w:right="-103"/>
              <w:rPr>
                <w:sz w:val="22"/>
                <w:szCs w:val="22"/>
              </w:rPr>
            </w:pPr>
            <w:r w:rsidRPr="002476EA">
              <w:rPr>
                <w:sz w:val="22"/>
                <w:szCs w:val="22"/>
              </w:rPr>
              <w:t>художественная деятельность</w:t>
            </w:r>
          </w:p>
          <w:p w:rsidR="002476EA" w:rsidRPr="0063232C" w:rsidRDefault="002476EA" w:rsidP="009E0DC4">
            <w:pPr>
              <w:widowControl/>
              <w:numPr>
                <w:ilvl w:val="0"/>
                <w:numId w:val="77"/>
              </w:numPr>
              <w:tabs>
                <w:tab w:val="num" w:pos="284"/>
              </w:tabs>
              <w:autoSpaceDE/>
              <w:adjustRightInd/>
              <w:ind w:left="284" w:right="-103" w:hanging="284"/>
              <w:rPr>
                <w:sz w:val="22"/>
                <w:szCs w:val="22"/>
              </w:rPr>
            </w:pPr>
            <w:r w:rsidRPr="002476EA">
              <w:rPr>
                <w:sz w:val="22"/>
                <w:szCs w:val="22"/>
              </w:rPr>
              <w:t>Дидактические</w:t>
            </w:r>
            <w:r w:rsidR="0063232C">
              <w:rPr>
                <w:sz w:val="22"/>
                <w:szCs w:val="22"/>
              </w:rPr>
              <w:t xml:space="preserve"> </w:t>
            </w:r>
            <w:r w:rsidRPr="0063232C">
              <w:rPr>
                <w:sz w:val="22"/>
                <w:szCs w:val="22"/>
              </w:rPr>
              <w:t>игры</w:t>
            </w:r>
          </w:p>
          <w:p w:rsidR="002476EA" w:rsidRPr="002476EA" w:rsidRDefault="002476EA" w:rsidP="009E0DC4">
            <w:pPr>
              <w:widowControl/>
              <w:numPr>
                <w:ilvl w:val="0"/>
                <w:numId w:val="77"/>
              </w:numPr>
              <w:tabs>
                <w:tab w:val="num" w:pos="284"/>
              </w:tabs>
              <w:autoSpaceDE/>
              <w:adjustRightInd/>
              <w:ind w:left="284" w:right="-103" w:hanging="284"/>
              <w:rPr>
                <w:sz w:val="22"/>
                <w:szCs w:val="22"/>
              </w:rPr>
            </w:pPr>
            <w:r w:rsidRPr="002476EA">
              <w:rPr>
                <w:sz w:val="22"/>
                <w:szCs w:val="22"/>
              </w:rPr>
              <w:t xml:space="preserve">Рассматривание </w:t>
            </w:r>
          </w:p>
          <w:p w:rsidR="002476EA" w:rsidRPr="002476EA" w:rsidRDefault="002476EA" w:rsidP="002476EA">
            <w:pPr>
              <w:widowControl/>
              <w:autoSpaceDE/>
              <w:adjustRightInd/>
              <w:ind w:right="-103"/>
              <w:rPr>
                <w:sz w:val="22"/>
                <w:szCs w:val="22"/>
              </w:rPr>
            </w:pPr>
            <w:r w:rsidRPr="002476EA">
              <w:rPr>
                <w:sz w:val="22"/>
                <w:szCs w:val="22"/>
              </w:rPr>
              <w:t>репродукций картин, изделий народно-прикладного искусства, иллюстраций книг</w:t>
            </w:r>
          </w:p>
        </w:tc>
        <w:tc>
          <w:tcPr>
            <w:tcW w:w="786" w:type="pct"/>
            <w:tcBorders>
              <w:top w:val="outset" w:sz="6" w:space="0" w:color="000000"/>
              <w:left w:val="outset" w:sz="6" w:space="0" w:color="000000"/>
              <w:bottom w:val="outset" w:sz="6" w:space="0" w:color="000000"/>
              <w:right w:val="nil"/>
            </w:tcBorders>
            <w:hideMark/>
          </w:tcPr>
          <w:p w:rsidR="002476EA" w:rsidRPr="002476EA" w:rsidRDefault="002476EA" w:rsidP="009E0DC4">
            <w:pPr>
              <w:widowControl/>
              <w:numPr>
                <w:ilvl w:val="0"/>
                <w:numId w:val="78"/>
              </w:numPr>
              <w:tabs>
                <w:tab w:val="num" w:pos="284"/>
              </w:tabs>
              <w:autoSpaceDE/>
              <w:adjustRightInd/>
              <w:ind w:left="284" w:right="-103" w:hanging="284"/>
              <w:rPr>
                <w:sz w:val="22"/>
                <w:szCs w:val="22"/>
              </w:rPr>
            </w:pPr>
            <w:r w:rsidRPr="002476EA">
              <w:rPr>
                <w:sz w:val="22"/>
                <w:szCs w:val="22"/>
              </w:rPr>
              <w:t xml:space="preserve">Творческие </w:t>
            </w:r>
          </w:p>
          <w:p w:rsidR="002476EA" w:rsidRPr="002476EA" w:rsidRDefault="002476EA" w:rsidP="002476EA">
            <w:pPr>
              <w:widowControl/>
              <w:autoSpaceDE/>
              <w:adjustRightInd/>
              <w:ind w:right="-103"/>
              <w:rPr>
                <w:sz w:val="22"/>
                <w:szCs w:val="22"/>
              </w:rPr>
            </w:pPr>
            <w:r w:rsidRPr="002476EA">
              <w:rPr>
                <w:sz w:val="22"/>
                <w:szCs w:val="22"/>
              </w:rPr>
              <w:t xml:space="preserve">практикумы </w:t>
            </w:r>
          </w:p>
          <w:p w:rsidR="002476EA" w:rsidRPr="002476EA" w:rsidRDefault="002476EA" w:rsidP="009E0DC4">
            <w:pPr>
              <w:widowControl/>
              <w:numPr>
                <w:ilvl w:val="0"/>
                <w:numId w:val="78"/>
              </w:numPr>
              <w:tabs>
                <w:tab w:val="num" w:pos="284"/>
              </w:tabs>
              <w:autoSpaceDE/>
              <w:adjustRightInd/>
              <w:ind w:left="284" w:right="-103" w:hanging="284"/>
              <w:rPr>
                <w:sz w:val="22"/>
                <w:szCs w:val="22"/>
              </w:rPr>
            </w:pPr>
            <w:r w:rsidRPr="002476EA">
              <w:rPr>
                <w:sz w:val="22"/>
                <w:szCs w:val="22"/>
              </w:rPr>
              <w:t xml:space="preserve">Развлечения </w:t>
            </w:r>
          </w:p>
          <w:p w:rsidR="002476EA" w:rsidRPr="002476EA" w:rsidRDefault="002476EA" w:rsidP="009E0DC4">
            <w:pPr>
              <w:widowControl/>
              <w:numPr>
                <w:ilvl w:val="0"/>
                <w:numId w:val="78"/>
              </w:numPr>
              <w:tabs>
                <w:tab w:val="num" w:pos="284"/>
              </w:tabs>
              <w:autoSpaceDE/>
              <w:adjustRightInd/>
              <w:ind w:left="284" w:right="-103" w:hanging="284"/>
              <w:rPr>
                <w:sz w:val="22"/>
                <w:szCs w:val="22"/>
              </w:rPr>
            </w:pPr>
            <w:r w:rsidRPr="002476EA">
              <w:rPr>
                <w:sz w:val="22"/>
                <w:szCs w:val="22"/>
              </w:rPr>
              <w:t xml:space="preserve">Конкурсы </w:t>
            </w:r>
          </w:p>
          <w:p w:rsidR="002476EA" w:rsidRPr="002476EA" w:rsidRDefault="002476EA" w:rsidP="002476EA">
            <w:pPr>
              <w:widowControl/>
              <w:autoSpaceDE/>
              <w:adjustRightInd/>
              <w:ind w:right="-103"/>
              <w:rPr>
                <w:sz w:val="22"/>
                <w:szCs w:val="22"/>
              </w:rPr>
            </w:pPr>
            <w:r w:rsidRPr="002476EA">
              <w:rPr>
                <w:sz w:val="22"/>
                <w:szCs w:val="22"/>
              </w:rPr>
              <w:t>рисунков, поделок</w:t>
            </w:r>
          </w:p>
          <w:p w:rsidR="002476EA" w:rsidRPr="002476EA" w:rsidRDefault="002476EA" w:rsidP="009E0DC4">
            <w:pPr>
              <w:widowControl/>
              <w:numPr>
                <w:ilvl w:val="0"/>
                <w:numId w:val="78"/>
              </w:numPr>
              <w:tabs>
                <w:tab w:val="num" w:pos="284"/>
              </w:tabs>
              <w:autoSpaceDE/>
              <w:adjustRightInd/>
              <w:ind w:left="284" w:right="-103" w:hanging="284"/>
              <w:rPr>
                <w:sz w:val="22"/>
                <w:szCs w:val="22"/>
              </w:rPr>
            </w:pPr>
            <w:r w:rsidRPr="002476EA">
              <w:rPr>
                <w:sz w:val="22"/>
                <w:szCs w:val="22"/>
              </w:rPr>
              <w:t xml:space="preserve">Участие </w:t>
            </w:r>
            <w:proofErr w:type="gramStart"/>
            <w:r w:rsidRPr="002476EA">
              <w:rPr>
                <w:sz w:val="22"/>
                <w:szCs w:val="22"/>
              </w:rPr>
              <w:t>в</w:t>
            </w:r>
            <w:proofErr w:type="gramEnd"/>
            <w:r w:rsidRPr="002476EA">
              <w:rPr>
                <w:sz w:val="22"/>
                <w:szCs w:val="22"/>
              </w:rPr>
              <w:t xml:space="preserve"> </w:t>
            </w:r>
          </w:p>
          <w:p w:rsidR="002476EA" w:rsidRPr="002476EA" w:rsidRDefault="002476EA" w:rsidP="002476EA">
            <w:pPr>
              <w:widowControl/>
              <w:autoSpaceDE/>
              <w:adjustRightInd/>
              <w:ind w:right="-103"/>
              <w:rPr>
                <w:sz w:val="22"/>
                <w:szCs w:val="22"/>
              </w:rPr>
            </w:pPr>
            <w:proofErr w:type="gramStart"/>
            <w:r w:rsidRPr="002476EA">
              <w:rPr>
                <w:sz w:val="22"/>
                <w:szCs w:val="22"/>
              </w:rPr>
              <w:t>оформлении</w:t>
            </w:r>
            <w:proofErr w:type="gramEnd"/>
            <w:r w:rsidRPr="002476EA">
              <w:rPr>
                <w:sz w:val="22"/>
                <w:szCs w:val="22"/>
              </w:rPr>
              <w:t xml:space="preserve"> группы</w:t>
            </w:r>
          </w:p>
          <w:p w:rsidR="002476EA" w:rsidRPr="002476EA" w:rsidRDefault="002476EA" w:rsidP="009E0DC4">
            <w:pPr>
              <w:widowControl/>
              <w:numPr>
                <w:ilvl w:val="0"/>
                <w:numId w:val="78"/>
              </w:numPr>
              <w:tabs>
                <w:tab w:val="num" w:pos="284"/>
              </w:tabs>
              <w:autoSpaceDE/>
              <w:adjustRightInd/>
              <w:ind w:left="284" w:right="-103" w:hanging="284"/>
              <w:rPr>
                <w:sz w:val="22"/>
                <w:szCs w:val="22"/>
              </w:rPr>
            </w:pPr>
            <w:r w:rsidRPr="002476EA">
              <w:rPr>
                <w:sz w:val="22"/>
                <w:szCs w:val="22"/>
              </w:rPr>
              <w:t>Посещение выставок</w:t>
            </w:r>
          </w:p>
        </w:tc>
      </w:tr>
      <w:tr w:rsidR="002476EA" w:rsidRPr="002476EA" w:rsidTr="00733AF4">
        <w:trPr>
          <w:trHeight w:val="907"/>
          <w:tblCellSpacing w:w="0" w:type="dxa"/>
        </w:trPr>
        <w:tc>
          <w:tcPr>
            <w:tcW w:w="5000" w:type="pct"/>
            <w:gridSpan w:val="6"/>
            <w:tcBorders>
              <w:top w:val="outset" w:sz="6" w:space="0" w:color="000000"/>
              <w:left w:val="nil"/>
              <w:bottom w:val="nil"/>
              <w:right w:val="nil"/>
            </w:tcBorders>
            <w:hideMark/>
          </w:tcPr>
          <w:p w:rsidR="002476EA" w:rsidRPr="002301B9" w:rsidRDefault="00255C2F" w:rsidP="00733AF4">
            <w:pPr>
              <w:numPr>
                <w:ilvl w:val="0"/>
                <w:numId w:val="13"/>
              </w:numPr>
              <w:ind w:right="-103"/>
              <w:rPr>
                <w:sz w:val="22"/>
                <w:szCs w:val="22"/>
              </w:rPr>
            </w:pPr>
            <w:r>
              <w:rPr>
                <w:sz w:val="22"/>
                <w:szCs w:val="22"/>
              </w:rPr>
              <w:lastRenderedPageBreak/>
              <w:t>Комплексные занятия по изобразительной деятельности по программе «От рождения до школы»</w:t>
            </w:r>
            <w:r w:rsidR="00733AF4">
              <w:rPr>
                <w:sz w:val="22"/>
                <w:szCs w:val="22"/>
              </w:rPr>
              <w:t>, Волгоград, 2017</w:t>
            </w:r>
          </w:p>
        </w:tc>
      </w:tr>
    </w:tbl>
    <w:p w:rsidR="002476EA" w:rsidRPr="002476EA" w:rsidRDefault="002476EA" w:rsidP="002476EA">
      <w:pPr>
        <w:shd w:val="clear" w:color="auto" w:fill="FFFFFF"/>
        <w:ind w:firstLine="288"/>
        <w:jc w:val="both"/>
        <w:rPr>
          <w:b/>
          <w:color w:val="000000"/>
        </w:rPr>
      </w:pPr>
    </w:p>
    <w:p w:rsidR="005A6577" w:rsidRDefault="005A6577" w:rsidP="002476EA">
      <w:pPr>
        <w:jc w:val="center"/>
        <w:rPr>
          <w:b/>
          <w:bCs/>
          <w:sz w:val="28"/>
          <w:szCs w:val="28"/>
        </w:rPr>
      </w:pPr>
    </w:p>
    <w:p w:rsidR="00255C2F" w:rsidRDefault="00255C2F" w:rsidP="002476EA">
      <w:pPr>
        <w:jc w:val="center"/>
        <w:rPr>
          <w:b/>
          <w:bCs/>
          <w:sz w:val="28"/>
          <w:szCs w:val="28"/>
        </w:rPr>
      </w:pPr>
    </w:p>
    <w:p w:rsidR="00255C2F" w:rsidRDefault="00255C2F" w:rsidP="002476EA">
      <w:pPr>
        <w:jc w:val="center"/>
        <w:rPr>
          <w:b/>
          <w:bCs/>
          <w:sz w:val="28"/>
          <w:szCs w:val="28"/>
        </w:rPr>
      </w:pPr>
    </w:p>
    <w:p w:rsidR="002476EA" w:rsidRPr="002476EA" w:rsidRDefault="00733AF4" w:rsidP="002476EA">
      <w:pPr>
        <w:jc w:val="center"/>
        <w:rPr>
          <w:b/>
          <w:bCs/>
          <w:sz w:val="28"/>
          <w:szCs w:val="28"/>
        </w:rPr>
      </w:pPr>
      <w:r>
        <w:rPr>
          <w:b/>
          <w:bCs/>
          <w:sz w:val="28"/>
          <w:szCs w:val="28"/>
        </w:rPr>
        <w:t xml:space="preserve"> </w:t>
      </w:r>
      <w:r w:rsidR="002476EA" w:rsidRPr="002476EA">
        <w:rPr>
          <w:b/>
          <w:bCs/>
          <w:sz w:val="28"/>
          <w:szCs w:val="28"/>
        </w:rPr>
        <w:t xml:space="preserve">Модель организации образовательного процесса </w:t>
      </w:r>
    </w:p>
    <w:p w:rsidR="002476EA" w:rsidRPr="002476EA" w:rsidRDefault="002476EA" w:rsidP="002476EA">
      <w:pPr>
        <w:jc w:val="center"/>
        <w:rPr>
          <w:sz w:val="28"/>
          <w:szCs w:val="28"/>
        </w:rPr>
      </w:pPr>
      <w:r w:rsidRPr="002476EA">
        <w:rPr>
          <w:b/>
          <w:bCs/>
          <w:sz w:val="28"/>
          <w:szCs w:val="28"/>
        </w:rPr>
        <w:t>«Музыкальная деятельность»</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3369"/>
        <w:gridCol w:w="2122"/>
        <w:gridCol w:w="2126"/>
        <w:gridCol w:w="1926"/>
      </w:tblGrid>
      <w:tr w:rsidR="002476EA" w:rsidRPr="002476EA" w:rsidTr="00722A84">
        <w:trPr>
          <w:tblCellSpacing w:w="0" w:type="dxa"/>
        </w:trPr>
        <w:tc>
          <w:tcPr>
            <w:tcW w:w="2877" w:type="pct"/>
            <w:gridSpan w:val="2"/>
            <w:tcBorders>
              <w:top w:val="outset" w:sz="6" w:space="0" w:color="000000"/>
              <w:left w:val="nil"/>
              <w:bottom w:val="outset" w:sz="6" w:space="0" w:color="000000"/>
              <w:right w:val="outset" w:sz="6" w:space="0" w:color="000000"/>
            </w:tcBorders>
            <w:hideMark/>
          </w:tcPr>
          <w:p w:rsidR="002476EA" w:rsidRPr="002476EA" w:rsidRDefault="002476EA" w:rsidP="002476EA">
            <w:pPr>
              <w:rPr>
                <w:b/>
                <w:sz w:val="22"/>
                <w:szCs w:val="22"/>
              </w:rPr>
            </w:pPr>
            <w:r w:rsidRPr="002476EA">
              <w:rPr>
                <w:b/>
                <w:sz w:val="22"/>
                <w:szCs w:val="22"/>
              </w:rPr>
              <w:t>Совместная деятельность взрослого и детей</w:t>
            </w:r>
          </w:p>
        </w:tc>
        <w:tc>
          <w:tcPr>
            <w:tcW w:w="1114" w:type="pct"/>
            <w:vMerge w:val="restart"/>
            <w:tcBorders>
              <w:top w:val="outset" w:sz="6" w:space="0" w:color="000000"/>
              <w:left w:val="outset" w:sz="6" w:space="0" w:color="000000"/>
              <w:bottom w:val="outset" w:sz="6" w:space="0" w:color="000000"/>
              <w:right w:val="outset" w:sz="6" w:space="0" w:color="000000"/>
            </w:tcBorders>
            <w:hideMark/>
          </w:tcPr>
          <w:p w:rsidR="002476EA" w:rsidRPr="002476EA" w:rsidRDefault="002476EA" w:rsidP="002476EA">
            <w:pPr>
              <w:jc w:val="center"/>
              <w:rPr>
                <w:b/>
                <w:sz w:val="22"/>
                <w:szCs w:val="22"/>
              </w:rPr>
            </w:pPr>
            <w:r w:rsidRPr="002476EA">
              <w:rPr>
                <w:b/>
                <w:sz w:val="22"/>
                <w:szCs w:val="22"/>
              </w:rPr>
              <w:t>Самостоятельная деятельность детей</w:t>
            </w:r>
          </w:p>
        </w:tc>
        <w:tc>
          <w:tcPr>
            <w:tcW w:w="1009" w:type="pct"/>
            <w:vMerge w:val="restart"/>
            <w:tcBorders>
              <w:top w:val="outset" w:sz="6" w:space="0" w:color="000000"/>
              <w:left w:val="outset" w:sz="6" w:space="0" w:color="000000"/>
              <w:bottom w:val="outset" w:sz="6" w:space="0" w:color="000000"/>
              <w:right w:val="nil"/>
            </w:tcBorders>
            <w:hideMark/>
          </w:tcPr>
          <w:p w:rsidR="002476EA" w:rsidRPr="002476EA" w:rsidRDefault="002476EA" w:rsidP="002476EA">
            <w:pPr>
              <w:jc w:val="center"/>
              <w:rPr>
                <w:b/>
                <w:sz w:val="22"/>
                <w:szCs w:val="22"/>
              </w:rPr>
            </w:pPr>
            <w:r w:rsidRPr="002476EA">
              <w:rPr>
                <w:b/>
                <w:sz w:val="22"/>
                <w:szCs w:val="22"/>
              </w:rPr>
              <w:t>Взаимодействие с родителями воспитанников</w:t>
            </w:r>
          </w:p>
        </w:tc>
      </w:tr>
      <w:tr w:rsidR="002476EA" w:rsidRPr="002476EA" w:rsidTr="00722A84">
        <w:trPr>
          <w:trHeight w:val="825"/>
          <w:tblCellSpacing w:w="0" w:type="dxa"/>
        </w:trPr>
        <w:tc>
          <w:tcPr>
            <w:tcW w:w="1765" w:type="pct"/>
            <w:tcBorders>
              <w:top w:val="outset" w:sz="6" w:space="0" w:color="000000"/>
              <w:left w:val="nil"/>
              <w:bottom w:val="outset" w:sz="6" w:space="0" w:color="000000"/>
              <w:right w:val="outset" w:sz="6" w:space="0" w:color="000000"/>
            </w:tcBorders>
            <w:hideMark/>
          </w:tcPr>
          <w:p w:rsidR="002476EA" w:rsidRPr="002476EA" w:rsidRDefault="002476EA" w:rsidP="002476EA">
            <w:pPr>
              <w:jc w:val="center"/>
              <w:rPr>
                <w:sz w:val="22"/>
                <w:szCs w:val="22"/>
              </w:rPr>
            </w:pPr>
            <w:r w:rsidRPr="002476EA">
              <w:rPr>
                <w:sz w:val="22"/>
                <w:szCs w:val="22"/>
              </w:rPr>
              <w:t xml:space="preserve"> Организованная образовательная деятельность</w:t>
            </w:r>
          </w:p>
        </w:tc>
        <w:tc>
          <w:tcPr>
            <w:tcW w:w="1112" w:type="pct"/>
            <w:tcBorders>
              <w:top w:val="outset" w:sz="6" w:space="0" w:color="000000"/>
              <w:left w:val="outset" w:sz="6" w:space="0" w:color="000000"/>
              <w:bottom w:val="outset" w:sz="6" w:space="0" w:color="000000"/>
              <w:right w:val="outset" w:sz="6" w:space="0" w:color="000000"/>
            </w:tcBorders>
            <w:hideMark/>
          </w:tcPr>
          <w:p w:rsidR="002476EA" w:rsidRPr="002476EA" w:rsidRDefault="002476EA" w:rsidP="002476EA">
            <w:pPr>
              <w:jc w:val="center"/>
              <w:rPr>
                <w:sz w:val="22"/>
                <w:szCs w:val="22"/>
              </w:rPr>
            </w:pPr>
            <w:r w:rsidRPr="002476EA">
              <w:rPr>
                <w:sz w:val="22"/>
                <w:szCs w:val="22"/>
              </w:rPr>
              <w:t>Образовательная деятельность, осуществляемая в ходе режимных моментов</w:t>
            </w:r>
          </w:p>
        </w:tc>
        <w:tc>
          <w:tcPr>
            <w:tcW w:w="1114" w:type="pct"/>
            <w:vMerge/>
            <w:tcBorders>
              <w:top w:val="outset" w:sz="6" w:space="0" w:color="000000"/>
              <w:left w:val="outset" w:sz="6" w:space="0" w:color="000000"/>
              <w:bottom w:val="outset" w:sz="6" w:space="0" w:color="000000"/>
              <w:right w:val="outset" w:sz="6" w:space="0" w:color="000000"/>
            </w:tcBorders>
            <w:vAlign w:val="center"/>
            <w:hideMark/>
          </w:tcPr>
          <w:p w:rsidR="002476EA" w:rsidRPr="002476EA" w:rsidRDefault="002476EA" w:rsidP="002476EA">
            <w:pPr>
              <w:widowControl/>
              <w:autoSpaceDE/>
              <w:autoSpaceDN/>
              <w:adjustRightInd/>
              <w:rPr>
                <w:b/>
                <w:sz w:val="22"/>
                <w:szCs w:val="22"/>
              </w:rPr>
            </w:pPr>
          </w:p>
        </w:tc>
        <w:tc>
          <w:tcPr>
            <w:tcW w:w="1009" w:type="pct"/>
            <w:vMerge/>
            <w:tcBorders>
              <w:top w:val="outset" w:sz="6" w:space="0" w:color="000000"/>
              <w:left w:val="outset" w:sz="6" w:space="0" w:color="000000"/>
              <w:bottom w:val="outset" w:sz="6" w:space="0" w:color="000000"/>
              <w:right w:val="nil"/>
            </w:tcBorders>
            <w:vAlign w:val="center"/>
            <w:hideMark/>
          </w:tcPr>
          <w:p w:rsidR="002476EA" w:rsidRPr="002476EA" w:rsidRDefault="002476EA" w:rsidP="002476EA">
            <w:pPr>
              <w:widowControl/>
              <w:autoSpaceDE/>
              <w:autoSpaceDN/>
              <w:adjustRightInd/>
              <w:rPr>
                <w:b/>
                <w:sz w:val="22"/>
                <w:szCs w:val="22"/>
              </w:rPr>
            </w:pPr>
          </w:p>
        </w:tc>
      </w:tr>
      <w:tr w:rsidR="002476EA" w:rsidRPr="002476EA" w:rsidTr="001C54C9">
        <w:trPr>
          <w:tblCellSpacing w:w="0" w:type="dxa"/>
        </w:trPr>
        <w:tc>
          <w:tcPr>
            <w:tcW w:w="5000" w:type="pct"/>
            <w:gridSpan w:val="4"/>
            <w:tcBorders>
              <w:top w:val="outset" w:sz="6" w:space="0" w:color="000000"/>
              <w:left w:val="nil"/>
              <w:bottom w:val="outset" w:sz="6" w:space="0" w:color="000000"/>
              <w:right w:val="nil"/>
            </w:tcBorders>
            <w:hideMark/>
          </w:tcPr>
          <w:p w:rsidR="002476EA" w:rsidRPr="002476EA" w:rsidRDefault="003432A3" w:rsidP="002476EA">
            <w:pPr>
              <w:ind w:left="57"/>
              <w:jc w:val="center"/>
              <w:rPr>
                <w:sz w:val="22"/>
                <w:szCs w:val="22"/>
              </w:rPr>
            </w:pPr>
            <w:r>
              <w:rPr>
                <w:b/>
                <w:bCs/>
                <w:sz w:val="22"/>
                <w:szCs w:val="22"/>
              </w:rPr>
              <w:t>Старший</w:t>
            </w:r>
            <w:r w:rsidR="002476EA" w:rsidRPr="002476EA">
              <w:rPr>
                <w:b/>
                <w:bCs/>
                <w:sz w:val="22"/>
                <w:szCs w:val="22"/>
              </w:rPr>
              <w:t xml:space="preserve"> и средний возраст</w:t>
            </w:r>
          </w:p>
        </w:tc>
      </w:tr>
      <w:tr w:rsidR="002476EA" w:rsidRPr="002476EA" w:rsidTr="00722A84">
        <w:trPr>
          <w:tblCellSpacing w:w="0" w:type="dxa"/>
        </w:trPr>
        <w:tc>
          <w:tcPr>
            <w:tcW w:w="1765" w:type="pct"/>
            <w:tcBorders>
              <w:top w:val="outset" w:sz="6" w:space="0" w:color="000000"/>
              <w:left w:val="nil"/>
              <w:bottom w:val="outset" w:sz="6" w:space="0" w:color="000000"/>
              <w:right w:val="outset" w:sz="6" w:space="0" w:color="000000"/>
            </w:tcBorders>
            <w:hideMark/>
          </w:tcPr>
          <w:p w:rsidR="002476EA" w:rsidRPr="002476EA" w:rsidRDefault="002476EA" w:rsidP="009E0DC4">
            <w:pPr>
              <w:widowControl/>
              <w:numPr>
                <w:ilvl w:val="0"/>
                <w:numId w:val="79"/>
              </w:numPr>
              <w:tabs>
                <w:tab w:val="num" w:pos="284"/>
              </w:tabs>
              <w:autoSpaceDE/>
              <w:adjustRightInd/>
              <w:ind w:left="284" w:right="-83" w:hanging="284"/>
              <w:rPr>
                <w:sz w:val="22"/>
                <w:szCs w:val="22"/>
              </w:rPr>
            </w:pPr>
            <w:proofErr w:type="gramStart"/>
            <w:r w:rsidRPr="002476EA">
              <w:rPr>
                <w:sz w:val="22"/>
                <w:szCs w:val="22"/>
              </w:rPr>
              <w:t>ООД (сюжетно-игро</w:t>
            </w:r>
            <w:r w:rsidRPr="002476EA">
              <w:rPr>
                <w:sz w:val="22"/>
                <w:szCs w:val="22"/>
              </w:rPr>
              <w:softHyphen/>
              <w:t xml:space="preserve">вые, </w:t>
            </w:r>
            <w:proofErr w:type="gramEnd"/>
          </w:p>
          <w:p w:rsidR="002476EA" w:rsidRPr="002476EA" w:rsidRDefault="002476EA" w:rsidP="002476EA">
            <w:pPr>
              <w:widowControl/>
              <w:autoSpaceDE/>
              <w:adjustRightInd/>
              <w:ind w:right="-83"/>
              <w:rPr>
                <w:sz w:val="22"/>
                <w:szCs w:val="22"/>
              </w:rPr>
            </w:pPr>
            <w:r w:rsidRPr="002476EA">
              <w:rPr>
                <w:sz w:val="22"/>
                <w:szCs w:val="22"/>
              </w:rPr>
              <w:t>комплексные, тема</w:t>
            </w:r>
            <w:r w:rsidRPr="002476EA">
              <w:rPr>
                <w:sz w:val="22"/>
                <w:szCs w:val="22"/>
              </w:rPr>
              <w:softHyphen/>
              <w:t>тические, доминантные)</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Игры: музыкально дидак</w:t>
            </w:r>
            <w:r w:rsidRPr="002476EA">
              <w:rPr>
                <w:sz w:val="22"/>
                <w:szCs w:val="22"/>
              </w:rPr>
              <w:softHyphen/>
              <w:t>тические, хороводные, игры с пением, имитацией;</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 xml:space="preserve">Упражнения: на развитие </w:t>
            </w:r>
          </w:p>
          <w:p w:rsidR="002476EA" w:rsidRPr="002476EA" w:rsidRDefault="002476EA" w:rsidP="002476EA">
            <w:pPr>
              <w:widowControl/>
              <w:autoSpaceDE/>
              <w:adjustRightInd/>
              <w:ind w:right="-83"/>
              <w:rPr>
                <w:sz w:val="22"/>
                <w:szCs w:val="22"/>
              </w:rPr>
            </w:pPr>
            <w:proofErr w:type="gramStart"/>
            <w:r w:rsidRPr="002476EA">
              <w:rPr>
                <w:sz w:val="22"/>
                <w:szCs w:val="22"/>
              </w:rPr>
              <w:t>певческого дыхания, голо</w:t>
            </w:r>
            <w:r w:rsidRPr="002476EA">
              <w:rPr>
                <w:sz w:val="22"/>
                <w:szCs w:val="22"/>
              </w:rPr>
              <w:softHyphen/>
              <w:t xml:space="preserve">совой активности, </w:t>
            </w:r>
            <w:proofErr w:type="spellStart"/>
            <w:r w:rsidRPr="002476EA">
              <w:rPr>
                <w:sz w:val="22"/>
                <w:szCs w:val="22"/>
              </w:rPr>
              <w:t>звуко</w:t>
            </w:r>
            <w:r w:rsidRPr="002476EA">
              <w:rPr>
                <w:sz w:val="22"/>
                <w:szCs w:val="22"/>
              </w:rPr>
              <w:softHyphen/>
              <w:t>ведения</w:t>
            </w:r>
            <w:proofErr w:type="spellEnd"/>
            <w:r w:rsidRPr="002476EA">
              <w:rPr>
                <w:sz w:val="22"/>
                <w:szCs w:val="22"/>
              </w:rPr>
              <w:t>, музыкально-рит</w:t>
            </w:r>
            <w:r w:rsidRPr="002476EA">
              <w:rPr>
                <w:sz w:val="22"/>
                <w:szCs w:val="22"/>
              </w:rPr>
              <w:softHyphen/>
              <w:t>мические</w:t>
            </w:r>
            <w:proofErr w:type="gramEnd"/>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 xml:space="preserve">Пение </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Танцы по показу</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Слушание и обсуждение музыки: классической, народной, детских песен</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Беседы по эмоционально-образному содержанию музыки, песен</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Игра на детских музыкаль</w:t>
            </w:r>
            <w:r w:rsidRPr="002476EA">
              <w:rPr>
                <w:sz w:val="22"/>
                <w:szCs w:val="22"/>
              </w:rPr>
              <w:softHyphen/>
              <w:t>ных инструментах</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Праздники</w:t>
            </w:r>
          </w:p>
          <w:p w:rsidR="002476EA" w:rsidRPr="002476EA" w:rsidRDefault="002476EA" w:rsidP="009E0DC4">
            <w:pPr>
              <w:widowControl/>
              <w:numPr>
                <w:ilvl w:val="0"/>
                <w:numId w:val="79"/>
              </w:numPr>
              <w:tabs>
                <w:tab w:val="num" w:pos="284"/>
              </w:tabs>
              <w:autoSpaceDE/>
              <w:adjustRightInd/>
              <w:ind w:left="284" w:right="-83" w:hanging="284"/>
              <w:rPr>
                <w:sz w:val="22"/>
                <w:szCs w:val="22"/>
              </w:rPr>
            </w:pPr>
            <w:r w:rsidRPr="002476EA">
              <w:rPr>
                <w:sz w:val="22"/>
                <w:szCs w:val="22"/>
              </w:rPr>
              <w:t>Развлечения</w:t>
            </w:r>
          </w:p>
        </w:tc>
        <w:tc>
          <w:tcPr>
            <w:tcW w:w="1112" w:type="pct"/>
            <w:tcBorders>
              <w:top w:val="outset" w:sz="6" w:space="0" w:color="000000"/>
              <w:left w:val="outset" w:sz="6" w:space="0" w:color="000000"/>
              <w:bottom w:val="outset" w:sz="6" w:space="0" w:color="000000"/>
              <w:right w:val="outset" w:sz="6" w:space="0" w:color="000000"/>
            </w:tcBorders>
            <w:hideMark/>
          </w:tcPr>
          <w:p w:rsidR="002476EA" w:rsidRPr="002476EA" w:rsidRDefault="002476EA" w:rsidP="009E0DC4">
            <w:pPr>
              <w:widowControl/>
              <w:numPr>
                <w:ilvl w:val="0"/>
                <w:numId w:val="80"/>
              </w:numPr>
              <w:tabs>
                <w:tab w:val="num" w:pos="284"/>
              </w:tabs>
              <w:autoSpaceDE/>
              <w:adjustRightInd/>
              <w:ind w:left="284" w:right="-83" w:hanging="284"/>
              <w:rPr>
                <w:sz w:val="22"/>
                <w:szCs w:val="22"/>
              </w:rPr>
            </w:pPr>
            <w:r w:rsidRPr="002476EA">
              <w:rPr>
                <w:sz w:val="22"/>
                <w:szCs w:val="22"/>
              </w:rPr>
              <w:t xml:space="preserve">Использование музыки в повседневной жизни </w:t>
            </w:r>
          </w:p>
          <w:p w:rsidR="002476EA" w:rsidRPr="002476EA" w:rsidRDefault="002476EA" w:rsidP="009E0DC4">
            <w:pPr>
              <w:widowControl/>
              <w:numPr>
                <w:ilvl w:val="0"/>
                <w:numId w:val="80"/>
              </w:numPr>
              <w:tabs>
                <w:tab w:val="num" w:pos="284"/>
              </w:tabs>
              <w:autoSpaceDE/>
              <w:adjustRightInd/>
              <w:ind w:left="284" w:right="-83" w:hanging="284"/>
              <w:rPr>
                <w:sz w:val="22"/>
                <w:szCs w:val="22"/>
              </w:rPr>
            </w:pPr>
            <w:r w:rsidRPr="002476EA">
              <w:rPr>
                <w:sz w:val="22"/>
                <w:szCs w:val="22"/>
              </w:rPr>
              <w:t>музыкальные игры</w:t>
            </w:r>
          </w:p>
          <w:p w:rsidR="002476EA" w:rsidRPr="002476EA" w:rsidRDefault="002476EA" w:rsidP="009E0DC4">
            <w:pPr>
              <w:widowControl/>
              <w:numPr>
                <w:ilvl w:val="0"/>
                <w:numId w:val="80"/>
              </w:numPr>
              <w:tabs>
                <w:tab w:val="num" w:pos="284"/>
              </w:tabs>
              <w:autoSpaceDE/>
              <w:adjustRightInd/>
              <w:ind w:left="284" w:right="-83" w:hanging="284"/>
              <w:rPr>
                <w:sz w:val="22"/>
                <w:szCs w:val="22"/>
              </w:rPr>
            </w:pPr>
            <w:r w:rsidRPr="002476EA">
              <w:rPr>
                <w:sz w:val="22"/>
                <w:szCs w:val="22"/>
              </w:rPr>
              <w:t>Использование музыки в досуговой деятельности</w:t>
            </w:r>
          </w:p>
          <w:p w:rsidR="002476EA" w:rsidRPr="002476EA" w:rsidRDefault="002476EA" w:rsidP="009E0DC4">
            <w:pPr>
              <w:widowControl/>
              <w:numPr>
                <w:ilvl w:val="0"/>
                <w:numId w:val="80"/>
              </w:numPr>
              <w:tabs>
                <w:tab w:val="num" w:pos="284"/>
              </w:tabs>
              <w:autoSpaceDE/>
              <w:adjustRightInd/>
              <w:ind w:left="284" w:right="-83" w:hanging="284"/>
              <w:rPr>
                <w:sz w:val="22"/>
                <w:szCs w:val="22"/>
              </w:rPr>
            </w:pPr>
            <w:r w:rsidRPr="002476EA">
              <w:rPr>
                <w:sz w:val="22"/>
                <w:szCs w:val="22"/>
              </w:rPr>
              <w:t>Использование музыки при проведении утренней гимнастике, гимнастике после дневного сна</w:t>
            </w:r>
          </w:p>
          <w:p w:rsidR="002476EA" w:rsidRPr="002476EA" w:rsidRDefault="002476EA" w:rsidP="009E0DC4">
            <w:pPr>
              <w:widowControl/>
              <w:numPr>
                <w:ilvl w:val="0"/>
                <w:numId w:val="80"/>
              </w:numPr>
              <w:tabs>
                <w:tab w:val="num" w:pos="284"/>
              </w:tabs>
              <w:autoSpaceDE/>
              <w:adjustRightInd/>
              <w:ind w:left="284" w:right="-83" w:hanging="284"/>
              <w:rPr>
                <w:sz w:val="22"/>
                <w:szCs w:val="22"/>
              </w:rPr>
            </w:pPr>
            <w:r w:rsidRPr="002476EA">
              <w:rPr>
                <w:sz w:val="22"/>
                <w:szCs w:val="22"/>
              </w:rPr>
              <w:t>Слушание звуков природы на прогулке</w:t>
            </w:r>
          </w:p>
        </w:tc>
        <w:tc>
          <w:tcPr>
            <w:tcW w:w="1114" w:type="pct"/>
            <w:tcBorders>
              <w:top w:val="outset" w:sz="6" w:space="0" w:color="000000"/>
              <w:left w:val="outset" w:sz="6" w:space="0" w:color="000000"/>
              <w:bottom w:val="outset" w:sz="6" w:space="0" w:color="000000"/>
              <w:right w:val="outset" w:sz="6" w:space="0" w:color="000000"/>
            </w:tcBorders>
            <w:hideMark/>
          </w:tcPr>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Сюжетно – ролевые игры</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Музыкально – дидактические игры</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Пение</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Танцы</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Слушание музыки</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Игра на детских музыкальных инструментах</w:t>
            </w:r>
          </w:p>
          <w:p w:rsidR="002476EA" w:rsidRPr="002476EA" w:rsidRDefault="002476EA" w:rsidP="009E0DC4">
            <w:pPr>
              <w:widowControl/>
              <w:numPr>
                <w:ilvl w:val="0"/>
                <w:numId w:val="81"/>
              </w:numPr>
              <w:tabs>
                <w:tab w:val="num" w:pos="284"/>
              </w:tabs>
              <w:autoSpaceDE/>
              <w:adjustRightInd/>
              <w:ind w:left="284" w:right="-83" w:hanging="284"/>
              <w:rPr>
                <w:sz w:val="22"/>
                <w:szCs w:val="22"/>
              </w:rPr>
            </w:pPr>
            <w:r w:rsidRPr="002476EA">
              <w:rPr>
                <w:sz w:val="22"/>
                <w:szCs w:val="22"/>
              </w:rPr>
              <w:t>Рассматривание иллюстраций</w:t>
            </w:r>
          </w:p>
        </w:tc>
        <w:tc>
          <w:tcPr>
            <w:tcW w:w="1009" w:type="pct"/>
            <w:tcBorders>
              <w:top w:val="outset" w:sz="6" w:space="0" w:color="000000"/>
              <w:left w:val="outset" w:sz="6" w:space="0" w:color="000000"/>
              <w:bottom w:val="outset" w:sz="6" w:space="0" w:color="000000"/>
              <w:right w:val="nil"/>
            </w:tcBorders>
            <w:hideMark/>
          </w:tcPr>
          <w:p w:rsidR="002476EA" w:rsidRPr="002476EA" w:rsidRDefault="002476EA" w:rsidP="009E0DC4">
            <w:pPr>
              <w:widowControl/>
              <w:numPr>
                <w:ilvl w:val="0"/>
                <w:numId w:val="82"/>
              </w:numPr>
              <w:tabs>
                <w:tab w:val="num" w:pos="284"/>
              </w:tabs>
              <w:autoSpaceDE/>
              <w:adjustRightInd/>
              <w:ind w:left="284" w:right="-83" w:hanging="284"/>
              <w:rPr>
                <w:sz w:val="22"/>
                <w:szCs w:val="22"/>
              </w:rPr>
            </w:pPr>
            <w:r w:rsidRPr="002476EA">
              <w:rPr>
                <w:sz w:val="22"/>
                <w:szCs w:val="22"/>
              </w:rPr>
              <w:t xml:space="preserve">Совместные театрализованные постановки </w:t>
            </w:r>
          </w:p>
          <w:p w:rsidR="002476EA" w:rsidRPr="002476EA" w:rsidRDefault="002476EA" w:rsidP="009E0DC4">
            <w:pPr>
              <w:widowControl/>
              <w:numPr>
                <w:ilvl w:val="0"/>
                <w:numId w:val="82"/>
              </w:numPr>
              <w:tabs>
                <w:tab w:val="num" w:pos="284"/>
              </w:tabs>
              <w:autoSpaceDE/>
              <w:adjustRightInd/>
              <w:ind w:left="284" w:right="-83" w:hanging="284"/>
              <w:rPr>
                <w:sz w:val="22"/>
                <w:szCs w:val="22"/>
              </w:rPr>
            </w:pPr>
            <w:r w:rsidRPr="002476EA">
              <w:rPr>
                <w:sz w:val="22"/>
                <w:szCs w:val="22"/>
              </w:rPr>
              <w:t>Посещение праздничных концертов</w:t>
            </w:r>
          </w:p>
          <w:p w:rsidR="002476EA" w:rsidRPr="002476EA" w:rsidRDefault="000C3A18" w:rsidP="009E0DC4">
            <w:pPr>
              <w:widowControl/>
              <w:numPr>
                <w:ilvl w:val="0"/>
                <w:numId w:val="82"/>
              </w:numPr>
              <w:tabs>
                <w:tab w:val="num" w:pos="284"/>
              </w:tabs>
              <w:autoSpaceDE/>
              <w:adjustRightInd/>
              <w:ind w:left="284" w:right="-83" w:hanging="284"/>
              <w:rPr>
                <w:sz w:val="22"/>
                <w:szCs w:val="22"/>
              </w:rPr>
            </w:pPr>
            <w:r>
              <w:rPr>
                <w:sz w:val="22"/>
                <w:szCs w:val="22"/>
              </w:rPr>
              <w:t>Семинары - п</w:t>
            </w:r>
            <w:r w:rsidR="002476EA" w:rsidRPr="002476EA">
              <w:rPr>
                <w:sz w:val="22"/>
                <w:szCs w:val="22"/>
              </w:rPr>
              <w:t xml:space="preserve">рактикумы </w:t>
            </w:r>
          </w:p>
          <w:p w:rsidR="002476EA" w:rsidRDefault="002476EA" w:rsidP="009E0DC4">
            <w:pPr>
              <w:widowControl/>
              <w:numPr>
                <w:ilvl w:val="0"/>
                <w:numId w:val="82"/>
              </w:numPr>
              <w:tabs>
                <w:tab w:val="num" w:pos="284"/>
              </w:tabs>
              <w:autoSpaceDE/>
              <w:adjustRightInd/>
              <w:ind w:left="284" w:right="-83" w:hanging="284"/>
              <w:rPr>
                <w:sz w:val="22"/>
                <w:szCs w:val="22"/>
              </w:rPr>
            </w:pPr>
            <w:r w:rsidRPr="002476EA">
              <w:rPr>
                <w:sz w:val="22"/>
                <w:szCs w:val="22"/>
              </w:rPr>
              <w:t>Дни открытых дверей</w:t>
            </w:r>
          </w:p>
          <w:p w:rsidR="000C3A18" w:rsidRPr="002476EA" w:rsidRDefault="000C3A18" w:rsidP="009E0DC4">
            <w:pPr>
              <w:widowControl/>
              <w:numPr>
                <w:ilvl w:val="0"/>
                <w:numId w:val="82"/>
              </w:numPr>
              <w:tabs>
                <w:tab w:val="num" w:pos="284"/>
              </w:tabs>
              <w:autoSpaceDE/>
              <w:adjustRightInd/>
              <w:ind w:left="284" w:right="-83" w:hanging="284"/>
              <w:rPr>
                <w:sz w:val="22"/>
                <w:szCs w:val="22"/>
              </w:rPr>
            </w:pPr>
            <w:r>
              <w:rPr>
                <w:sz w:val="22"/>
                <w:szCs w:val="22"/>
              </w:rPr>
              <w:t>Мастер - классы</w:t>
            </w:r>
          </w:p>
        </w:tc>
      </w:tr>
      <w:tr w:rsidR="002476EA" w:rsidRPr="002476EA" w:rsidTr="005A6577">
        <w:trPr>
          <w:trHeight w:val="20"/>
          <w:tblCellSpacing w:w="0" w:type="dxa"/>
        </w:trPr>
        <w:tc>
          <w:tcPr>
            <w:tcW w:w="5000" w:type="pct"/>
            <w:gridSpan w:val="4"/>
            <w:tcBorders>
              <w:top w:val="outset" w:sz="6" w:space="0" w:color="000000"/>
              <w:left w:val="nil"/>
              <w:bottom w:val="nil"/>
              <w:right w:val="nil"/>
            </w:tcBorders>
            <w:hideMark/>
          </w:tcPr>
          <w:p w:rsidR="002476EA" w:rsidRPr="002476EA" w:rsidRDefault="002476EA" w:rsidP="002476EA">
            <w:pPr>
              <w:jc w:val="center"/>
              <w:rPr>
                <w:sz w:val="22"/>
                <w:szCs w:val="22"/>
              </w:rPr>
            </w:pPr>
          </w:p>
        </w:tc>
      </w:tr>
    </w:tbl>
    <w:p w:rsidR="002476EA" w:rsidRDefault="002476EA" w:rsidP="000C3A18">
      <w:pPr>
        <w:widowControl/>
        <w:rPr>
          <w:b/>
          <w:sz w:val="28"/>
          <w:szCs w:val="28"/>
          <w:u w:val="single"/>
        </w:rPr>
      </w:pPr>
    </w:p>
    <w:p w:rsidR="00AB4E2A" w:rsidRPr="000C3A18" w:rsidRDefault="004E1D2A" w:rsidP="004E1D2A">
      <w:pPr>
        <w:widowControl/>
        <w:jc w:val="center"/>
        <w:rPr>
          <w:b/>
          <w:sz w:val="28"/>
          <w:szCs w:val="28"/>
        </w:rPr>
      </w:pPr>
      <w:r w:rsidRPr="000C3A18">
        <w:rPr>
          <w:b/>
          <w:sz w:val="28"/>
          <w:szCs w:val="28"/>
        </w:rPr>
        <w:t>Ф</w:t>
      </w:r>
      <w:r w:rsidR="00C1756E">
        <w:rPr>
          <w:b/>
          <w:sz w:val="28"/>
          <w:szCs w:val="28"/>
        </w:rPr>
        <w:t>изическое развитие</w:t>
      </w:r>
    </w:p>
    <w:p w:rsidR="00CF5751" w:rsidRDefault="00777F45" w:rsidP="00CF5751">
      <w:pPr>
        <w:shd w:val="clear" w:color="auto" w:fill="FFFFFF"/>
        <w:ind w:firstLine="701"/>
        <w:jc w:val="both"/>
        <w:rPr>
          <w:color w:val="000000"/>
          <w:sz w:val="28"/>
          <w:szCs w:val="28"/>
        </w:rPr>
      </w:pPr>
      <w:r>
        <w:rPr>
          <w:b/>
          <w:color w:val="000000"/>
          <w:sz w:val="28"/>
          <w:szCs w:val="28"/>
        </w:rPr>
        <w:t xml:space="preserve">Физическое развитие направлено </w:t>
      </w:r>
      <w:proofErr w:type="gramStart"/>
      <w:r>
        <w:rPr>
          <w:b/>
          <w:color w:val="000000"/>
          <w:sz w:val="28"/>
          <w:szCs w:val="28"/>
        </w:rPr>
        <w:t>на</w:t>
      </w:r>
      <w:proofErr w:type="gramEnd"/>
      <w:r w:rsidR="00CF5751" w:rsidRPr="007D53ED">
        <w:rPr>
          <w:b/>
          <w:color w:val="000000"/>
          <w:sz w:val="28"/>
          <w:szCs w:val="28"/>
        </w:rPr>
        <w:t>:</w:t>
      </w:r>
      <w:r w:rsidR="00CF5751">
        <w:rPr>
          <w:color w:val="000000"/>
          <w:sz w:val="28"/>
          <w:szCs w:val="28"/>
        </w:rPr>
        <w:t xml:space="preserve"> </w:t>
      </w:r>
    </w:p>
    <w:p w:rsidR="00CF5751" w:rsidRDefault="00CF5751" w:rsidP="009E0DC4">
      <w:pPr>
        <w:numPr>
          <w:ilvl w:val="0"/>
          <w:numId w:val="6"/>
        </w:numPr>
        <w:shd w:val="clear" w:color="auto" w:fill="FFFFFF"/>
        <w:jc w:val="both"/>
        <w:rPr>
          <w:color w:val="000000"/>
          <w:sz w:val="28"/>
          <w:szCs w:val="28"/>
        </w:rPr>
      </w:pPr>
      <w:r>
        <w:rPr>
          <w:color w:val="000000"/>
          <w:sz w:val="28"/>
          <w:szCs w:val="28"/>
        </w:rPr>
        <w:t xml:space="preserve">приобретение опыта в следующих видах деятельности детей: двигательной, в том числе связанной с выполнением </w:t>
      </w:r>
      <w:r>
        <w:rPr>
          <w:color w:val="000000"/>
          <w:spacing w:val="-1"/>
          <w:sz w:val="28"/>
          <w:szCs w:val="28"/>
        </w:rPr>
        <w:t xml:space="preserve">упражнений, направленных на развитие таких физических качеств, как координация </w:t>
      </w:r>
      <w:r>
        <w:rPr>
          <w:color w:val="000000"/>
          <w:sz w:val="28"/>
          <w:szCs w:val="28"/>
        </w:rPr>
        <w:t>и гибкость; способствующих правильному формированию опорно-</w:t>
      </w:r>
      <w:r>
        <w:rPr>
          <w:color w:val="000000"/>
          <w:sz w:val="28"/>
          <w:szCs w:val="28"/>
        </w:rPr>
        <w:lastRenderedPageBreak/>
        <w:t>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F5751" w:rsidRDefault="00CF5751" w:rsidP="009E0DC4">
      <w:pPr>
        <w:numPr>
          <w:ilvl w:val="0"/>
          <w:numId w:val="6"/>
        </w:numPr>
        <w:shd w:val="clear" w:color="auto" w:fill="FFFFFF"/>
        <w:jc w:val="both"/>
        <w:rPr>
          <w:color w:val="000000"/>
          <w:sz w:val="28"/>
          <w:szCs w:val="28"/>
        </w:rPr>
      </w:pPr>
      <w:r>
        <w:rPr>
          <w:color w:val="000000"/>
          <w:sz w:val="28"/>
          <w:szCs w:val="28"/>
        </w:rPr>
        <w:t>формирование начальных представлений о некоторых видах спорта;</w:t>
      </w:r>
    </w:p>
    <w:p w:rsidR="00CF5751" w:rsidRDefault="00CF5751" w:rsidP="009E0DC4">
      <w:pPr>
        <w:numPr>
          <w:ilvl w:val="0"/>
          <w:numId w:val="6"/>
        </w:numPr>
        <w:shd w:val="clear" w:color="auto" w:fill="FFFFFF"/>
        <w:jc w:val="both"/>
        <w:rPr>
          <w:color w:val="000000"/>
          <w:sz w:val="28"/>
          <w:szCs w:val="28"/>
        </w:rPr>
      </w:pPr>
      <w:r>
        <w:rPr>
          <w:color w:val="000000"/>
          <w:sz w:val="28"/>
          <w:szCs w:val="28"/>
        </w:rPr>
        <w:t xml:space="preserve">овладение подвижными играми с правилами; </w:t>
      </w:r>
    </w:p>
    <w:p w:rsidR="00CF5751" w:rsidRDefault="00CF5751" w:rsidP="009E0DC4">
      <w:pPr>
        <w:numPr>
          <w:ilvl w:val="0"/>
          <w:numId w:val="6"/>
        </w:numPr>
        <w:shd w:val="clear" w:color="auto" w:fill="FFFFFF"/>
        <w:jc w:val="both"/>
        <w:rPr>
          <w:color w:val="000000"/>
          <w:spacing w:val="-1"/>
          <w:sz w:val="28"/>
          <w:szCs w:val="28"/>
        </w:rPr>
      </w:pPr>
      <w:r>
        <w:rPr>
          <w:color w:val="000000"/>
          <w:sz w:val="28"/>
          <w:szCs w:val="28"/>
        </w:rPr>
        <w:t xml:space="preserve">становление </w:t>
      </w:r>
      <w:r>
        <w:rPr>
          <w:color w:val="000000"/>
          <w:spacing w:val="-1"/>
          <w:sz w:val="28"/>
          <w:szCs w:val="28"/>
        </w:rPr>
        <w:t xml:space="preserve">целенаправленности и саморегуляции в двигательной сфере; </w:t>
      </w:r>
    </w:p>
    <w:p w:rsidR="00CF5751" w:rsidRPr="00907B8C" w:rsidRDefault="00CF5751" w:rsidP="009E0DC4">
      <w:pPr>
        <w:numPr>
          <w:ilvl w:val="0"/>
          <w:numId w:val="6"/>
        </w:numPr>
        <w:shd w:val="clear" w:color="auto" w:fill="FFFFFF"/>
        <w:jc w:val="both"/>
        <w:rPr>
          <w:color w:val="000000"/>
          <w:spacing w:val="-1"/>
          <w:sz w:val="28"/>
          <w:szCs w:val="28"/>
        </w:rPr>
      </w:pPr>
      <w:r w:rsidRPr="00907B8C">
        <w:rPr>
          <w:spacing w:val="-1"/>
          <w:sz w:val="28"/>
          <w:szCs w:val="28"/>
        </w:rPr>
        <w:t xml:space="preserve">становление ценностей </w:t>
      </w:r>
      <w:r w:rsidRPr="00907B8C">
        <w:rPr>
          <w:sz w:val="28"/>
          <w:szCs w:val="28"/>
        </w:rP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44944" w:rsidRPr="00D31245" w:rsidRDefault="00644944" w:rsidP="00D31245">
      <w:pPr>
        <w:widowControl/>
        <w:jc w:val="both"/>
        <w:rPr>
          <w:b/>
          <w:bCs/>
          <w:sz w:val="28"/>
          <w:szCs w:val="28"/>
        </w:rPr>
      </w:pPr>
      <w:r w:rsidRPr="00D31245">
        <w:rPr>
          <w:b/>
          <w:bCs/>
          <w:sz w:val="28"/>
          <w:szCs w:val="28"/>
        </w:rPr>
        <w:t>Основные цели</w:t>
      </w:r>
      <w:r w:rsidR="008C759E">
        <w:rPr>
          <w:b/>
          <w:bCs/>
          <w:sz w:val="28"/>
          <w:szCs w:val="28"/>
        </w:rPr>
        <w:t xml:space="preserve"> </w:t>
      </w:r>
      <w:r w:rsidRPr="00D31245">
        <w:rPr>
          <w:b/>
          <w:bCs/>
          <w:sz w:val="28"/>
          <w:szCs w:val="28"/>
        </w:rPr>
        <w:t>и задачи</w:t>
      </w:r>
      <w:r w:rsidR="00907B8C">
        <w:rPr>
          <w:b/>
          <w:bCs/>
          <w:sz w:val="28"/>
          <w:szCs w:val="28"/>
        </w:rPr>
        <w:t>, направления развития</w:t>
      </w:r>
      <w:r w:rsidR="008C759E">
        <w:rPr>
          <w:b/>
          <w:bCs/>
          <w:sz w:val="28"/>
          <w:szCs w:val="28"/>
        </w:rPr>
        <w:t>:</w:t>
      </w:r>
    </w:p>
    <w:p w:rsidR="00644944" w:rsidRPr="00D31245" w:rsidRDefault="00644944" w:rsidP="00D31245">
      <w:pPr>
        <w:widowControl/>
        <w:jc w:val="both"/>
        <w:rPr>
          <w:b/>
          <w:bCs/>
          <w:sz w:val="28"/>
          <w:szCs w:val="28"/>
        </w:rPr>
      </w:pPr>
      <w:r w:rsidRPr="00D31245">
        <w:rPr>
          <w:b/>
          <w:bCs/>
          <w:sz w:val="28"/>
          <w:szCs w:val="28"/>
        </w:rPr>
        <w:t>Формирование начальных предст</w:t>
      </w:r>
      <w:r w:rsidR="000C3A18">
        <w:rPr>
          <w:b/>
          <w:bCs/>
          <w:sz w:val="28"/>
          <w:szCs w:val="28"/>
        </w:rPr>
        <w:t>авлений о здоровом образе жизни:</w:t>
      </w:r>
    </w:p>
    <w:p w:rsidR="00CF5751" w:rsidRPr="00D31245" w:rsidRDefault="000C3A18" w:rsidP="009E0DC4">
      <w:pPr>
        <w:widowControl/>
        <w:numPr>
          <w:ilvl w:val="0"/>
          <w:numId w:val="83"/>
        </w:numPr>
        <w:jc w:val="both"/>
        <w:rPr>
          <w:sz w:val="28"/>
          <w:szCs w:val="28"/>
        </w:rPr>
      </w:pPr>
      <w:r>
        <w:rPr>
          <w:sz w:val="28"/>
          <w:szCs w:val="28"/>
        </w:rPr>
        <w:t>ф</w:t>
      </w:r>
      <w:r w:rsidR="00644944" w:rsidRPr="00D31245">
        <w:rPr>
          <w:sz w:val="28"/>
          <w:szCs w:val="28"/>
        </w:rPr>
        <w:t>ормирование у детей начальных представлений о здоровом образе</w:t>
      </w:r>
      <w:r w:rsidR="008C759E">
        <w:rPr>
          <w:sz w:val="28"/>
          <w:szCs w:val="28"/>
        </w:rPr>
        <w:t xml:space="preserve"> </w:t>
      </w:r>
      <w:r w:rsidR="00644944" w:rsidRPr="00D31245">
        <w:rPr>
          <w:sz w:val="28"/>
          <w:szCs w:val="28"/>
        </w:rPr>
        <w:t>жизни.</w:t>
      </w:r>
    </w:p>
    <w:p w:rsidR="000C3A18" w:rsidRDefault="000C3A18" w:rsidP="00D31245">
      <w:pPr>
        <w:widowControl/>
        <w:jc w:val="both"/>
        <w:rPr>
          <w:b/>
          <w:bCs/>
          <w:sz w:val="28"/>
          <w:szCs w:val="28"/>
        </w:rPr>
      </w:pPr>
      <w:r>
        <w:rPr>
          <w:b/>
          <w:bCs/>
          <w:sz w:val="28"/>
          <w:szCs w:val="28"/>
        </w:rPr>
        <w:t>Физическая культура:</w:t>
      </w:r>
    </w:p>
    <w:p w:rsidR="000C3A18" w:rsidRDefault="000C3A18" w:rsidP="009E0DC4">
      <w:pPr>
        <w:widowControl/>
        <w:numPr>
          <w:ilvl w:val="0"/>
          <w:numId w:val="83"/>
        </w:numPr>
        <w:jc w:val="both"/>
        <w:rPr>
          <w:sz w:val="28"/>
          <w:szCs w:val="28"/>
        </w:rPr>
      </w:pPr>
      <w:r>
        <w:rPr>
          <w:sz w:val="28"/>
          <w:szCs w:val="28"/>
        </w:rPr>
        <w:t>с</w:t>
      </w:r>
      <w:r w:rsidR="00644944" w:rsidRPr="00D31245">
        <w:rPr>
          <w:sz w:val="28"/>
          <w:szCs w:val="28"/>
        </w:rPr>
        <w:t>охранение, укрепление и охрана здоровья</w:t>
      </w:r>
      <w:r w:rsidR="008C759E">
        <w:rPr>
          <w:sz w:val="28"/>
          <w:szCs w:val="28"/>
        </w:rPr>
        <w:t xml:space="preserve"> </w:t>
      </w:r>
      <w:r w:rsidR="00644944" w:rsidRPr="00D31245">
        <w:rPr>
          <w:sz w:val="28"/>
          <w:szCs w:val="28"/>
        </w:rPr>
        <w:t>детей; повышение умственной и физич</w:t>
      </w:r>
      <w:r w:rsidR="008C759E">
        <w:rPr>
          <w:sz w:val="28"/>
          <w:szCs w:val="28"/>
        </w:rPr>
        <w:t>еской работоспособности, предуп</w:t>
      </w:r>
      <w:r>
        <w:rPr>
          <w:sz w:val="28"/>
          <w:szCs w:val="28"/>
        </w:rPr>
        <w:t>реждение утомления;</w:t>
      </w:r>
    </w:p>
    <w:p w:rsidR="000C3A18" w:rsidRDefault="008C759E" w:rsidP="009E0DC4">
      <w:pPr>
        <w:widowControl/>
        <w:numPr>
          <w:ilvl w:val="0"/>
          <w:numId w:val="83"/>
        </w:numPr>
        <w:jc w:val="both"/>
        <w:rPr>
          <w:sz w:val="28"/>
          <w:szCs w:val="28"/>
        </w:rPr>
      </w:pPr>
      <w:r>
        <w:rPr>
          <w:sz w:val="28"/>
          <w:szCs w:val="28"/>
        </w:rPr>
        <w:t xml:space="preserve"> </w:t>
      </w:r>
      <w:r w:rsidR="000C3A18">
        <w:rPr>
          <w:sz w:val="28"/>
          <w:szCs w:val="28"/>
        </w:rPr>
        <w:t>о</w:t>
      </w:r>
      <w:r w:rsidR="00644944" w:rsidRPr="00D31245">
        <w:rPr>
          <w:sz w:val="28"/>
          <w:szCs w:val="28"/>
        </w:rPr>
        <w:t xml:space="preserve">беспечение гармоничного физического развития, </w:t>
      </w:r>
      <w:r>
        <w:rPr>
          <w:sz w:val="28"/>
          <w:szCs w:val="28"/>
        </w:rPr>
        <w:t>совершенствова</w:t>
      </w:r>
      <w:r w:rsidR="00644944" w:rsidRPr="00D31245">
        <w:rPr>
          <w:sz w:val="28"/>
          <w:szCs w:val="28"/>
        </w:rPr>
        <w:t>ние умений и навыков в основных видах движений, воспитание красоты,</w:t>
      </w:r>
      <w:r>
        <w:rPr>
          <w:sz w:val="28"/>
          <w:szCs w:val="28"/>
        </w:rPr>
        <w:t xml:space="preserve"> </w:t>
      </w:r>
      <w:r w:rsidR="00644944" w:rsidRPr="00D31245">
        <w:rPr>
          <w:sz w:val="28"/>
          <w:szCs w:val="28"/>
        </w:rPr>
        <w:t>грациозности, выразительности движений, формирование правильной</w:t>
      </w:r>
      <w:r>
        <w:rPr>
          <w:sz w:val="28"/>
          <w:szCs w:val="28"/>
        </w:rPr>
        <w:t xml:space="preserve"> </w:t>
      </w:r>
      <w:r w:rsidR="000C3A18">
        <w:rPr>
          <w:sz w:val="28"/>
          <w:szCs w:val="28"/>
        </w:rPr>
        <w:t>осанки;</w:t>
      </w:r>
    </w:p>
    <w:p w:rsidR="000C3A18" w:rsidRDefault="000C3A18" w:rsidP="009E0DC4">
      <w:pPr>
        <w:widowControl/>
        <w:numPr>
          <w:ilvl w:val="0"/>
          <w:numId w:val="83"/>
        </w:numPr>
        <w:jc w:val="both"/>
        <w:rPr>
          <w:sz w:val="28"/>
          <w:szCs w:val="28"/>
        </w:rPr>
      </w:pPr>
      <w:r>
        <w:rPr>
          <w:sz w:val="28"/>
          <w:szCs w:val="28"/>
        </w:rPr>
        <w:t>ф</w:t>
      </w:r>
      <w:r w:rsidR="00644944" w:rsidRPr="000C3A18">
        <w:rPr>
          <w:sz w:val="28"/>
          <w:szCs w:val="28"/>
        </w:rPr>
        <w:t>ормирование потребности в еже</w:t>
      </w:r>
      <w:r w:rsidR="008C759E" w:rsidRPr="000C3A18">
        <w:rPr>
          <w:sz w:val="28"/>
          <w:szCs w:val="28"/>
        </w:rPr>
        <w:t>дневной двигательной деятельнос</w:t>
      </w:r>
      <w:r w:rsidR="00644944" w:rsidRPr="000C3A18">
        <w:rPr>
          <w:sz w:val="28"/>
          <w:szCs w:val="28"/>
        </w:rPr>
        <w:t>ти. Развитие инициативы, самостоятел</w:t>
      </w:r>
      <w:r w:rsidR="008C759E" w:rsidRPr="000C3A18">
        <w:rPr>
          <w:sz w:val="28"/>
          <w:szCs w:val="28"/>
        </w:rPr>
        <w:t>ьности и творчества в двигатель</w:t>
      </w:r>
      <w:r w:rsidR="00644944" w:rsidRPr="000C3A18">
        <w:rPr>
          <w:sz w:val="28"/>
          <w:szCs w:val="28"/>
        </w:rPr>
        <w:t>ной активности, способности к самок</w:t>
      </w:r>
      <w:r w:rsidR="008C759E" w:rsidRPr="000C3A18">
        <w:rPr>
          <w:sz w:val="28"/>
          <w:szCs w:val="28"/>
        </w:rPr>
        <w:t>онтролю, самооценке при выполне</w:t>
      </w:r>
      <w:r>
        <w:rPr>
          <w:sz w:val="28"/>
          <w:szCs w:val="28"/>
        </w:rPr>
        <w:t>нии движений;</w:t>
      </w:r>
    </w:p>
    <w:p w:rsidR="00644944" w:rsidRPr="000C3A18" w:rsidRDefault="000C3A18" w:rsidP="009E0DC4">
      <w:pPr>
        <w:widowControl/>
        <w:numPr>
          <w:ilvl w:val="0"/>
          <w:numId w:val="83"/>
        </w:numPr>
        <w:jc w:val="both"/>
        <w:rPr>
          <w:sz w:val="28"/>
          <w:szCs w:val="28"/>
        </w:rPr>
      </w:pPr>
      <w:r>
        <w:rPr>
          <w:sz w:val="28"/>
          <w:szCs w:val="28"/>
        </w:rPr>
        <w:t>р</w:t>
      </w:r>
      <w:r w:rsidR="00644944" w:rsidRPr="000C3A18">
        <w:rPr>
          <w:sz w:val="28"/>
          <w:szCs w:val="28"/>
        </w:rPr>
        <w:t>азвитие интереса к участию в подвижных и спортивных играх и</w:t>
      </w:r>
      <w:r w:rsidR="008C759E" w:rsidRPr="000C3A18">
        <w:rPr>
          <w:sz w:val="28"/>
          <w:szCs w:val="28"/>
        </w:rPr>
        <w:t xml:space="preserve"> </w:t>
      </w:r>
      <w:r w:rsidR="00644944" w:rsidRPr="000C3A18">
        <w:rPr>
          <w:sz w:val="28"/>
          <w:szCs w:val="28"/>
        </w:rPr>
        <w:t>физических упражнениях, активности в самостоятельной двигательной</w:t>
      </w:r>
      <w:r w:rsidR="008C759E" w:rsidRPr="000C3A18">
        <w:rPr>
          <w:sz w:val="28"/>
          <w:szCs w:val="28"/>
        </w:rPr>
        <w:t xml:space="preserve"> </w:t>
      </w:r>
      <w:r w:rsidR="00644944" w:rsidRPr="000C3A18">
        <w:rPr>
          <w:sz w:val="28"/>
          <w:szCs w:val="28"/>
        </w:rPr>
        <w:t>деятельности; интереса и любви к спорту.</w:t>
      </w:r>
    </w:p>
    <w:p w:rsidR="0063232C" w:rsidRDefault="0063232C" w:rsidP="0063232C">
      <w:pPr>
        <w:widowControl/>
        <w:ind w:left="360"/>
        <w:jc w:val="both"/>
        <w:rPr>
          <w:i/>
          <w:sz w:val="28"/>
          <w:szCs w:val="28"/>
        </w:rPr>
      </w:pPr>
      <w:r w:rsidRPr="00A81ACD">
        <w:rPr>
          <w:b/>
          <w:i/>
          <w:sz w:val="28"/>
          <w:szCs w:val="28"/>
        </w:rPr>
        <w:t>Примечание</w:t>
      </w:r>
      <w:r>
        <w:rPr>
          <w:i/>
          <w:sz w:val="28"/>
          <w:szCs w:val="28"/>
        </w:rPr>
        <w:t>: с</w:t>
      </w:r>
      <w:r w:rsidRPr="00C45ED9">
        <w:rPr>
          <w:i/>
          <w:sz w:val="28"/>
          <w:szCs w:val="28"/>
        </w:rPr>
        <w:t>одержание психолого-педагогической работы</w:t>
      </w:r>
      <w:r>
        <w:rPr>
          <w:i/>
          <w:sz w:val="28"/>
          <w:szCs w:val="28"/>
        </w:rPr>
        <w:t xml:space="preserve"> по представленным выше  направлениям и возрастной адресности </w:t>
      </w:r>
      <w:r w:rsidRPr="00C45ED9">
        <w:rPr>
          <w:i/>
          <w:sz w:val="28"/>
          <w:szCs w:val="28"/>
        </w:rPr>
        <w:t xml:space="preserve"> </w:t>
      </w:r>
      <w:r>
        <w:rPr>
          <w:i/>
          <w:sz w:val="28"/>
          <w:szCs w:val="28"/>
        </w:rPr>
        <w:t xml:space="preserve">наиболее </w:t>
      </w:r>
      <w:r w:rsidRPr="00C45ED9">
        <w:rPr>
          <w:i/>
          <w:sz w:val="28"/>
          <w:szCs w:val="28"/>
        </w:rPr>
        <w:t xml:space="preserve">подробно </w:t>
      </w:r>
      <w:r>
        <w:rPr>
          <w:i/>
          <w:sz w:val="28"/>
          <w:szCs w:val="28"/>
        </w:rPr>
        <w:t>сформулировано:</w:t>
      </w:r>
    </w:p>
    <w:p w:rsidR="0063232C" w:rsidRDefault="0063232C" w:rsidP="0063232C">
      <w:pPr>
        <w:widowControl/>
        <w:ind w:left="720"/>
        <w:jc w:val="both"/>
        <w:rPr>
          <w:i/>
          <w:sz w:val="28"/>
          <w:szCs w:val="28"/>
        </w:rPr>
      </w:pPr>
      <w:r>
        <w:rPr>
          <w:i/>
          <w:sz w:val="28"/>
          <w:szCs w:val="28"/>
        </w:rPr>
        <w:t xml:space="preserve">- в </w:t>
      </w:r>
      <w:r w:rsidRPr="00C45ED9">
        <w:rPr>
          <w:i/>
          <w:sz w:val="28"/>
          <w:szCs w:val="28"/>
        </w:rPr>
        <w:t xml:space="preserve"> </w:t>
      </w:r>
      <w:r w:rsidRPr="00C45ED9">
        <w:rPr>
          <w:bCs/>
          <w:i/>
          <w:sz w:val="28"/>
          <w:szCs w:val="28"/>
        </w:rPr>
        <w:t xml:space="preserve">Примерной  общеобразовательной программе дошкольного образования «От рождения до школы» </w:t>
      </w:r>
      <w:r w:rsidRPr="00C45ED9">
        <w:rPr>
          <w:i/>
          <w:sz w:val="28"/>
          <w:szCs w:val="28"/>
        </w:rPr>
        <w:t>под редакцией</w:t>
      </w:r>
      <w:r>
        <w:rPr>
          <w:i/>
          <w:sz w:val="28"/>
          <w:szCs w:val="28"/>
        </w:rPr>
        <w:t xml:space="preserve">   </w:t>
      </w:r>
      <w:r w:rsidRPr="00C45ED9">
        <w:rPr>
          <w:i/>
          <w:sz w:val="28"/>
          <w:szCs w:val="28"/>
        </w:rPr>
        <w:t xml:space="preserve"> Н.Е. </w:t>
      </w:r>
      <w:proofErr w:type="spellStart"/>
      <w:r w:rsidRPr="00C45ED9">
        <w:rPr>
          <w:i/>
          <w:sz w:val="28"/>
          <w:szCs w:val="28"/>
        </w:rPr>
        <w:t>Вераксы</w:t>
      </w:r>
      <w:proofErr w:type="spellEnd"/>
      <w:r w:rsidRPr="00C45ED9">
        <w:rPr>
          <w:i/>
          <w:sz w:val="28"/>
          <w:szCs w:val="28"/>
        </w:rPr>
        <w:t xml:space="preserve">, </w:t>
      </w:r>
      <w:r>
        <w:rPr>
          <w:i/>
          <w:sz w:val="28"/>
          <w:szCs w:val="28"/>
        </w:rPr>
        <w:t>Т.С. Комаровой, М.А. Васильевой (201</w:t>
      </w:r>
      <w:r w:rsidR="00722A84">
        <w:rPr>
          <w:i/>
          <w:sz w:val="28"/>
          <w:szCs w:val="28"/>
        </w:rPr>
        <w:t>6</w:t>
      </w:r>
      <w:r>
        <w:rPr>
          <w:i/>
          <w:sz w:val="28"/>
          <w:szCs w:val="28"/>
        </w:rPr>
        <w:t xml:space="preserve"> г.) (</w:t>
      </w:r>
      <w:r w:rsidR="003432A3">
        <w:rPr>
          <w:i/>
          <w:sz w:val="28"/>
          <w:szCs w:val="28"/>
        </w:rPr>
        <w:t xml:space="preserve">старшая </w:t>
      </w:r>
      <w:r>
        <w:rPr>
          <w:i/>
          <w:sz w:val="28"/>
          <w:szCs w:val="28"/>
        </w:rPr>
        <w:t>разновозрастная группа и средняя разновозрастная группа);</w:t>
      </w:r>
    </w:p>
    <w:p w:rsidR="003432A3" w:rsidRDefault="003432A3" w:rsidP="003C17AA">
      <w:pPr>
        <w:pStyle w:val="a5"/>
        <w:spacing w:before="0" w:beforeAutospacing="0" w:after="0" w:afterAutospacing="0"/>
        <w:jc w:val="center"/>
        <w:rPr>
          <w:b/>
          <w:bCs/>
        </w:rPr>
      </w:pPr>
    </w:p>
    <w:p w:rsidR="003C17AA" w:rsidRDefault="003C17AA" w:rsidP="003C17AA">
      <w:pPr>
        <w:pStyle w:val="a5"/>
        <w:spacing w:before="0" w:beforeAutospacing="0" w:after="0" w:afterAutospacing="0"/>
        <w:jc w:val="center"/>
        <w:rPr>
          <w:b/>
          <w:bCs/>
        </w:rPr>
      </w:pPr>
      <w:r w:rsidRPr="003C17AA">
        <w:rPr>
          <w:b/>
          <w:bCs/>
        </w:rPr>
        <w:t>Методическ</w:t>
      </w:r>
      <w:r w:rsidR="00D165EF">
        <w:rPr>
          <w:b/>
          <w:bCs/>
        </w:rPr>
        <w:t>ое обеспечение образовательного процесса</w:t>
      </w:r>
    </w:p>
    <w:p w:rsidR="000C3A18" w:rsidRDefault="000C3A18" w:rsidP="003C17AA">
      <w:pPr>
        <w:pStyle w:val="a5"/>
        <w:spacing w:before="0" w:beforeAutospacing="0" w:after="0" w:afterAutospacing="0"/>
        <w:jc w:val="center"/>
        <w:rPr>
          <w:b/>
          <w:bCs/>
        </w:rPr>
      </w:pPr>
      <w:r>
        <w:rPr>
          <w:b/>
          <w:bCs/>
        </w:rPr>
        <w:t>по реализации образовательной области «Физическое развитие»</w:t>
      </w:r>
    </w:p>
    <w:p w:rsidR="000C3A18" w:rsidRPr="003C17AA" w:rsidRDefault="000C3A18" w:rsidP="003C17AA">
      <w:pPr>
        <w:pStyle w:val="a5"/>
        <w:spacing w:before="0" w:beforeAutospacing="0" w:after="0" w:afterAutospacing="0"/>
        <w:jc w:val="center"/>
      </w:pPr>
    </w:p>
    <w:tbl>
      <w:tblPr>
        <w:tblW w:w="10774"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10774"/>
      </w:tblGrid>
      <w:tr w:rsidR="003C17AA" w:rsidRPr="003C17AA" w:rsidTr="00606AC2">
        <w:tc>
          <w:tcPr>
            <w:tcW w:w="10774" w:type="dxa"/>
            <w:tcMar>
              <w:top w:w="0" w:type="dxa"/>
              <w:left w:w="108" w:type="dxa"/>
              <w:bottom w:w="0" w:type="dxa"/>
              <w:right w:w="108" w:type="dxa"/>
            </w:tcMar>
          </w:tcPr>
          <w:p w:rsidR="003C17AA" w:rsidRPr="003C17AA" w:rsidRDefault="003C17AA" w:rsidP="00FE6714">
            <w:pPr>
              <w:pStyle w:val="a5"/>
              <w:spacing w:before="0" w:beforeAutospacing="0" w:after="0" w:afterAutospacing="0"/>
              <w:jc w:val="center"/>
            </w:pPr>
            <w:r w:rsidRPr="003C17AA">
              <w:rPr>
                <w:b/>
                <w:bCs/>
              </w:rPr>
              <w:t>Наименование, автор, год издания</w:t>
            </w:r>
          </w:p>
        </w:tc>
      </w:tr>
      <w:tr w:rsidR="003C17AA" w:rsidRPr="003C17AA" w:rsidTr="00643C9D">
        <w:trPr>
          <w:trHeight w:val="60"/>
        </w:trPr>
        <w:tc>
          <w:tcPr>
            <w:tcW w:w="10774" w:type="dxa"/>
            <w:tcMar>
              <w:top w:w="0" w:type="dxa"/>
              <w:left w:w="108" w:type="dxa"/>
              <w:bottom w:w="0" w:type="dxa"/>
              <w:right w:w="108" w:type="dxa"/>
            </w:tcMar>
          </w:tcPr>
          <w:p w:rsidR="00263AC9" w:rsidRDefault="00722A84" w:rsidP="00263AC9">
            <w:pPr>
              <w:pStyle w:val="Default"/>
              <w:jc w:val="center"/>
              <w:rPr>
                <w:b/>
              </w:rPr>
            </w:pPr>
            <w:r>
              <w:rPr>
                <w:b/>
              </w:rPr>
              <w:t>Старшая</w:t>
            </w:r>
            <w:r w:rsidR="00263AC9">
              <w:rPr>
                <w:b/>
              </w:rPr>
              <w:t xml:space="preserve"> и средняя разновозрастные группы</w:t>
            </w:r>
          </w:p>
          <w:p w:rsidR="003C17AA" w:rsidRPr="000C3A18" w:rsidRDefault="003C17AA" w:rsidP="00FE6714">
            <w:pPr>
              <w:pStyle w:val="Default"/>
              <w:jc w:val="both"/>
              <w:rPr>
                <w:b/>
              </w:rPr>
            </w:pPr>
            <w:r w:rsidRPr="000C3A18">
              <w:rPr>
                <w:b/>
              </w:rPr>
              <w:t>Программы:</w:t>
            </w:r>
          </w:p>
          <w:p w:rsidR="003C17AA" w:rsidRDefault="003C17AA" w:rsidP="009E0DC4">
            <w:pPr>
              <w:pStyle w:val="Default"/>
              <w:numPr>
                <w:ilvl w:val="0"/>
                <w:numId w:val="9"/>
              </w:numPr>
              <w:jc w:val="both"/>
            </w:pPr>
            <w:r w:rsidRPr="000C3A18">
              <w:t>«</w:t>
            </w:r>
            <w:r w:rsidRPr="000C3A18">
              <w:rPr>
                <w:b/>
                <w:bCs/>
              </w:rPr>
              <w:t xml:space="preserve">Примерная основная общеобразовательная программа дошкольного образования «От </w:t>
            </w:r>
            <w:r w:rsidRPr="000C3A18">
              <w:rPr>
                <w:b/>
                <w:bCs/>
              </w:rPr>
              <w:lastRenderedPageBreak/>
              <w:t xml:space="preserve">рождения до школы» </w:t>
            </w:r>
            <w:r w:rsidRPr="000C3A18">
              <w:t xml:space="preserve">под редакцией Н.Е. </w:t>
            </w:r>
            <w:proofErr w:type="spellStart"/>
            <w:r w:rsidRPr="000C3A18">
              <w:t>Вераксы</w:t>
            </w:r>
            <w:proofErr w:type="spellEnd"/>
            <w:r w:rsidRPr="000C3A18">
              <w:t>, Т.С. Комаровой, М.А. Васильевой</w:t>
            </w:r>
            <w:r w:rsidR="008A0D4C" w:rsidRPr="000C3A18">
              <w:t xml:space="preserve">, М, </w:t>
            </w:r>
            <w:r w:rsidRPr="000C3A18">
              <w:t>«Мозаика-Синтез»;</w:t>
            </w:r>
          </w:p>
          <w:p w:rsidR="00B329D7" w:rsidRDefault="003C17AA" w:rsidP="00B329D7">
            <w:pPr>
              <w:pStyle w:val="Default"/>
              <w:jc w:val="both"/>
              <w:rPr>
                <w:b/>
              </w:rPr>
            </w:pPr>
            <w:r w:rsidRPr="000C3A18">
              <w:rPr>
                <w:b/>
              </w:rPr>
              <w:t>Технологии и методические пособия:</w:t>
            </w:r>
          </w:p>
          <w:p w:rsidR="001C54C9" w:rsidRPr="00900789" w:rsidRDefault="001C54C9" w:rsidP="009E0DC4">
            <w:pPr>
              <w:pStyle w:val="af0"/>
              <w:numPr>
                <w:ilvl w:val="0"/>
                <w:numId w:val="11"/>
              </w:numPr>
              <w:jc w:val="both"/>
              <w:rPr>
                <w:sz w:val="24"/>
                <w:szCs w:val="24"/>
              </w:rPr>
            </w:pPr>
            <w:r w:rsidRPr="00900789">
              <w:rPr>
                <w:sz w:val="24"/>
                <w:szCs w:val="24"/>
              </w:rPr>
              <w:t>Борисова М.М. Малоподвижные игры и игровые упражнения (3-7 лет). - М, «Мозаика-Синтез», 2014.</w:t>
            </w:r>
          </w:p>
          <w:p w:rsidR="00981056" w:rsidRPr="00981056" w:rsidRDefault="001C54C9" w:rsidP="009E0DC4">
            <w:pPr>
              <w:pStyle w:val="a5"/>
              <w:numPr>
                <w:ilvl w:val="0"/>
                <w:numId w:val="11"/>
              </w:numPr>
              <w:ind w:firstLine="0"/>
              <w:jc w:val="both"/>
              <w:rPr>
                <w:b/>
              </w:rPr>
            </w:pPr>
            <w:proofErr w:type="spellStart"/>
            <w:r>
              <w:t>Пензулаева</w:t>
            </w:r>
            <w:proofErr w:type="spellEnd"/>
            <w:r>
              <w:t xml:space="preserve"> Л.И. Оздоровительная гимнастика: комплексы упражнений для детей 3-7 лет. - </w:t>
            </w:r>
            <w:r w:rsidRPr="000C3A18">
              <w:t xml:space="preserve"> </w:t>
            </w:r>
            <w:r>
              <w:t>М.</w:t>
            </w:r>
            <w:r w:rsidRPr="000C3A18">
              <w:t xml:space="preserve"> «Мозаика-Синтез»</w:t>
            </w:r>
            <w:r w:rsidR="00B329D7">
              <w:t>, 2014.</w:t>
            </w:r>
          </w:p>
          <w:p w:rsidR="00447953" w:rsidRDefault="00B329D7" w:rsidP="00447953">
            <w:pPr>
              <w:pStyle w:val="a5"/>
              <w:spacing w:before="0" w:beforeAutospacing="0" w:after="0" w:afterAutospacing="0"/>
              <w:ind w:left="360"/>
              <w:jc w:val="both"/>
              <w:rPr>
                <w:rStyle w:val="FontStyle207"/>
                <w:rFonts w:ascii="Times New Roman" w:hAnsi="Times New Roman" w:cs="Times New Roman"/>
                <w:b/>
                <w:sz w:val="24"/>
                <w:szCs w:val="24"/>
              </w:rPr>
            </w:pPr>
            <w:r w:rsidRPr="00981056">
              <w:rPr>
                <w:rStyle w:val="FontStyle207"/>
                <w:rFonts w:ascii="Times New Roman" w:hAnsi="Times New Roman" w:cs="Times New Roman"/>
                <w:b/>
                <w:sz w:val="24"/>
                <w:szCs w:val="24"/>
              </w:rPr>
              <w:t>Наглядно – дидактические пособия</w:t>
            </w:r>
          </w:p>
          <w:p w:rsidR="00B329D7" w:rsidRPr="00981056" w:rsidRDefault="00B329D7" w:rsidP="00981056">
            <w:pPr>
              <w:pStyle w:val="a5"/>
              <w:spacing w:before="0" w:beforeAutospacing="0" w:after="0" w:afterAutospacing="0"/>
              <w:ind w:left="360"/>
              <w:jc w:val="both"/>
              <w:rPr>
                <w:rStyle w:val="FontStyle207"/>
                <w:rFonts w:ascii="Times New Roman" w:hAnsi="Times New Roman" w:cs="Times New Roman"/>
                <w:sz w:val="24"/>
                <w:szCs w:val="24"/>
              </w:rPr>
            </w:pPr>
            <w:r w:rsidRPr="00981056">
              <w:rPr>
                <w:rStyle w:val="FontStyle207"/>
                <w:rFonts w:ascii="Times New Roman" w:hAnsi="Times New Roman" w:cs="Times New Roman"/>
                <w:sz w:val="24"/>
                <w:szCs w:val="24"/>
              </w:rPr>
              <w:t>Серия «Мир в картинках». Спортивный инвентарь.</w:t>
            </w:r>
          </w:p>
          <w:p w:rsidR="00B329D7" w:rsidRDefault="00B329D7" w:rsidP="009E0DC4">
            <w:pPr>
              <w:pStyle w:val="Style5"/>
              <w:widowControl/>
              <w:numPr>
                <w:ilvl w:val="0"/>
                <w:numId w:val="10"/>
              </w:numPr>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Серия «Рассказы по картинкам»: Зимние виды спорта. Летние виды спорта. Распорядок дня.</w:t>
            </w:r>
          </w:p>
          <w:p w:rsidR="00447953" w:rsidRDefault="00447953" w:rsidP="009E0DC4">
            <w:pPr>
              <w:pStyle w:val="Style5"/>
              <w:widowControl/>
              <w:numPr>
                <w:ilvl w:val="0"/>
                <w:numId w:val="10"/>
              </w:numPr>
              <w:spacing w:line="240" w:lineRule="auto"/>
              <w:rPr>
                <w:rStyle w:val="FontStyle207"/>
                <w:rFonts w:ascii="Times New Roman" w:hAnsi="Times New Roman" w:cs="Times New Roman"/>
                <w:sz w:val="24"/>
                <w:szCs w:val="24"/>
              </w:rPr>
            </w:pPr>
            <w:r>
              <w:rPr>
                <w:rStyle w:val="FontStyle207"/>
                <w:rFonts w:ascii="Times New Roman" w:hAnsi="Times New Roman" w:cs="Times New Roman"/>
                <w:sz w:val="24"/>
                <w:szCs w:val="24"/>
              </w:rPr>
              <w:t xml:space="preserve">Картотека сюжетных картинок «Подвижные игры», </w:t>
            </w:r>
            <w:proofErr w:type="spellStart"/>
            <w:r>
              <w:rPr>
                <w:rStyle w:val="FontStyle207"/>
                <w:rFonts w:ascii="Times New Roman" w:hAnsi="Times New Roman" w:cs="Times New Roman"/>
                <w:sz w:val="24"/>
                <w:szCs w:val="24"/>
              </w:rPr>
              <w:t>издат-во</w:t>
            </w:r>
            <w:proofErr w:type="spellEnd"/>
            <w:r>
              <w:rPr>
                <w:rStyle w:val="FontStyle207"/>
                <w:rFonts w:ascii="Times New Roman" w:hAnsi="Times New Roman" w:cs="Times New Roman"/>
                <w:sz w:val="24"/>
                <w:szCs w:val="24"/>
              </w:rPr>
              <w:t xml:space="preserve"> «Детство-пресс», 2011</w:t>
            </w:r>
          </w:p>
          <w:p w:rsidR="00EA4601" w:rsidRPr="003C17AA" w:rsidRDefault="00EA4601" w:rsidP="00643C9D">
            <w:pPr>
              <w:pStyle w:val="Style5"/>
              <w:widowControl/>
              <w:spacing w:line="240" w:lineRule="auto"/>
              <w:ind w:left="720" w:firstLine="0"/>
              <w:rPr>
                <w:rFonts w:ascii="Times New Roman" w:hAnsi="Times New Roman" w:cs="Times New Roman"/>
              </w:rPr>
            </w:pPr>
          </w:p>
        </w:tc>
      </w:tr>
    </w:tbl>
    <w:p w:rsidR="00643C9D" w:rsidRDefault="00643C9D" w:rsidP="001A6216">
      <w:pPr>
        <w:jc w:val="center"/>
        <w:rPr>
          <w:b/>
          <w:bCs/>
          <w:sz w:val="28"/>
          <w:szCs w:val="28"/>
        </w:rPr>
      </w:pPr>
    </w:p>
    <w:p w:rsidR="001A6216" w:rsidRPr="001A6216" w:rsidRDefault="001A6216" w:rsidP="001A6216">
      <w:pPr>
        <w:jc w:val="center"/>
        <w:rPr>
          <w:sz w:val="28"/>
          <w:szCs w:val="28"/>
        </w:rPr>
      </w:pPr>
      <w:r w:rsidRPr="001A6216">
        <w:rPr>
          <w:b/>
          <w:bCs/>
          <w:sz w:val="28"/>
          <w:szCs w:val="28"/>
        </w:rPr>
        <w:t>Модель организации образовательного процесса</w:t>
      </w:r>
    </w:p>
    <w:tbl>
      <w:tblPr>
        <w:tblW w:w="5521" w:type="pct"/>
        <w:jc w:val="center"/>
        <w:tblCellSpacing w:w="0" w:type="dxa"/>
        <w:tblInd w:w="-164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4197"/>
        <w:gridCol w:w="2436"/>
        <w:gridCol w:w="2005"/>
        <w:gridCol w:w="1899"/>
      </w:tblGrid>
      <w:tr w:rsidR="001A6216" w:rsidRPr="001A6216" w:rsidTr="00606AC2">
        <w:trPr>
          <w:trHeight w:val="461"/>
          <w:tblCellSpacing w:w="0" w:type="dxa"/>
          <w:jc w:val="center"/>
        </w:trPr>
        <w:tc>
          <w:tcPr>
            <w:tcW w:w="3147" w:type="pct"/>
            <w:gridSpan w:val="2"/>
            <w:tcBorders>
              <w:top w:val="outset" w:sz="6" w:space="0" w:color="000000"/>
              <w:left w:val="nil"/>
              <w:bottom w:val="outset" w:sz="6" w:space="0" w:color="000000"/>
              <w:right w:val="outset" w:sz="6" w:space="0" w:color="000000"/>
            </w:tcBorders>
            <w:hideMark/>
          </w:tcPr>
          <w:p w:rsidR="001A6216" w:rsidRPr="001A6216" w:rsidRDefault="001A6216" w:rsidP="001A6216">
            <w:pPr>
              <w:jc w:val="center"/>
              <w:rPr>
                <w:b/>
                <w:sz w:val="22"/>
                <w:szCs w:val="22"/>
              </w:rPr>
            </w:pPr>
            <w:r w:rsidRPr="001A6216">
              <w:rPr>
                <w:b/>
                <w:sz w:val="22"/>
                <w:szCs w:val="22"/>
              </w:rPr>
              <w:t>Совместная деятельность</w:t>
            </w:r>
          </w:p>
        </w:tc>
        <w:tc>
          <w:tcPr>
            <w:tcW w:w="951" w:type="pct"/>
            <w:vMerge w:val="restart"/>
            <w:tcBorders>
              <w:top w:val="outset" w:sz="6" w:space="0" w:color="000000"/>
              <w:left w:val="outset" w:sz="6" w:space="0" w:color="000000"/>
              <w:bottom w:val="outset" w:sz="6" w:space="0" w:color="000000"/>
              <w:right w:val="outset" w:sz="6" w:space="0" w:color="000000"/>
            </w:tcBorders>
          </w:tcPr>
          <w:p w:rsidR="001A6216" w:rsidRPr="001A6216" w:rsidRDefault="001A6216" w:rsidP="001A6216">
            <w:pPr>
              <w:jc w:val="center"/>
              <w:rPr>
                <w:b/>
                <w:sz w:val="22"/>
                <w:szCs w:val="22"/>
              </w:rPr>
            </w:pPr>
          </w:p>
          <w:p w:rsidR="001A6216" w:rsidRPr="001A6216" w:rsidRDefault="001A6216" w:rsidP="001A6216">
            <w:pPr>
              <w:jc w:val="center"/>
              <w:rPr>
                <w:b/>
                <w:sz w:val="22"/>
                <w:szCs w:val="22"/>
              </w:rPr>
            </w:pPr>
            <w:r w:rsidRPr="001A6216">
              <w:rPr>
                <w:b/>
                <w:sz w:val="22"/>
                <w:szCs w:val="22"/>
              </w:rPr>
              <w:t>Самостоятельная деятельность</w:t>
            </w:r>
          </w:p>
        </w:tc>
        <w:tc>
          <w:tcPr>
            <w:tcW w:w="901" w:type="pct"/>
            <w:vMerge w:val="restart"/>
            <w:tcBorders>
              <w:top w:val="outset" w:sz="6" w:space="0" w:color="000000"/>
              <w:left w:val="outset" w:sz="6" w:space="0" w:color="000000"/>
              <w:bottom w:val="outset" w:sz="6" w:space="0" w:color="000000"/>
              <w:right w:val="nil"/>
            </w:tcBorders>
          </w:tcPr>
          <w:p w:rsidR="001A6216" w:rsidRPr="001A6216" w:rsidRDefault="001A6216" w:rsidP="001A6216">
            <w:pPr>
              <w:jc w:val="center"/>
              <w:rPr>
                <w:b/>
                <w:sz w:val="22"/>
                <w:szCs w:val="22"/>
              </w:rPr>
            </w:pPr>
          </w:p>
          <w:p w:rsidR="001A6216" w:rsidRPr="001A6216" w:rsidRDefault="001A6216" w:rsidP="001A6216">
            <w:pPr>
              <w:jc w:val="center"/>
              <w:rPr>
                <w:b/>
                <w:sz w:val="22"/>
                <w:szCs w:val="22"/>
              </w:rPr>
            </w:pPr>
            <w:r w:rsidRPr="001A6216">
              <w:rPr>
                <w:b/>
                <w:sz w:val="22"/>
                <w:szCs w:val="22"/>
              </w:rPr>
              <w:t>Взаимодействие с родителями</w:t>
            </w:r>
          </w:p>
        </w:tc>
      </w:tr>
      <w:tr w:rsidR="001A6216" w:rsidRPr="001A6216" w:rsidTr="00606AC2">
        <w:trPr>
          <w:trHeight w:val="465"/>
          <w:tblCellSpacing w:w="0" w:type="dxa"/>
          <w:jc w:val="center"/>
        </w:trPr>
        <w:tc>
          <w:tcPr>
            <w:tcW w:w="1992" w:type="pct"/>
            <w:tcBorders>
              <w:top w:val="outset" w:sz="6" w:space="0" w:color="000000"/>
              <w:left w:val="nil"/>
              <w:bottom w:val="outset" w:sz="6" w:space="0" w:color="000000"/>
              <w:right w:val="outset" w:sz="6" w:space="0" w:color="000000"/>
            </w:tcBorders>
            <w:hideMark/>
          </w:tcPr>
          <w:p w:rsidR="001A6216" w:rsidRPr="001A6216" w:rsidRDefault="001A6216" w:rsidP="001A6216">
            <w:pPr>
              <w:jc w:val="center"/>
              <w:rPr>
                <w:sz w:val="22"/>
                <w:szCs w:val="22"/>
              </w:rPr>
            </w:pPr>
            <w:r w:rsidRPr="001A6216">
              <w:rPr>
                <w:sz w:val="22"/>
                <w:szCs w:val="22"/>
              </w:rPr>
              <w:t xml:space="preserve">Организованная </w:t>
            </w:r>
          </w:p>
          <w:p w:rsidR="001A6216" w:rsidRPr="001A6216" w:rsidRDefault="001A6216" w:rsidP="001A6216">
            <w:pPr>
              <w:jc w:val="center"/>
              <w:rPr>
                <w:sz w:val="22"/>
                <w:szCs w:val="22"/>
              </w:rPr>
            </w:pPr>
            <w:r w:rsidRPr="001A6216">
              <w:rPr>
                <w:sz w:val="22"/>
                <w:szCs w:val="22"/>
              </w:rPr>
              <w:t>образовательная</w:t>
            </w:r>
          </w:p>
          <w:p w:rsidR="001A6216" w:rsidRPr="001A6216" w:rsidRDefault="001A6216" w:rsidP="001A6216">
            <w:pPr>
              <w:jc w:val="center"/>
              <w:rPr>
                <w:sz w:val="22"/>
                <w:szCs w:val="22"/>
              </w:rPr>
            </w:pPr>
            <w:r w:rsidRPr="001A6216">
              <w:rPr>
                <w:sz w:val="22"/>
                <w:szCs w:val="22"/>
              </w:rPr>
              <w:t>деятельность</w:t>
            </w:r>
          </w:p>
        </w:tc>
        <w:tc>
          <w:tcPr>
            <w:tcW w:w="1156" w:type="pct"/>
            <w:tcBorders>
              <w:top w:val="outset" w:sz="6" w:space="0" w:color="000000"/>
              <w:left w:val="outset" w:sz="6" w:space="0" w:color="000000"/>
              <w:bottom w:val="outset" w:sz="6" w:space="0" w:color="000000"/>
              <w:right w:val="outset" w:sz="6" w:space="0" w:color="000000"/>
            </w:tcBorders>
            <w:hideMark/>
          </w:tcPr>
          <w:p w:rsidR="001A6216" w:rsidRPr="001A6216" w:rsidRDefault="001A6216" w:rsidP="001A6216">
            <w:pPr>
              <w:jc w:val="center"/>
              <w:rPr>
                <w:sz w:val="22"/>
                <w:szCs w:val="22"/>
              </w:rPr>
            </w:pPr>
            <w:r w:rsidRPr="001A6216">
              <w:rPr>
                <w:sz w:val="22"/>
                <w:szCs w:val="22"/>
              </w:rPr>
              <w:t>Образовательная деятельность</w:t>
            </w:r>
          </w:p>
          <w:p w:rsidR="001A6216" w:rsidRPr="001A6216" w:rsidRDefault="001A6216" w:rsidP="001A6216">
            <w:pPr>
              <w:jc w:val="center"/>
              <w:rPr>
                <w:sz w:val="22"/>
                <w:szCs w:val="22"/>
              </w:rPr>
            </w:pPr>
            <w:r w:rsidRPr="001A6216">
              <w:rPr>
                <w:sz w:val="22"/>
                <w:szCs w:val="22"/>
              </w:rPr>
              <w:t>осуществляется в ходе</w:t>
            </w:r>
          </w:p>
          <w:p w:rsidR="001A6216" w:rsidRPr="001A6216" w:rsidRDefault="001A6216" w:rsidP="001A6216">
            <w:pPr>
              <w:jc w:val="center"/>
              <w:rPr>
                <w:sz w:val="22"/>
                <w:szCs w:val="22"/>
              </w:rPr>
            </w:pPr>
            <w:r w:rsidRPr="001A6216">
              <w:rPr>
                <w:sz w:val="22"/>
                <w:szCs w:val="22"/>
              </w:rPr>
              <w:t>режимных моментов</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1A6216" w:rsidRPr="001A6216" w:rsidRDefault="001A6216" w:rsidP="001A6216">
            <w:pPr>
              <w:widowControl/>
              <w:autoSpaceDE/>
              <w:autoSpaceDN/>
              <w:adjustRightInd/>
              <w:rPr>
                <w:b/>
                <w:sz w:val="22"/>
                <w:szCs w:val="22"/>
              </w:rPr>
            </w:pPr>
          </w:p>
        </w:tc>
        <w:tc>
          <w:tcPr>
            <w:tcW w:w="901" w:type="pct"/>
            <w:vMerge/>
            <w:tcBorders>
              <w:top w:val="outset" w:sz="6" w:space="0" w:color="000000"/>
              <w:left w:val="outset" w:sz="6" w:space="0" w:color="000000"/>
              <w:bottom w:val="outset" w:sz="6" w:space="0" w:color="000000"/>
              <w:right w:val="nil"/>
            </w:tcBorders>
            <w:vAlign w:val="center"/>
            <w:hideMark/>
          </w:tcPr>
          <w:p w:rsidR="001A6216" w:rsidRPr="001A6216" w:rsidRDefault="001A6216" w:rsidP="001A6216">
            <w:pPr>
              <w:widowControl/>
              <w:autoSpaceDE/>
              <w:autoSpaceDN/>
              <w:adjustRightInd/>
              <w:rPr>
                <w:b/>
                <w:sz w:val="22"/>
                <w:szCs w:val="22"/>
              </w:rPr>
            </w:pPr>
          </w:p>
        </w:tc>
      </w:tr>
      <w:tr w:rsidR="001A6216" w:rsidRPr="001A6216" w:rsidTr="00606AC2">
        <w:trPr>
          <w:trHeight w:val="285"/>
          <w:tblCellSpacing w:w="0" w:type="dxa"/>
          <w:jc w:val="center"/>
        </w:trPr>
        <w:tc>
          <w:tcPr>
            <w:tcW w:w="5000" w:type="pct"/>
            <w:gridSpan w:val="4"/>
            <w:tcBorders>
              <w:top w:val="outset" w:sz="6" w:space="0" w:color="000000"/>
              <w:left w:val="nil"/>
              <w:bottom w:val="outset" w:sz="6" w:space="0" w:color="000000"/>
              <w:right w:val="nil"/>
            </w:tcBorders>
            <w:hideMark/>
          </w:tcPr>
          <w:p w:rsidR="001A6216" w:rsidRPr="00263AC9" w:rsidRDefault="00D51296" w:rsidP="001A6216">
            <w:pPr>
              <w:jc w:val="center"/>
              <w:rPr>
                <w:sz w:val="22"/>
                <w:szCs w:val="22"/>
              </w:rPr>
            </w:pPr>
            <w:r>
              <w:rPr>
                <w:b/>
                <w:bCs/>
                <w:sz w:val="22"/>
                <w:szCs w:val="22"/>
              </w:rPr>
              <w:t>старший</w:t>
            </w:r>
            <w:r w:rsidR="00263AC9">
              <w:rPr>
                <w:b/>
                <w:bCs/>
                <w:sz w:val="22"/>
                <w:szCs w:val="22"/>
              </w:rPr>
              <w:t xml:space="preserve"> возраст</w:t>
            </w:r>
          </w:p>
        </w:tc>
      </w:tr>
      <w:tr w:rsidR="00606AC2" w:rsidRPr="001A6216" w:rsidTr="009819C5">
        <w:trPr>
          <w:trHeight w:val="592"/>
          <w:tblCellSpacing w:w="0" w:type="dxa"/>
          <w:jc w:val="center"/>
        </w:trPr>
        <w:tc>
          <w:tcPr>
            <w:tcW w:w="1992" w:type="pct"/>
            <w:tcBorders>
              <w:top w:val="outset" w:sz="6" w:space="0" w:color="000000"/>
              <w:left w:val="nil"/>
              <w:bottom w:val="outset" w:sz="6" w:space="0" w:color="000000"/>
              <w:right w:val="outset" w:sz="6" w:space="0" w:color="000000"/>
            </w:tcBorders>
            <w:hideMark/>
          </w:tcPr>
          <w:p w:rsidR="001A6216" w:rsidRPr="001A6216" w:rsidRDefault="001A6216" w:rsidP="009E0DC4">
            <w:pPr>
              <w:widowControl/>
              <w:numPr>
                <w:ilvl w:val="0"/>
                <w:numId w:val="84"/>
              </w:numPr>
              <w:tabs>
                <w:tab w:val="num" w:pos="164"/>
              </w:tabs>
              <w:autoSpaceDE/>
              <w:adjustRightInd/>
              <w:ind w:left="164" w:hanging="142"/>
              <w:rPr>
                <w:sz w:val="22"/>
                <w:szCs w:val="22"/>
              </w:rPr>
            </w:pPr>
            <w:r w:rsidRPr="001A6216">
              <w:rPr>
                <w:sz w:val="22"/>
                <w:szCs w:val="22"/>
              </w:rPr>
              <w:t>физкультурные занятия</w:t>
            </w:r>
          </w:p>
          <w:p w:rsidR="001A6216" w:rsidRPr="001A6216" w:rsidRDefault="001A6216" w:rsidP="009E0DC4">
            <w:pPr>
              <w:widowControl/>
              <w:numPr>
                <w:ilvl w:val="0"/>
                <w:numId w:val="84"/>
              </w:numPr>
              <w:tabs>
                <w:tab w:val="num" w:pos="164"/>
              </w:tabs>
              <w:autoSpaceDE/>
              <w:adjustRightInd/>
              <w:ind w:left="164" w:hanging="142"/>
              <w:rPr>
                <w:sz w:val="22"/>
                <w:szCs w:val="22"/>
              </w:rPr>
            </w:pPr>
            <w:r w:rsidRPr="001A6216">
              <w:rPr>
                <w:sz w:val="22"/>
                <w:szCs w:val="22"/>
              </w:rPr>
              <w:t>физкультминутки</w:t>
            </w:r>
          </w:p>
          <w:p w:rsidR="001A6216" w:rsidRPr="001A6216" w:rsidRDefault="001A6216" w:rsidP="009E0DC4">
            <w:pPr>
              <w:widowControl/>
              <w:numPr>
                <w:ilvl w:val="0"/>
                <w:numId w:val="84"/>
              </w:numPr>
              <w:tabs>
                <w:tab w:val="num" w:pos="164"/>
              </w:tabs>
              <w:autoSpaceDE/>
              <w:adjustRightInd/>
              <w:ind w:left="164" w:hanging="142"/>
              <w:rPr>
                <w:sz w:val="22"/>
                <w:szCs w:val="22"/>
              </w:rPr>
            </w:pPr>
            <w:r w:rsidRPr="001A6216">
              <w:rPr>
                <w:sz w:val="22"/>
                <w:szCs w:val="22"/>
              </w:rPr>
              <w:t xml:space="preserve">гимнастика на воздухе </w:t>
            </w:r>
          </w:p>
          <w:p w:rsidR="001A6216" w:rsidRPr="001A6216" w:rsidRDefault="001A6216" w:rsidP="009E0DC4">
            <w:pPr>
              <w:widowControl/>
              <w:numPr>
                <w:ilvl w:val="0"/>
                <w:numId w:val="84"/>
              </w:numPr>
              <w:tabs>
                <w:tab w:val="num" w:pos="164"/>
              </w:tabs>
              <w:autoSpaceDE/>
              <w:adjustRightInd/>
              <w:ind w:left="164" w:hanging="142"/>
              <w:rPr>
                <w:sz w:val="22"/>
                <w:szCs w:val="22"/>
              </w:rPr>
            </w:pPr>
            <w:r w:rsidRPr="001A6216">
              <w:rPr>
                <w:sz w:val="22"/>
                <w:szCs w:val="22"/>
              </w:rPr>
              <w:t>физкультурные досуги</w:t>
            </w:r>
          </w:p>
          <w:p w:rsidR="001A6216" w:rsidRPr="001A6216" w:rsidRDefault="001A6216" w:rsidP="009E0DC4">
            <w:pPr>
              <w:widowControl/>
              <w:numPr>
                <w:ilvl w:val="0"/>
                <w:numId w:val="84"/>
              </w:numPr>
              <w:tabs>
                <w:tab w:val="num" w:pos="164"/>
              </w:tabs>
              <w:autoSpaceDE/>
              <w:adjustRightInd/>
              <w:ind w:left="164" w:hanging="142"/>
              <w:rPr>
                <w:sz w:val="22"/>
                <w:szCs w:val="22"/>
              </w:rPr>
            </w:pPr>
            <w:r w:rsidRPr="001A6216">
              <w:rPr>
                <w:sz w:val="22"/>
                <w:szCs w:val="22"/>
              </w:rPr>
              <w:t>игры разных уровней подвижности</w:t>
            </w:r>
          </w:p>
        </w:tc>
        <w:tc>
          <w:tcPr>
            <w:tcW w:w="1156" w:type="pct"/>
            <w:tcBorders>
              <w:top w:val="outset" w:sz="6" w:space="0" w:color="000000"/>
              <w:left w:val="outset" w:sz="6" w:space="0" w:color="000000"/>
              <w:bottom w:val="outset" w:sz="6" w:space="0" w:color="000000"/>
              <w:right w:val="outset" w:sz="6" w:space="0" w:color="000000"/>
            </w:tcBorders>
            <w:hideMark/>
          </w:tcPr>
          <w:p w:rsidR="001A6216" w:rsidRPr="001A6216" w:rsidRDefault="001A6216" w:rsidP="009E0DC4">
            <w:pPr>
              <w:widowControl/>
              <w:numPr>
                <w:ilvl w:val="0"/>
                <w:numId w:val="85"/>
              </w:numPr>
              <w:tabs>
                <w:tab w:val="num" w:pos="164"/>
              </w:tabs>
              <w:autoSpaceDE/>
              <w:adjustRightInd/>
              <w:ind w:left="164" w:hanging="142"/>
              <w:rPr>
                <w:sz w:val="22"/>
                <w:szCs w:val="22"/>
              </w:rPr>
            </w:pPr>
            <w:r w:rsidRPr="001A6216">
              <w:rPr>
                <w:sz w:val="22"/>
                <w:szCs w:val="22"/>
              </w:rPr>
              <w:t xml:space="preserve">утренняя гимнастика </w:t>
            </w:r>
          </w:p>
          <w:p w:rsidR="001A6216" w:rsidRPr="001A6216" w:rsidRDefault="001A6216" w:rsidP="009E0DC4">
            <w:pPr>
              <w:widowControl/>
              <w:numPr>
                <w:ilvl w:val="0"/>
                <w:numId w:val="85"/>
              </w:numPr>
              <w:tabs>
                <w:tab w:val="num" w:pos="164"/>
              </w:tabs>
              <w:autoSpaceDE/>
              <w:adjustRightInd/>
              <w:ind w:left="164" w:hanging="142"/>
              <w:rPr>
                <w:sz w:val="22"/>
                <w:szCs w:val="22"/>
              </w:rPr>
            </w:pPr>
            <w:r w:rsidRPr="001A6216">
              <w:rPr>
                <w:sz w:val="22"/>
                <w:szCs w:val="22"/>
              </w:rPr>
              <w:t>подвижные игры</w:t>
            </w:r>
          </w:p>
          <w:p w:rsidR="001A6216" w:rsidRPr="001A6216" w:rsidRDefault="001A6216" w:rsidP="009E0DC4">
            <w:pPr>
              <w:widowControl/>
              <w:numPr>
                <w:ilvl w:val="0"/>
                <w:numId w:val="85"/>
              </w:numPr>
              <w:tabs>
                <w:tab w:val="num" w:pos="164"/>
              </w:tabs>
              <w:autoSpaceDE/>
              <w:adjustRightInd/>
              <w:ind w:left="164" w:hanging="142"/>
              <w:rPr>
                <w:sz w:val="22"/>
                <w:szCs w:val="22"/>
              </w:rPr>
            </w:pPr>
            <w:r w:rsidRPr="001A6216">
              <w:rPr>
                <w:sz w:val="22"/>
                <w:szCs w:val="22"/>
              </w:rPr>
              <w:t>гимнастика после дневного сна</w:t>
            </w:r>
          </w:p>
          <w:p w:rsidR="001A6216" w:rsidRPr="001A6216" w:rsidRDefault="001A6216" w:rsidP="009E0DC4">
            <w:pPr>
              <w:widowControl/>
              <w:numPr>
                <w:ilvl w:val="0"/>
                <w:numId w:val="85"/>
              </w:numPr>
              <w:tabs>
                <w:tab w:val="num" w:pos="164"/>
              </w:tabs>
              <w:autoSpaceDE/>
              <w:adjustRightInd/>
              <w:ind w:left="164" w:hanging="142"/>
              <w:rPr>
                <w:sz w:val="22"/>
                <w:szCs w:val="22"/>
              </w:rPr>
            </w:pPr>
            <w:r w:rsidRPr="001A6216">
              <w:rPr>
                <w:sz w:val="22"/>
                <w:szCs w:val="22"/>
              </w:rPr>
              <w:t>беседы спортивной тематики</w:t>
            </w:r>
          </w:p>
          <w:p w:rsidR="001A6216" w:rsidRPr="001A6216" w:rsidRDefault="001A6216" w:rsidP="009E0DC4">
            <w:pPr>
              <w:widowControl/>
              <w:numPr>
                <w:ilvl w:val="0"/>
                <w:numId w:val="85"/>
              </w:numPr>
              <w:tabs>
                <w:tab w:val="num" w:pos="164"/>
              </w:tabs>
              <w:autoSpaceDE/>
              <w:adjustRightInd/>
              <w:ind w:left="164" w:hanging="142"/>
              <w:rPr>
                <w:sz w:val="22"/>
                <w:szCs w:val="22"/>
              </w:rPr>
            </w:pPr>
            <w:r w:rsidRPr="001A6216">
              <w:rPr>
                <w:sz w:val="22"/>
                <w:szCs w:val="22"/>
              </w:rPr>
              <w:t>чтение и обсуждение познавательной литературы</w:t>
            </w:r>
          </w:p>
        </w:tc>
        <w:tc>
          <w:tcPr>
            <w:tcW w:w="951" w:type="pct"/>
            <w:tcBorders>
              <w:top w:val="outset" w:sz="6" w:space="0" w:color="000000"/>
              <w:left w:val="outset" w:sz="6" w:space="0" w:color="000000"/>
              <w:bottom w:val="outset" w:sz="6" w:space="0" w:color="000000"/>
              <w:right w:val="outset" w:sz="6" w:space="0" w:color="000000"/>
            </w:tcBorders>
            <w:hideMark/>
          </w:tcPr>
          <w:p w:rsidR="001A6216" w:rsidRPr="001A6216" w:rsidRDefault="001A6216" w:rsidP="009E0DC4">
            <w:pPr>
              <w:widowControl/>
              <w:numPr>
                <w:ilvl w:val="0"/>
                <w:numId w:val="86"/>
              </w:numPr>
              <w:tabs>
                <w:tab w:val="num" w:pos="164"/>
              </w:tabs>
              <w:autoSpaceDE/>
              <w:adjustRightInd/>
              <w:ind w:left="164" w:hanging="142"/>
              <w:rPr>
                <w:sz w:val="22"/>
                <w:szCs w:val="22"/>
              </w:rPr>
            </w:pPr>
            <w:r w:rsidRPr="001A6216">
              <w:rPr>
                <w:sz w:val="22"/>
                <w:szCs w:val="22"/>
              </w:rPr>
              <w:t>прогулки</w:t>
            </w:r>
          </w:p>
          <w:p w:rsidR="001A6216" w:rsidRPr="001A6216" w:rsidRDefault="001A6216" w:rsidP="009E0DC4">
            <w:pPr>
              <w:widowControl/>
              <w:numPr>
                <w:ilvl w:val="0"/>
                <w:numId w:val="86"/>
              </w:numPr>
              <w:tabs>
                <w:tab w:val="num" w:pos="164"/>
              </w:tabs>
              <w:autoSpaceDE/>
              <w:adjustRightInd/>
              <w:ind w:left="164" w:hanging="142"/>
              <w:rPr>
                <w:sz w:val="22"/>
                <w:szCs w:val="22"/>
              </w:rPr>
            </w:pPr>
            <w:r w:rsidRPr="001A6216">
              <w:rPr>
                <w:sz w:val="22"/>
                <w:szCs w:val="22"/>
              </w:rPr>
              <w:t>самостоятельная двигательная деятельность в течение дня</w:t>
            </w:r>
          </w:p>
          <w:p w:rsidR="001A6216" w:rsidRPr="001A6216" w:rsidRDefault="001A6216" w:rsidP="009E0DC4">
            <w:pPr>
              <w:widowControl/>
              <w:numPr>
                <w:ilvl w:val="0"/>
                <w:numId w:val="86"/>
              </w:numPr>
              <w:tabs>
                <w:tab w:val="num" w:pos="164"/>
              </w:tabs>
              <w:autoSpaceDE/>
              <w:adjustRightInd/>
              <w:ind w:left="164" w:hanging="142"/>
              <w:rPr>
                <w:sz w:val="22"/>
                <w:szCs w:val="22"/>
              </w:rPr>
            </w:pPr>
            <w:r w:rsidRPr="001A6216">
              <w:rPr>
                <w:sz w:val="22"/>
                <w:szCs w:val="22"/>
              </w:rPr>
              <w:t>настольно-печатные игры</w:t>
            </w:r>
          </w:p>
          <w:p w:rsidR="001A6216" w:rsidRPr="001A6216" w:rsidRDefault="001A6216" w:rsidP="009E0DC4">
            <w:pPr>
              <w:widowControl/>
              <w:numPr>
                <w:ilvl w:val="0"/>
                <w:numId w:val="86"/>
              </w:numPr>
              <w:tabs>
                <w:tab w:val="num" w:pos="164"/>
              </w:tabs>
              <w:autoSpaceDE/>
              <w:adjustRightInd/>
              <w:ind w:left="164" w:hanging="142"/>
              <w:rPr>
                <w:sz w:val="22"/>
                <w:szCs w:val="22"/>
              </w:rPr>
            </w:pPr>
            <w:r w:rsidRPr="001A6216">
              <w:rPr>
                <w:sz w:val="22"/>
                <w:szCs w:val="22"/>
              </w:rPr>
              <w:t>рассматривание дидактических альбомов</w:t>
            </w:r>
          </w:p>
        </w:tc>
        <w:tc>
          <w:tcPr>
            <w:tcW w:w="901" w:type="pct"/>
            <w:tcBorders>
              <w:top w:val="outset" w:sz="6" w:space="0" w:color="000000"/>
              <w:left w:val="outset" w:sz="6" w:space="0" w:color="000000"/>
              <w:bottom w:val="outset" w:sz="6" w:space="0" w:color="000000"/>
              <w:right w:val="nil"/>
            </w:tcBorders>
          </w:tcPr>
          <w:p w:rsidR="001A6216" w:rsidRPr="001A6216" w:rsidRDefault="001A6216" w:rsidP="009E0DC4">
            <w:pPr>
              <w:widowControl/>
              <w:numPr>
                <w:ilvl w:val="0"/>
                <w:numId w:val="87"/>
              </w:numPr>
              <w:tabs>
                <w:tab w:val="num" w:pos="164"/>
              </w:tabs>
              <w:autoSpaceDE/>
              <w:adjustRightInd/>
              <w:ind w:left="164" w:hanging="142"/>
              <w:rPr>
                <w:sz w:val="22"/>
                <w:szCs w:val="22"/>
              </w:rPr>
            </w:pPr>
            <w:r w:rsidRPr="001A6216">
              <w:rPr>
                <w:sz w:val="22"/>
                <w:szCs w:val="22"/>
              </w:rPr>
              <w:t>открытые занятия по физкультуре</w:t>
            </w:r>
          </w:p>
          <w:p w:rsidR="001A6216" w:rsidRPr="001A6216" w:rsidRDefault="001A6216" w:rsidP="009E0DC4">
            <w:pPr>
              <w:widowControl/>
              <w:numPr>
                <w:ilvl w:val="0"/>
                <w:numId w:val="87"/>
              </w:numPr>
              <w:tabs>
                <w:tab w:val="num" w:pos="164"/>
              </w:tabs>
              <w:autoSpaceDE/>
              <w:adjustRightInd/>
              <w:ind w:left="164" w:hanging="142"/>
              <w:rPr>
                <w:sz w:val="22"/>
                <w:szCs w:val="22"/>
              </w:rPr>
            </w:pPr>
            <w:r w:rsidRPr="001A6216">
              <w:rPr>
                <w:sz w:val="22"/>
                <w:szCs w:val="22"/>
              </w:rPr>
              <w:t>участие родителей в спортивных праздниках</w:t>
            </w:r>
          </w:p>
          <w:p w:rsidR="001A6216" w:rsidRPr="001A6216" w:rsidRDefault="001A6216" w:rsidP="001A6216">
            <w:pPr>
              <w:widowControl/>
              <w:autoSpaceDE/>
              <w:adjustRightInd/>
              <w:rPr>
                <w:sz w:val="22"/>
                <w:szCs w:val="22"/>
              </w:rPr>
            </w:pPr>
          </w:p>
        </w:tc>
      </w:tr>
      <w:tr w:rsidR="001A6216" w:rsidRPr="001A6216" w:rsidTr="00606AC2">
        <w:trPr>
          <w:trHeight w:val="375"/>
          <w:tblCellSpacing w:w="0" w:type="dxa"/>
          <w:jc w:val="center"/>
        </w:trPr>
        <w:tc>
          <w:tcPr>
            <w:tcW w:w="5000" w:type="pct"/>
            <w:gridSpan w:val="4"/>
            <w:tcBorders>
              <w:top w:val="outset" w:sz="6" w:space="0" w:color="000000"/>
              <w:left w:val="nil"/>
              <w:bottom w:val="outset" w:sz="6" w:space="0" w:color="000000"/>
              <w:right w:val="nil"/>
            </w:tcBorders>
            <w:hideMark/>
          </w:tcPr>
          <w:p w:rsidR="001A6216" w:rsidRPr="001A6216" w:rsidRDefault="00263AC9" w:rsidP="001A6216">
            <w:pPr>
              <w:jc w:val="center"/>
              <w:rPr>
                <w:sz w:val="22"/>
                <w:szCs w:val="22"/>
              </w:rPr>
            </w:pPr>
            <w:r>
              <w:rPr>
                <w:b/>
                <w:bCs/>
                <w:sz w:val="22"/>
                <w:szCs w:val="22"/>
              </w:rPr>
              <w:t>средний возраст</w:t>
            </w:r>
          </w:p>
        </w:tc>
      </w:tr>
      <w:tr w:rsidR="00606AC2" w:rsidRPr="001A6216" w:rsidTr="00606AC2">
        <w:trPr>
          <w:trHeight w:val="1857"/>
          <w:tblCellSpacing w:w="0" w:type="dxa"/>
          <w:jc w:val="center"/>
        </w:trPr>
        <w:tc>
          <w:tcPr>
            <w:tcW w:w="1992" w:type="pct"/>
            <w:tcBorders>
              <w:top w:val="outset" w:sz="6" w:space="0" w:color="000000"/>
              <w:left w:val="nil"/>
              <w:bottom w:val="outset" w:sz="6" w:space="0" w:color="000000"/>
              <w:right w:val="outset" w:sz="6" w:space="0" w:color="000000"/>
            </w:tcBorders>
            <w:hideMark/>
          </w:tcPr>
          <w:p w:rsidR="001A6216" w:rsidRPr="001A6216" w:rsidRDefault="001A6216" w:rsidP="009E0DC4">
            <w:pPr>
              <w:widowControl/>
              <w:numPr>
                <w:ilvl w:val="0"/>
                <w:numId w:val="88"/>
              </w:numPr>
              <w:tabs>
                <w:tab w:val="num" w:pos="164"/>
              </w:tabs>
              <w:autoSpaceDE/>
              <w:adjustRightInd/>
              <w:ind w:left="164" w:hanging="164"/>
              <w:rPr>
                <w:sz w:val="22"/>
                <w:szCs w:val="22"/>
              </w:rPr>
            </w:pPr>
            <w:r w:rsidRPr="001A6216">
              <w:rPr>
                <w:sz w:val="22"/>
                <w:szCs w:val="22"/>
              </w:rPr>
              <w:t>физкультурные занятия (комплексные, интегрированные, сюжетно-игровые)</w:t>
            </w:r>
          </w:p>
          <w:p w:rsidR="00263AC9" w:rsidRPr="001A6216" w:rsidRDefault="00263AC9" w:rsidP="009E0DC4">
            <w:pPr>
              <w:widowControl/>
              <w:numPr>
                <w:ilvl w:val="0"/>
                <w:numId w:val="84"/>
              </w:numPr>
              <w:tabs>
                <w:tab w:val="num" w:pos="164"/>
              </w:tabs>
              <w:autoSpaceDE/>
              <w:adjustRightInd/>
              <w:ind w:left="164" w:hanging="142"/>
              <w:rPr>
                <w:sz w:val="22"/>
                <w:szCs w:val="22"/>
              </w:rPr>
            </w:pPr>
            <w:r w:rsidRPr="001A6216">
              <w:rPr>
                <w:sz w:val="22"/>
                <w:szCs w:val="22"/>
              </w:rPr>
              <w:t>физкультминутки</w:t>
            </w:r>
          </w:p>
          <w:p w:rsidR="001A6216" w:rsidRPr="001A6216" w:rsidRDefault="001A6216" w:rsidP="009E0DC4">
            <w:pPr>
              <w:widowControl/>
              <w:numPr>
                <w:ilvl w:val="0"/>
                <w:numId w:val="88"/>
              </w:numPr>
              <w:tabs>
                <w:tab w:val="num" w:pos="164"/>
              </w:tabs>
              <w:autoSpaceDE/>
              <w:adjustRightInd/>
              <w:ind w:left="164" w:hanging="164"/>
              <w:rPr>
                <w:sz w:val="22"/>
                <w:szCs w:val="22"/>
              </w:rPr>
            </w:pPr>
            <w:r w:rsidRPr="001A6216">
              <w:rPr>
                <w:sz w:val="22"/>
                <w:szCs w:val="22"/>
              </w:rPr>
              <w:t>оздоровительный бег</w:t>
            </w:r>
          </w:p>
          <w:p w:rsidR="001A6216" w:rsidRPr="001A6216" w:rsidRDefault="001A6216" w:rsidP="009E0DC4">
            <w:pPr>
              <w:widowControl/>
              <w:numPr>
                <w:ilvl w:val="0"/>
                <w:numId w:val="88"/>
              </w:numPr>
              <w:tabs>
                <w:tab w:val="num" w:pos="164"/>
              </w:tabs>
              <w:autoSpaceDE/>
              <w:adjustRightInd/>
              <w:ind w:left="164" w:hanging="164"/>
              <w:rPr>
                <w:sz w:val="22"/>
                <w:szCs w:val="22"/>
              </w:rPr>
            </w:pPr>
            <w:r w:rsidRPr="001A6216">
              <w:rPr>
                <w:sz w:val="22"/>
                <w:szCs w:val="22"/>
              </w:rPr>
              <w:t xml:space="preserve">спортивные праздники </w:t>
            </w:r>
          </w:p>
        </w:tc>
        <w:tc>
          <w:tcPr>
            <w:tcW w:w="1156" w:type="pct"/>
            <w:tcBorders>
              <w:top w:val="outset" w:sz="6" w:space="0" w:color="000000"/>
              <w:left w:val="outset" w:sz="6" w:space="0" w:color="000000"/>
              <w:bottom w:val="outset" w:sz="6" w:space="0" w:color="000000"/>
              <w:right w:val="outset" w:sz="6" w:space="0" w:color="000000"/>
            </w:tcBorders>
            <w:hideMark/>
          </w:tcPr>
          <w:p w:rsidR="00263AC9" w:rsidRPr="001A6216" w:rsidRDefault="00263AC9" w:rsidP="009E0DC4">
            <w:pPr>
              <w:widowControl/>
              <w:numPr>
                <w:ilvl w:val="0"/>
                <w:numId w:val="85"/>
              </w:numPr>
              <w:tabs>
                <w:tab w:val="num" w:pos="164"/>
              </w:tabs>
              <w:autoSpaceDE/>
              <w:adjustRightInd/>
              <w:ind w:left="164" w:hanging="142"/>
              <w:rPr>
                <w:sz w:val="22"/>
                <w:szCs w:val="22"/>
              </w:rPr>
            </w:pPr>
            <w:r w:rsidRPr="001A6216">
              <w:rPr>
                <w:sz w:val="22"/>
                <w:szCs w:val="22"/>
              </w:rPr>
              <w:t xml:space="preserve">утренняя гимнастика </w:t>
            </w:r>
          </w:p>
          <w:p w:rsidR="00263AC9" w:rsidRPr="001A6216" w:rsidRDefault="00263AC9" w:rsidP="009E0DC4">
            <w:pPr>
              <w:widowControl/>
              <w:numPr>
                <w:ilvl w:val="0"/>
                <w:numId w:val="85"/>
              </w:numPr>
              <w:tabs>
                <w:tab w:val="num" w:pos="164"/>
              </w:tabs>
              <w:autoSpaceDE/>
              <w:adjustRightInd/>
              <w:ind w:left="164" w:hanging="142"/>
              <w:rPr>
                <w:sz w:val="22"/>
                <w:szCs w:val="22"/>
              </w:rPr>
            </w:pPr>
            <w:r w:rsidRPr="001A6216">
              <w:rPr>
                <w:sz w:val="22"/>
                <w:szCs w:val="22"/>
              </w:rPr>
              <w:t>подвижные игры</w:t>
            </w:r>
          </w:p>
          <w:p w:rsidR="00263AC9" w:rsidRPr="001A6216" w:rsidRDefault="00263AC9" w:rsidP="009E0DC4">
            <w:pPr>
              <w:widowControl/>
              <w:numPr>
                <w:ilvl w:val="0"/>
                <w:numId w:val="85"/>
              </w:numPr>
              <w:tabs>
                <w:tab w:val="num" w:pos="164"/>
              </w:tabs>
              <w:autoSpaceDE/>
              <w:adjustRightInd/>
              <w:ind w:left="164" w:hanging="142"/>
              <w:rPr>
                <w:sz w:val="22"/>
                <w:szCs w:val="22"/>
              </w:rPr>
            </w:pPr>
            <w:r w:rsidRPr="001A6216">
              <w:rPr>
                <w:sz w:val="22"/>
                <w:szCs w:val="22"/>
              </w:rPr>
              <w:t>гимнастика после дневного сна</w:t>
            </w:r>
          </w:p>
          <w:p w:rsidR="00263AC9" w:rsidRPr="001A6216" w:rsidRDefault="00263AC9" w:rsidP="009E0DC4">
            <w:pPr>
              <w:widowControl/>
              <w:numPr>
                <w:ilvl w:val="0"/>
                <w:numId w:val="85"/>
              </w:numPr>
              <w:tabs>
                <w:tab w:val="num" w:pos="164"/>
              </w:tabs>
              <w:autoSpaceDE/>
              <w:adjustRightInd/>
              <w:ind w:left="164" w:hanging="142"/>
              <w:rPr>
                <w:sz w:val="22"/>
                <w:szCs w:val="22"/>
              </w:rPr>
            </w:pPr>
            <w:r w:rsidRPr="001A6216">
              <w:rPr>
                <w:sz w:val="22"/>
                <w:szCs w:val="22"/>
              </w:rPr>
              <w:t>беседы спортивной тематики</w:t>
            </w:r>
          </w:p>
          <w:p w:rsidR="001A6216" w:rsidRPr="001A6216" w:rsidRDefault="00263AC9" w:rsidP="009E0DC4">
            <w:pPr>
              <w:widowControl/>
              <w:numPr>
                <w:ilvl w:val="0"/>
                <w:numId w:val="89"/>
              </w:numPr>
              <w:tabs>
                <w:tab w:val="num" w:pos="164"/>
              </w:tabs>
              <w:autoSpaceDE/>
              <w:adjustRightInd/>
              <w:ind w:left="164" w:hanging="164"/>
              <w:rPr>
                <w:sz w:val="22"/>
                <w:szCs w:val="22"/>
              </w:rPr>
            </w:pPr>
            <w:r w:rsidRPr="001A6216">
              <w:rPr>
                <w:sz w:val="22"/>
                <w:szCs w:val="22"/>
              </w:rPr>
              <w:t>чтение и обсуждение познавательной литературы</w:t>
            </w:r>
          </w:p>
        </w:tc>
        <w:tc>
          <w:tcPr>
            <w:tcW w:w="951" w:type="pct"/>
            <w:tcBorders>
              <w:top w:val="outset" w:sz="6" w:space="0" w:color="000000"/>
              <w:left w:val="outset" w:sz="6" w:space="0" w:color="000000"/>
              <w:bottom w:val="outset" w:sz="6" w:space="0" w:color="000000"/>
              <w:right w:val="outset" w:sz="6" w:space="0" w:color="000000"/>
            </w:tcBorders>
            <w:hideMark/>
          </w:tcPr>
          <w:p w:rsidR="001A6216" w:rsidRPr="001A6216" w:rsidRDefault="001A6216" w:rsidP="009E0DC4">
            <w:pPr>
              <w:widowControl/>
              <w:numPr>
                <w:ilvl w:val="0"/>
                <w:numId w:val="90"/>
              </w:numPr>
              <w:tabs>
                <w:tab w:val="num" w:pos="164"/>
              </w:tabs>
              <w:autoSpaceDE/>
              <w:adjustRightInd/>
              <w:ind w:left="164" w:hanging="164"/>
              <w:rPr>
                <w:sz w:val="22"/>
                <w:szCs w:val="22"/>
              </w:rPr>
            </w:pPr>
            <w:r w:rsidRPr="001A6216">
              <w:rPr>
                <w:sz w:val="22"/>
                <w:szCs w:val="22"/>
              </w:rPr>
              <w:t>с/</w:t>
            </w:r>
            <w:proofErr w:type="gramStart"/>
            <w:r w:rsidRPr="001A6216">
              <w:rPr>
                <w:sz w:val="22"/>
                <w:szCs w:val="22"/>
              </w:rPr>
              <w:t>р</w:t>
            </w:r>
            <w:proofErr w:type="gramEnd"/>
            <w:r w:rsidRPr="001A6216">
              <w:rPr>
                <w:sz w:val="22"/>
                <w:szCs w:val="22"/>
              </w:rPr>
              <w:t xml:space="preserve"> игры</w:t>
            </w:r>
          </w:p>
          <w:p w:rsidR="001A6216" w:rsidRDefault="001A6216" w:rsidP="009E0DC4">
            <w:pPr>
              <w:widowControl/>
              <w:numPr>
                <w:ilvl w:val="0"/>
                <w:numId w:val="90"/>
              </w:numPr>
              <w:tabs>
                <w:tab w:val="num" w:pos="164"/>
              </w:tabs>
              <w:autoSpaceDE/>
              <w:adjustRightInd/>
              <w:ind w:left="164" w:hanging="164"/>
              <w:rPr>
                <w:sz w:val="22"/>
                <w:szCs w:val="22"/>
              </w:rPr>
            </w:pPr>
            <w:r w:rsidRPr="001A6216">
              <w:rPr>
                <w:sz w:val="22"/>
                <w:szCs w:val="22"/>
              </w:rPr>
              <w:t>спортивные игры</w:t>
            </w:r>
          </w:p>
          <w:p w:rsidR="00263AC9" w:rsidRPr="001A6216" w:rsidRDefault="00263AC9" w:rsidP="009E0DC4">
            <w:pPr>
              <w:widowControl/>
              <w:numPr>
                <w:ilvl w:val="0"/>
                <w:numId w:val="86"/>
              </w:numPr>
              <w:tabs>
                <w:tab w:val="num" w:pos="164"/>
              </w:tabs>
              <w:autoSpaceDE/>
              <w:adjustRightInd/>
              <w:ind w:left="164" w:hanging="142"/>
              <w:rPr>
                <w:sz w:val="22"/>
                <w:szCs w:val="22"/>
              </w:rPr>
            </w:pPr>
            <w:r w:rsidRPr="001A6216">
              <w:rPr>
                <w:sz w:val="22"/>
                <w:szCs w:val="22"/>
              </w:rPr>
              <w:t>самостоятельная двигательная деятельность в течение дня</w:t>
            </w:r>
          </w:p>
          <w:p w:rsidR="00263AC9" w:rsidRPr="001A6216" w:rsidRDefault="00263AC9" w:rsidP="00263AC9">
            <w:pPr>
              <w:widowControl/>
              <w:autoSpaceDE/>
              <w:adjustRightInd/>
              <w:ind w:left="164"/>
              <w:rPr>
                <w:sz w:val="22"/>
                <w:szCs w:val="22"/>
              </w:rPr>
            </w:pPr>
          </w:p>
        </w:tc>
        <w:tc>
          <w:tcPr>
            <w:tcW w:w="901" w:type="pct"/>
            <w:tcBorders>
              <w:top w:val="outset" w:sz="6" w:space="0" w:color="000000"/>
              <w:left w:val="outset" w:sz="6" w:space="0" w:color="000000"/>
              <w:bottom w:val="outset" w:sz="6" w:space="0" w:color="000000"/>
              <w:right w:val="nil"/>
            </w:tcBorders>
          </w:tcPr>
          <w:p w:rsidR="001A6216" w:rsidRPr="001A6216" w:rsidRDefault="001A6216" w:rsidP="009E0DC4">
            <w:pPr>
              <w:widowControl/>
              <w:numPr>
                <w:ilvl w:val="0"/>
                <w:numId w:val="91"/>
              </w:numPr>
              <w:tabs>
                <w:tab w:val="num" w:pos="164"/>
              </w:tabs>
              <w:autoSpaceDE/>
              <w:adjustRightInd/>
              <w:ind w:left="164" w:hanging="164"/>
              <w:rPr>
                <w:sz w:val="22"/>
                <w:szCs w:val="22"/>
              </w:rPr>
            </w:pPr>
            <w:r w:rsidRPr="001A6216">
              <w:rPr>
                <w:sz w:val="22"/>
                <w:szCs w:val="22"/>
              </w:rPr>
              <w:t>тематические консультации</w:t>
            </w:r>
          </w:p>
          <w:p w:rsidR="001A6216" w:rsidRPr="001A6216" w:rsidRDefault="001A6216" w:rsidP="009E0DC4">
            <w:pPr>
              <w:widowControl/>
              <w:numPr>
                <w:ilvl w:val="0"/>
                <w:numId w:val="91"/>
              </w:numPr>
              <w:tabs>
                <w:tab w:val="num" w:pos="164"/>
              </w:tabs>
              <w:autoSpaceDE/>
              <w:adjustRightInd/>
              <w:ind w:left="164" w:hanging="164"/>
              <w:rPr>
                <w:sz w:val="22"/>
                <w:szCs w:val="22"/>
              </w:rPr>
            </w:pPr>
            <w:r w:rsidRPr="001A6216">
              <w:rPr>
                <w:sz w:val="22"/>
                <w:szCs w:val="22"/>
              </w:rPr>
              <w:t>участие родителей в спортивных праздниках</w:t>
            </w:r>
          </w:p>
          <w:p w:rsidR="001A6216" w:rsidRPr="001A6216" w:rsidRDefault="001A6216" w:rsidP="001A6216">
            <w:pPr>
              <w:ind w:left="164"/>
              <w:rPr>
                <w:sz w:val="22"/>
                <w:szCs w:val="22"/>
              </w:rPr>
            </w:pPr>
          </w:p>
        </w:tc>
      </w:tr>
      <w:tr w:rsidR="001A6216" w:rsidRPr="001A6216" w:rsidTr="005A6577">
        <w:trPr>
          <w:trHeight w:val="46"/>
          <w:tblCellSpacing w:w="0" w:type="dxa"/>
          <w:jc w:val="center"/>
        </w:trPr>
        <w:tc>
          <w:tcPr>
            <w:tcW w:w="5000" w:type="pct"/>
            <w:gridSpan w:val="4"/>
            <w:tcBorders>
              <w:top w:val="outset" w:sz="6" w:space="0" w:color="000000"/>
              <w:left w:val="nil"/>
              <w:bottom w:val="outset" w:sz="6" w:space="0" w:color="000000"/>
              <w:right w:val="nil"/>
            </w:tcBorders>
            <w:hideMark/>
          </w:tcPr>
          <w:p w:rsidR="001A6216" w:rsidRPr="001A6216" w:rsidRDefault="001A6216" w:rsidP="001A6216">
            <w:pPr>
              <w:jc w:val="center"/>
              <w:rPr>
                <w:sz w:val="22"/>
                <w:szCs w:val="22"/>
              </w:rPr>
            </w:pPr>
          </w:p>
        </w:tc>
      </w:tr>
    </w:tbl>
    <w:p w:rsidR="00A7221F" w:rsidRDefault="00A7221F" w:rsidP="00136F42">
      <w:pPr>
        <w:jc w:val="center"/>
        <w:rPr>
          <w:b/>
          <w:sz w:val="32"/>
          <w:szCs w:val="32"/>
        </w:rPr>
      </w:pPr>
    </w:p>
    <w:p w:rsidR="00A7221F" w:rsidRDefault="00A7221F" w:rsidP="00136F42">
      <w:pPr>
        <w:jc w:val="center"/>
        <w:rPr>
          <w:b/>
          <w:sz w:val="32"/>
          <w:szCs w:val="32"/>
        </w:rPr>
      </w:pPr>
    </w:p>
    <w:p w:rsidR="00A7221F" w:rsidRDefault="00A7221F" w:rsidP="00136F42">
      <w:pPr>
        <w:jc w:val="center"/>
        <w:rPr>
          <w:b/>
          <w:sz w:val="32"/>
          <w:szCs w:val="32"/>
        </w:rPr>
      </w:pPr>
    </w:p>
    <w:p w:rsidR="00136F42" w:rsidRPr="00423251" w:rsidRDefault="00136F42" w:rsidP="00136F42">
      <w:pPr>
        <w:jc w:val="center"/>
        <w:rPr>
          <w:b/>
          <w:sz w:val="32"/>
          <w:szCs w:val="32"/>
        </w:rPr>
      </w:pPr>
      <w:r w:rsidRPr="00423251">
        <w:rPr>
          <w:b/>
          <w:sz w:val="32"/>
          <w:szCs w:val="32"/>
        </w:rPr>
        <w:lastRenderedPageBreak/>
        <w:t xml:space="preserve">Часть, формируемая </w:t>
      </w:r>
    </w:p>
    <w:p w:rsidR="00136F42" w:rsidRPr="00423251" w:rsidRDefault="00136F42" w:rsidP="00136F42">
      <w:pPr>
        <w:jc w:val="center"/>
        <w:rPr>
          <w:b/>
          <w:sz w:val="32"/>
          <w:szCs w:val="32"/>
        </w:rPr>
      </w:pPr>
      <w:r w:rsidRPr="00423251">
        <w:rPr>
          <w:b/>
          <w:sz w:val="32"/>
          <w:szCs w:val="32"/>
        </w:rPr>
        <w:t>участниками образовательных отношений</w:t>
      </w:r>
    </w:p>
    <w:p w:rsidR="00136F42" w:rsidRDefault="00136F42" w:rsidP="00136F42">
      <w:pPr>
        <w:ind w:firstLine="708"/>
        <w:jc w:val="both"/>
        <w:rPr>
          <w:sz w:val="28"/>
        </w:rPr>
      </w:pPr>
      <w:r>
        <w:rPr>
          <w:sz w:val="28"/>
        </w:rPr>
        <w:t xml:space="preserve">В соответствии с п. 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МДОУ «Детский сад № 24 с. Крутой Лог» определен механизм формирования и принятия части образовательной программы, формируемой участниками образовательных отношений. </w:t>
      </w:r>
    </w:p>
    <w:p w:rsidR="00136F42" w:rsidRPr="001D1C3E" w:rsidRDefault="00136F42" w:rsidP="00136F42">
      <w:pPr>
        <w:ind w:firstLine="708"/>
        <w:jc w:val="both"/>
        <w:rPr>
          <w:sz w:val="28"/>
        </w:rPr>
      </w:pPr>
      <w:r>
        <w:rPr>
          <w:sz w:val="28"/>
        </w:rPr>
        <w:t xml:space="preserve">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 Данная часть Программы  разработана с учётом  образовательных потребностей, интересов  детей, родителей (законных представителей), педагогов, условий образовательной организации и социокультурных особенностей региона.  </w:t>
      </w:r>
    </w:p>
    <w:p w:rsidR="00136F42" w:rsidRDefault="00136F42" w:rsidP="00136F42">
      <w:pPr>
        <w:pStyle w:val="Default"/>
        <w:jc w:val="center"/>
        <w:rPr>
          <w:sz w:val="28"/>
          <w:szCs w:val="28"/>
        </w:rPr>
      </w:pPr>
      <w:r>
        <w:rPr>
          <w:b/>
          <w:bCs/>
          <w:sz w:val="28"/>
          <w:szCs w:val="28"/>
        </w:rPr>
        <w:t xml:space="preserve"> Особенности осуществления образовательного процесса (национально-культурные, демографические, климатические и другие).</w:t>
      </w:r>
    </w:p>
    <w:p w:rsidR="00136F42" w:rsidRDefault="00136F42" w:rsidP="00136F42">
      <w:pPr>
        <w:widowControl/>
        <w:ind w:firstLine="708"/>
        <w:jc w:val="both"/>
        <w:rPr>
          <w:sz w:val="28"/>
          <w:szCs w:val="28"/>
        </w:rPr>
      </w:pPr>
      <w:r>
        <w:rPr>
          <w:sz w:val="28"/>
          <w:szCs w:val="28"/>
        </w:rPr>
        <w:t xml:space="preserve">Основной контингент воспитанников дошкольной образовательной организации проживает </w:t>
      </w:r>
      <w:proofErr w:type="gramStart"/>
      <w:r>
        <w:rPr>
          <w:sz w:val="28"/>
          <w:szCs w:val="28"/>
        </w:rPr>
        <w:t>в</w:t>
      </w:r>
      <w:proofErr w:type="gramEnd"/>
      <w:r>
        <w:rPr>
          <w:sz w:val="28"/>
          <w:szCs w:val="28"/>
        </w:rPr>
        <w:t xml:space="preserve"> с. Крутой Лог. Умеренный континентальный климат Белгородского района позволяет организовывать прогулки воспитанников на свежем воздухе круглый год в течение 3-4 часов в зависимости от возрастных особенностей детей. Расположение образовательной организации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приобщения детей к истокам русской народной культуры, истории Белгородского региона (музей народного быта в СДК с. Крутой Лог»). Привлечение социума  позволяет решить следующие задачи:</w:t>
      </w:r>
    </w:p>
    <w:p w:rsidR="00136F42" w:rsidRPr="0036049B" w:rsidRDefault="00136F42" w:rsidP="009E0DC4">
      <w:pPr>
        <w:pStyle w:val="a7"/>
        <w:numPr>
          <w:ilvl w:val="0"/>
          <w:numId w:val="118"/>
        </w:numPr>
        <w:spacing w:line="240" w:lineRule="auto"/>
        <w:jc w:val="both"/>
        <w:rPr>
          <w:rFonts w:ascii="Times New Roman" w:hAnsi="Times New Roman"/>
          <w:sz w:val="28"/>
          <w:szCs w:val="28"/>
        </w:rPr>
      </w:pPr>
      <w:r w:rsidRPr="0036049B">
        <w:rPr>
          <w:rFonts w:ascii="Times New Roman" w:hAnsi="Times New Roman"/>
          <w:sz w:val="28"/>
          <w:szCs w:val="28"/>
        </w:rPr>
        <w:t>сформировать у детей основы патриотического воспитания;</w:t>
      </w:r>
    </w:p>
    <w:p w:rsidR="00136F42" w:rsidRPr="0036049B" w:rsidRDefault="00136F42" w:rsidP="009E0DC4">
      <w:pPr>
        <w:pStyle w:val="a7"/>
        <w:numPr>
          <w:ilvl w:val="0"/>
          <w:numId w:val="118"/>
        </w:numPr>
        <w:spacing w:line="240" w:lineRule="auto"/>
        <w:jc w:val="both"/>
        <w:rPr>
          <w:rFonts w:ascii="Times New Roman" w:hAnsi="Times New Roman"/>
          <w:sz w:val="28"/>
          <w:szCs w:val="28"/>
        </w:rPr>
      </w:pPr>
      <w:r w:rsidRPr="0036049B">
        <w:rPr>
          <w:rFonts w:ascii="Times New Roman" w:hAnsi="Times New Roman"/>
          <w:sz w:val="28"/>
          <w:szCs w:val="28"/>
        </w:rPr>
        <w:t>дать представления об этнокультурных особенностях Белгородского региона, его истории, достопримечательностях, познакомить с выдающимися земляками;</w:t>
      </w:r>
    </w:p>
    <w:p w:rsidR="00136F42" w:rsidRPr="0036049B" w:rsidRDefault="00136F42" w:rsidP="009E0DC4">
      <w:pPr>
        <w:pStyle w:val="a7"/>
        <w:numPr>
          <w:ilvl w:val="0"/>
          <w:numId w:val="118"/>
        </w:numPr>
        <w:spacing w:line="240" w:lineRule="auto"/>
        <w:jc w:val="both"/>
        <w:rPr>
          <w:rFonts w:ascii="Times New Roman" w:hAnsi="Times New Roman"/>
          <w:sz w:val="28"/>
          <w:szCs w:val="28"/>
        </w:rPr>
      </w:pPr>
      <w:r w:rsidRPr="0036049B">
        <w:rPr>
          <w:rFonts w:ascii="Times New Roman" w:hAnsi="Times New Roman"/>
          <w:sz w:val="28"/>
          <w:szCs w:val="28"/>
        </w:rPr>
        <w:t>рассказать о развити</w:t>
      </w:r>
      <w:r>
        <w:rPr>
          <w:rFonts w:ascii="Times New Roman" w:hAnsi="Times New Roman"/>
          <w:sz w:val="28"/>
          <w:szCs w:val="28"/>
        </w:rPr>
        <w:t>и ремесел края, их особенностях.</w:t>
      </w:r>
    </w:p>
    <w:p w:rsidR="00136F42" w:rsidRDefault="00136F42" w:rsidP="00136F42">
      <w:pPr>
        <w:widowControl/>
        <w:jc w:val="center"/>
        <w:rPr>
          <w:b/>
          <w:sz w:val="28"/>
          <w:szCs w:val="28"/>
        </w:rPr>
      </w:pPr>
      <w:r w:rsidRPr="0027039C">
        <w:rPr>
          <w:b/>
          <w:sz w:val="28"/>
          <w:szCs w:val="28"/>
        </w:rPr>
        <w:t xml:space="preserve">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136F42" w:rsidRPr="00352EC1" w:rsidRDefault="00136F42" w:rsidP="00136F42">
      <w:pPr>
        <w:tabs>
          <w:tab w:val="left" w:pos="993"/>
        </w:tabs>
        <w:autoSpaceDE/>
        <w:autoSpaceDN/>
        <w:adjustRightInd/>
        <w:ind w:firstLine="709"/>
        <w:jc w:val="both"/>
        <w:outlineLvl w:val="0"/>
        <w:rPr>
          <w:sz w:val="28"/>
          <w:szCs w:val="24"/>
        </w:rPr>
      </w:pPr>
      <w:r>
        <w:rPr>
          <w:sz w:val="28"/>
          <w:szCs w:val="28"/>
        </w:rPr>
        <w:t>Ча</w:t>
      </w:r>
      <w:r w:rsidRPr="00352EC1">
        <w:rPr>
          <w:sz w:val="28"/>
          <w:szCs w:val="28"/>
        </w:rPr>
        <w:t>сть</w:t>
      </w:r>
      <w:r>
        <w:rPr>
          <w:sz w:val="28"/>
          <w:szCs w:val="28"/>
        </w:rPr>
        <w:t>, формируемая участниками образовательных отношений,</w:t>
      </w:r>
      <w:r w:rsidRPr="00352EC1">
        <w:rPr>
          <w:sz w:val="28"/>
          <w:szCs w:val="28"/>
        </w:rPr>
        <w:t xml:space="preserve"> соответствует ФГОС </w:t>
      </w:r>
      <w:proofErr w:type="gramStart"/>
      <w:r>
        <w:rPr>
          <w:sz w:val="28"/>
          <w:szCs w:val="28"/>
        </w:rPr>
        <w:t>ДО</w:t>
      </w:r>
      <w:proofErr w:type="gramEnd"/>
      <w:r>
        <w:rPr>
          <w:sz w:val="28"/>
          <w:szCs w:val="28"/>
        </w:rPr>
        <w:t xml:space="preserve"> </w:t>
      </w:r>
      <w:r w:rsidRPr="00352EC1">
        <w:rPr>
          <w:sz w:val="28"/>
          <w:szCs w:val="28"/>
        </w:rPr>
        <w:t xml:space="preserve">и не противоречит </w:t>
      </w:r>
      <w:proofErr w:type="gramStart"/>
      <w:r>
        <w:rPr>
          <w:sz w:val="28"/>
          <w:szCs w:val="28"/>
        </w:rPr>
        <w:t>содержанию</w:t>
      </w:r>
      <w:proofErr w:type="gramEnd"/>
      <w:r>
        <w:rPr>
          <w:sz w:val="28"/>
          <w:szCs w:val="28"/>
        </w:rPr>
        <w:t xml:space="preserve"> примерной </w:t>
      </w:r>
      <w:r>
        <w:rPr>
          <w:sz w:val="28"/>
          <w:szCs w:val="24"/>
        </w:rPr>
        <w:t>основной  образовательной программы дошкольного образования</w:t>
      </w:r>
      <w:r w:rsidRPr="00352EC1">
        <w:rPr>
          <w:sz w:val="28"/>
          <w:szCs w:val="24"/>
        </w:rPr>
        <w:t>.</w:t>
      </w:r>
    </w:p>
    <w:p w:rsidR="00136F42" w:rsidRPr="00723950" w:rsidRDefault="00136F42" w:rsidP="00136F42">
      <w:pPr>
        <w:jc w:val="both"/>
        <w:rPr>
          <w:b/>
          <w:sz w:val="28"/>
          <w:szCs w:val="28"/>
        </w:rPr>
      </w:pPr>
      <w:r w:rsidRPr="006319D5">
        <w:rPr>
          <w:b/>
          <w:sz w:val="28"/>
          <w:szCs w:val="28"/>
        </w:rPr>
        <w:t>Приорит</w:t>
      </w:r>
      <w:r>
        <w:rPr>
          <w:b/>
          <w:sz w:val="28"/>
          <w:szCs w:val="28"/>
        </w:rPr>
        <w:t xml:space="preserve">етные направления деятельности ДОО: </w:t>
      </w:r>
      <w:r>
        <w:rPr>
          <w:sz w:val="28"/>
          <w:szCs w:val="28"/>
        </w:rPr>
        <w:br/>
        <w:t xml:space="preserve">- </w:t>
      </w:r>
      <w:r w:rsidRPr="00CC639B">
        <w:rPr>
          <w:b/>
          <w:sz w:val="28"/>
          <w:szCs w:val="28"/>
        </w:rPr>
        <w:t>речевое развитие</w:t>
      </w:r>
      <w:r>
        <w:rPr>
          <w:sz w:val="28"/>
          <w:szCs w:val="28"/>
        </w:rPr>
        <w:t xml:space="preserve"> (парциальная программа  «По речевым тропинкам </w:t>
      </w:r>
      <w:r>
        <w:rPr>
          <w:sz w:val="28"/>
          <w:szCs w:val="28"/>
        </w:rPr>
        <w:lastRenderedPageBreak/>
        <w:t xml:space="preserve">Белогорья» под редакцией Л.В. </w:t>
      </w:r>
      <w:proofErr w:type="gramStart"/>
      <w:r>
        <w:rPr>
          <w:sz w:val="28"/>
          <w:szCs w:val="28"/>
        </w:rPr>
        <w:t>Серых</w:t>
      </w:r>
      <w:proofErr w:type="gramEnd"/>
      <w:r>
        <w:rPr>
          <w:sz w:val="28"/>
          <w:szCs w:val="28"/>
        </w:rPr>
        <w:t>,  М.В. Паньковой);</w:t>
      </w:r>
    </w:p>
    <w:p w:rsidR="00136F42" w:rsidRDefault="00136F42" w:rsidP="00136F42">
      <w:pPr>
        <w:widowControl/>
        <w:autoSpaceDE/>
        <w:autoSpaceDN/>
        <w:adjustRightInd/>
        <w:jc w:val="both"/>
        <w:rPr>
          <w:b/>
          <w:bCs/>
          <w:sz w:val="28"/>
          <w:szCs w:val="28"/>
        </w:rPr>
      </w:pPr>
      <w:r>
        <w:rPr>
          <w:b/>
          <w:sz w:val="28"/>
          <w:szCs w:val="28"/>
        </w:rPr>
        <w:t xml:space="preserve">- социально – коммуникативное </w:t>
      </w:r>
      <w:r w:rsidRPr="008C6DCC">
        <w:rPr>
          <w:b/>
          <w:sz w:val="28"/>
          <w:szCs w:val="28"/>
        </w:rPr>
        <w:t>развитие</w:t>
      </w:r>
      <w:r>
        <w:rPr>
          <w:sz w:val="24"/>
          <w:szCs w:val="24"/>
        </w:rPr>
        <w:t xml:space="preserve"> (</w:t>
      </w:r>
      <w:r w:rsidRPr="008C6DCC">
        <w:rPr>
          <w:sz w:val="28"/>
          <w:szCs w:val="28"/>
        </w:rPr>
        <w:t>парциальная программа «</w:t>
      </w:r>
      <w:r>
        <w:rPr>
          <w:sz w:val="28"/>
          <w:szCs w:val="28"/>
        </w:rPr>
        <w:t>Формирование культуры безопасности у детей от 3 до 8 лет» под редакцией Л.Л. Тимофеевой).</w:t>
      </w:r>
    </w:p>
    <w:p w:rsidR="00136F42" w:rsidRDefault="00136F42" w:rsidP="00136F42">
      <w:pPr>
        <w:rPr>
          <w:b/>
          <w:sz w:val="28"/>
          <w:szCs w:val="28"/>
        </w:rPr>
      </w:pPr>
    </w:p>
    <w:p w:rsidR="00136F42" w:rsidRDefault="00136F42" w:rsidP="00136F42">
      <w:pPr>
        <w:rPr>
          <w:b/>
          <w:sz w:val="28"/>
          <w:szCs w:val="28"/>
        </w:rPr>
      </w:pPr>
      <w:r w:rsidRPr="00CB6571">
        <w:rPr>
          <w:b/>
          <w:sz w:val="28"/>
          <w:szCs w:val="28"/>
        </w:rPr>
        <w:t>Образовательная область «Речевое развитие»</w:t>
      </w:r>
    </w:p>
    <w:p w:rsidR="00136F42" w:rsidRDefault="00136F42" w:rsidP="00136F42">
      <w:pPr>
        <w:jc w:val="both"/>
        <w:rPr>
          <w:sz w:val="28"/>
          <w:szCs w:val="28"/>
        </w:rPr>
      </w:pPr>
      <w:r>
        <w:rPr>
          <w:b/>
          <w:sz w:val="28"/>
          <w:szCs w:val="28"/>
        </w:rPr>
        <w:t>П</w:t>
      </w:r>
      <w:r w:rsidRPr="00A06CA4">
        <w:rPr>
          <w:b/>
          <w:sz w:val="28"/>
          <w:szCs w:val="28"/>
        </w:rPr>
        <w:t>арциальная программа</w:t>
      </w:r>
      <w:r>
        <w:rPr>
          <w:sz w:val="28"/>
          <w:szCs w:val="28"/>
        </w:rPr>
        <w:t xml:space="preserve"> «По речевым тропинкам Белогорья» под редакцией Л.В. </w:t>
      </w:r>
      <w:proofErr w:type="gramStart"/>
      <w:r>
        <w:rPr>
          <w:sz w:val="28"/>
          <w:szCs w:val="28"/>
        </w:rPr>
        <w:t>Серых</w:t>
      </w:r>
      <w:proofErr w:type="gramEnd"/>
      <w:r>
        <w:rPr>
          <w:sz w:val="28"/>
          <w:szCs w:val="28"/>
        </w:rPr>
        <w:t>, М.В. Паньковой</w:t>
      </w:r>
    </w:p>
    <w:p w:rsidR="00136F42" w:rsidRDefault="00136F42" w:rsidP="00136F42">
      <w:pPr>
        <w:jc w:val="both"/>
        <w:rPr>
          <w:sz w:val="28"/>
          <w:szCs w:val="28"/>
        </w:rPr>
      </w:pPr>
      <w:proofErr w:type="gramStart"/>
      <w:r w:rsidRPr="000E5240">
        <w:rPr>
          <w:b/>
          <w:sz w:val="28"/>
          <w:szCs w:val="28"/>
        </w:rPr>
        <w:t>Возрастная</w:t>
      </w:r>
      <w:proofErr w:type="gramEnd"/>
      <w:r>
        <w:rPr>
          <w:b/>
          <w:sz w:val="28"/>
          <w:szCs w:val="28"/>
        </w:rPr>
        <w:t xml:space="preserve">  </w:t>
      </w:r>
      <w:proofErr w:type="spellStart"/>
      <w:r w:rsidRPr="000E5240">
        <w:rPr>
          <w:b/>
          <w:sz w:val="28"/>
          <w:szCs w:val="28"/>
        </w:rPr>
        <w:t>адресованность</w:t>
      </w:r>
      <w:proofErr w:type="spellEnd"/>
      <w:r>
        <w:rPr>
          <w:sz w:val="28"/>
          <w:szCs w:val="28"/>
        </w:rPr>
        <w:t>: 3-8 лет</w:t>
      </w:r>
    </w:p>
    <w:p w:rsidR="00136F42" w:rsidRPr="001A602D" w:rsidRDefault="00136F42" w:rsidP="00136F42">
      <w:pPr>
        <w:jc w:val="both"/>
        <w:rPr>
          <w:sz w:val="28"/>
          <w:szCs w:val="28"/>
        </w:rPr>
      </w:pPr>
      <w:r w:rsidRPr="00EB56B0">
        <w:rPr>
          <w:b/>
          <w:sz w:val="28"/>
          <w:szCs w:val="28"/>
        </w:rPr>
        <w:t>Цель</w:t>
      </w:r>
      <w:r>
        <w:rPr>
          <w:sz w:val="28"/>
          <w:szCs w:val="28"/>
        </w:rPr>
        <w:t>:</w:t>
      </w:r>
      <w:r w:rsidRPr="002F04C4">
        <w:rPr>
          <w:sz w:val="28"/>
          <w:szCs w:val="28"/>
        </w:rPr>
        <w:t xml:space="preserve"> </w:t>
      </w:r>
      <w:r>
        <w:rPr>
          <w:sz w:val="28"/>
          <w:szCs w:val="28"/>
        </w:rPr>
        <w:t xml:space="preserve">обеспечение речевого развития детей 3-8 лет на основе </w:t>
      </w:r>
      <w:proofErr w:type="spellStart"/>
      <w:r>
        <w:rPr>
          <w:sz w:val="28"/>
          <w:szCs w:val="28"/>
        </w:rPr>
        <w:t>социокультур-ных</w:t>
      </w:r>
      <w:proofErr w:type="spellEnd"/>
      <w:r>
        <w:rPr>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136F42" w:rsidRDefault="00136F42" w:rsidP="00136F42">
      <w:pPr>
        <w:pStyle w:val="Default"/>
        <w:jc w:val="both"/>
        <w:rPr>
          <w:sz w:val="28"/>
          <w:szCs w:val="28"/>
        </w:rPr>
      </w:pPr>
      <w:r>
        <w:rPr>
          <w:sz w:val="28"/>
          <w:szCs w:val="28"/>
        </w:rPr>
        <w:t xml:space="preserve">    Программа речевого развития дошкольников «По речевым тропинкам Белогорья», разработанная на основе </w:t>
      </w:r>
      <w:proofErr w:type="spellStart"/>
      <w:r>
        <w:rPr>
          <w:sz w:val="28"/>
          <w:szCs w:val="28"/>
        </w:rPr>
        <w:t>социокультурных</w:t>
      </w:r>
      <w:proofErr w:type="spellEnd"/>
      <w:r>
        <w:rPr>
          <w:sz w:val="28"/>
          <w:szCs w:val="28"/>
        </w:rPr>
        <w:t xml:space="preserve"> традиций </w:t>
      </w:r>
      <w:proofErr w:type="spellStart"/>
      <w:proofErr w:type="gramStart"/>
      <w:r>
        <w:rPr>
          <w:sz w:val="28"/>
          <w:szCs w:val="28"/>
        </w:rPr>
        <w:t>Белгород-ской</w:t>
      </w:r>
      <w:proofErr w:type="spellEnd"/>
      <w:proofErr w:type="gramEnd"/>
      <w:r>
        <w:rPr>
          <w:sz w:val="28"/>
          <w:szCs w:val="28"/>
        </w:rPr>
        <w:t xml:space="preserve"> области, способствует решению важнейшей задачи зарождения и </w:t>
      </w:r>
      <w:proofErr w:type="spellStart"/>
      <w:r>
        <w:rPr>
          <w:sz w:val="28"/>
          <w:szCs w:val="28"/>
        </w:rPr>
        <w:t>сохра-нения</w:t>
      </w:r>
      <w:proofErr w:type="spellEnd"/>
      <w:r>
        <w:rPr>
          <w:sz w:val="28"/>
          <w:szCs w:val="28"/>
        </w:rPr>
        <w:t xml:space="preserve"> у дошкольников любви к родному языку, позволяет проникнуться </w:t>
      </w:r>
      <w:proofErr w:type="spellStart"/>
      <w:r>
        <w:rPr>
          <w:sz w:val="28"/>
          <w:szCs w:val="28"/>
        </w:rPr>
        <w:t>чув-ством</w:t>
      </w:r>
      <w:proofErr w:type="spellEnd"/>
      <w:r>
        <w:rPr>
          <w:sz w:val="28"/>
          <w:szCs w:val="28"/>
        </w:rPr>
        <w:t xml:space="preserve"> уважения к своим предкам и современникам, лучше узнать свою малую родину.</w:t>
      </w:r>
      <w:r w:rsidRPr="00302ED7">
        <w:rPr>
          <w:sz w:val="28"/>
          <w:szCs w:val="28"/>
        </w:rPr>
        <w:t xml:space="preserve"> </w:t>
      </w:r>
    </w:p>
    <w:p w:rsidR="00136F42" w:rsidRDefault="00136F42" w:rsidP="00136F42">
      <w:pPr>
        <w:pStyle w:val="Default"/>
        <w:jc w:val="both"/>
        <w:rPr>
          <w:sz w:val="28"/>
          <w:szCs w:val="28"/>
        </w:rPr>
      </w:pPr>
      <w:r>
        <w:rPr>
          <w:sz w:val="28"/>
          <w:szCs w:val="28"/>
        </w:rPr>
        <w:t xml:space="preserve">     </w:t>
      </w:r>
      <w:r w:rsidRPr="00AF64B8">
        <w:rPr>
          <w:sz w:val="28"/>
          <w:szCs w:val="28"/>
        </w:rPr>
        <w:t>Реализация ре</w:t>
      </w:r>
      <w:r>
        <w:rPr>
          <w:sz w:val="28"/>
          <w:szCs w:val="28"/>
        </w:rPr>
        <w:t>гионального компонента  представлена в виде  тематического планирования образовательных ситуаций по возрастам: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810"/>
        <w:gridCol w:w="5173"/>
      </w:tblGrid>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Месяц</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Тема образовательной ситуации</w:t>
            </w:r>
          </w:p>
        </w:tc>
      </w:tr>
      <w:tr w:rsidR="00136F42" w:rsidTr="009E0DC4">
        <w:tc>
          <w:tcPr>
            <w:tcW w:w="9549" w:type="dxa"/>
            <w:gridSpan w:val="3"/>
            <w:shd w:val="clear" w:color="auto" w:fill="auto"/>
          </w:tcPr>
          <w:p w:rsidR="00136F42" w:rsidRPr="009E0DC4" w:rsidRDefault="00136F42" w:rsidP="009E0DC4">
            <w:pPr>
              <w:pStyle w:val="Default"/>
              <w:jc w:val="center"/>
              <w:rPr>
                <w:b/>
                <w:sz w:val="28"/>
                <w:szCs w:val="28"/>
              </w:rPr>
            </w:pPr>
            <w:r w:rsidRPr="009E0DC4">
              <w:rPr>
                <w:b/>
                <w:sz w:val="28"/>
                <w:szCs w:val="28"/>
              </w:rPr>
              <w:t>Средняя группа</w:t>
            </w:r>
          </w:p>
        </w:tc>
      </w:tr>
      <w:tr w:rsidR="00136F42" w:rsidTr="009E0DC4">
        <w:tc>
          <w:tcPr>
            <w:tcW w:w="566" w:type="dxa"/>
            <w:shd w:val="clear" w:color="auto" w:fill="auto"/>
          </w:tcPr>
          <w:p w:rsidR="00136F42" w:rsidRPr="009E0DC4" w:rsidRDefault="00136F42" w:rsidP="009E0DC4">
            <w:pPr>
              <w:pStyle w:val="Default"/>
              <w:numPr>
                <w:ilvl w:val="0"/>
                <w:numId w:val="119"/>
              </w:numPr>
              <w:jc w:val="both"/>
              <w:rPr>
                <w:sz w:val="28"/>
                <w:szCs w:val="28"/>
              </w:rPr>
            </w:pP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Сентябрь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 xml:space="preserve">Рябина красавица, </w:t>
            </w:r>
            <w:proofErr w:type="spellStart"/>
            <w:r w:rsidRPr="009E0DC4">
              <w:rPr>
                <w:sz w:val="28"/>
                <w:szCs w:val="28"/>
              </w:rPr>
              <w:t>кормилица</w:t>
            </w:r>
            <w:proofErr w:type="gramStart"/>
            <w:r w:rsidRPr="009E0DC4">
              <w:rPr>
                <w:sz w:val="28"/>
                <w:szCs w:val="28"/>
              </w:rPr>
              <w:t>,з</w:t>
            </w:r>
            <w:proofErr w:type="gramEnd"/>
            <w:r w:rsidRPr="009E0DC4">
              <w:rPr>
                <w:sz w:val="28"/>
                <w:szCs w:val="28"/>
              </w:rPr>
              <w:t>ащитница</w:t>
            </w:r>
            <w:proofErr w:type="spellEnd"/>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2.</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Октябрь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Капусту прославляем, барыню величаем</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3.</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Ноябрь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Обитатели лесов Белогорья</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4.</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Декабрь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 xml:space="preserve">Народные умельцы Белгородского края </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5.</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Январь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Святочные колядки</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6.</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Февраль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Ждем Масленицу широкую</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7.</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Март</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Светит солнышко теплее – ручейки бегут быстрее</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8.</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Апрель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И поедим, и спляшем, только пашню вспашем</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9.</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Май</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 xml:space="preserve">Зелена </w:t>
            </w:r>
            <w:proofErr w:type="gramStart"/>
            <w:r w:rsidRPr="009E0DC4">
              <w:rPr>
                <w:sz w:val="28"/>
                <w:szCs w:val="28"/>
              </w:rPr>
              <w:t>травка-молоку</w:t>
            </w:r>
            <w:proofErr w:type="gramEnd"/>
            <w:r w:rsidRPr="009E0DC4">
              <w:rPr>
                <w:sz w:val="28"/>
                <w:szCs w:val="28"/>
              </w:rPr>
              <w:t xml:space="preserve"> прибавка</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10.</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Июнь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Под березою в Семик веночки плетут</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 xml:space="preserve">11. </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Июль</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 xml:space="preserve">Ой, Купаленка, ночка </w:t>
            </w:r>
            <w:proofErr w:type="spellStart"/>
            <w:r w:rsidRPr="009E0DC4">
              <w:rPr>
                <w:sz w:val="28"/>
                <w:szCs w:val="28"/>
              </w:rPr>
              <w:t>маленька</w:t>
            </w:r>
            <w:proofErr w:type="spellEnd"/>
            <w:r w:rsidRPr="009E0DC4">
              <w:rPr>
                <w:sz w:val="28"/>
                <w:szCs w:val="28"/>
              </w:rPr>
              <w:t>!</w:t>
            </w:r>
          </w:p>
        </w:tc>
      </w:tr>
      <w:tr w:rsidR="00136F42" w:rsidTr="009E0DC4">
        <w:tc>
          <w:tcPr>
            <w:tcW w:w="566" w:type="dxa"/>
            <w:shd w:val="clear" w:color="auto" w:fill="auto"/>
          </w:tcPr>
          <w:p w:rsidR="00136F42" w:rsidRPr="009E0DC4" w:rsidRDefault="00136F42" w:rsidP="009E0DC4">
            <w:pPr>
              <w:pStyle w:val="Default"/>
              <w:jc w:val="both"/>
              <w:rPr>
                <w:sz w:val="28"/>
                <w:szCs w:val="28"/>
              </w:rPr>
            </w:pPr>
            <w:r w:rsidRPr="009E0DC4">
              <w:rPr>
                <w:sz w:val="28"/>
                <w:szCs w:val="28"/>
              </w:rPr>
              <w:t>12.</w:t>
            </w:r>
          </w:p>
        </w:tc>
        <w:tc>
          <w:tcPr>
            <w:tcW w:w="3810" w:type="dxa"/>
            <w:shd w:val="clear" w:color="auto" w:fill="auto"/>
          </w:tcPr>
          <w:p w:rsidR="00136F42" w:rsidRPr="009E0DC4" w:rsidRDefault="00136F42" w:rsidP="009E0DC4">
            <w:pPr>
              <w:pStyle w:val="Default"/>
              <w:jc w:val="both"/>
              <w:rPr>
                <w:sz w:val="28"/>
                <w:szCs w:val="28"/>
              </w:rPr>
            </w:pPr>
            <w:r w:rsidRPr="009E0DC4">
              <w:rPr>
                <w:sz w:val="28"/>
                <w:szCs w:val="28"/>
              </w:rPr>
              <w:t>Август</w:t>
            </w:r>
          </w:p>
        </w:tc>
        <w:tc>
          <w:tcPr>
            <w:tcW w:w="5173" w:type="dxa"/>
            <w:shd w:val="clear" w:color="auto" w:fill="auto"/>
          </w:tcPr>
          <w:p w:rsidR="00136F42" w:rsidRPr="009E0DC4" w:rsidRDefault="00136F42" w:rsidP="009E0DC4">
            <w:pPr>
              <w:pStyle w:val="Default"/>
              <w:jc w:val="both"/>
              <w:rPr>
                <w:sz w:val="28"/>
                <w:szCs w:val="28"/>
              </w:rPr>
            </w:pPr>
            <w:r w:rsidRPr="009E0DC4">
              <w:rPr>
                <w:sz w:val="28"/>
                <w:szCs w:val="28"/>
              </w:rPr>
              <w:t>Ягодку сорвать легко – ведь растет невысоко</w:t>
            </w:r>
          </w:p>
        </w:tc>
      </w:tr>
    </w:tbl>
    <w:p w:rsidR="00136F42" w:rsidRDefault="00136F42" w:rsidP="00136F42">
      <w:pPr>
        <w:pStyle w:val="Default"/>
        <w:jc w:val="both"/>
        <w:rPr>
          <w:sz w:val="28"/>
          <w:szCs w:val="28"/>
        </w:rPr>
      </w:pPr>
      <w:r>
        <w:rPr>
          <w:sz w:val="28"/>
          <w:szCs w:val="28"/>
        </w:rPr>
        <w:t xml:space="preserve">        Содержание парциальной программы «По речевым тропинкам Белогорья» обеспечивает ежемесячное встраивание тематического материала программы в поэтапное решение основных задач речевого развития во </w:t>
      </w:r>
      <w:proofErr w:type="spellStart"/>
      <w:proofErr w:type="gramStart"/>
      <w:r>
        <w:rPr>
          <w:sz w:val="28"/>
          <w:szCs w:val="28"/>
        </w:rPr>
        <w:t>взаи-мосвязи</w:t>
      </w:r>
      <w:proofErr w:type="spellEnd"/>
      <w:proofErr w:type="gramEnd"/>
      <w:r>
        <w:rPr>
          <w:sz w:val="28"/>
          <w:szCs w:val="28"/>
        </w:rPr>
        <w:t xml:space="preserve"> различных разделов речевой работы: обогащения и активизации словаря, работы над смысловой стороной слова, формирования </w:t>
      </w:r>
      <w:proofErr w:type="spellStart"/>
      <w:r>
        <w:rPr>
          <w:sz w:val="28"/>
          <w:szCs w:val="28"/>
        </w:rPr>
        <w:t>грамма-</w:t>
      </w:r>
      <w:r>
        <w:rPr>
          <w:sz w:val="28"/>
          <w:szCs w:val="28"/>
        </w:rPr>
        <w:lastRenderedPageBreak/>
        <w:t>тического</w:t>
      </w:r>
      <w:proofErr w:type="spellEnd"/>
      <w:r>
        <w:rPr>
          <w:sz w:val="28"/>
          <w:szCs w:val="28"/>
        </w:rPr>
        <w:t xml:space="preserve"> строя речи, воспитания звуковой культуры речи, развития </w:t>
      </w:r>
      <w:proofErr w:type="spellStart"/>
      <w:r>
        <w:rPr>
          <w:sz w:val="28"/>
          <w:szCs w:val="28"/>
        </w:rPr>
        <w:t>эле-ментарного</w:t>
      </w:r>
      <w:proofErr w:type="spellEnd"/>
      <w:r>
        <w:rPr>
          <w:sz w:val="28"/>
          <w:szCs w:val="28"/>
        </w:rPr>
        <w:t xml:space="preserve"> осознания языковых явлений. </w:t>
      </w:r>
    </w:p>
    <w:p w:rsidR="00136F42" w:rsidRPr="00CB6571" w:rsidRDefault="00136F42" w:rsidP="00136F42">
      <w:pPr>
        <w:jc w:val="both"/>
        <w:rPr>
          <w:b/>
          <w:sz w:val="28"/>
          <w:szCs w:val="28"/>
        </w:rPr>
      </w:pPr>
      <w:r>
        <w:rPr>
          <w:sz w:val="28"/>
          <w:szCs w:val="28"/>
        </w:rPr>
        <w:t xml:space="preserve">      Структура тематических образовательных ситуаций парциальной программы «Речевые тропинки Белогорья» позволяет использовать предлагаемый материал ежемесячно в рамках взаимодействия взрослого и детей (как посредством проведения занятий, так и в режимных моментах).</w:t>
      </w:r>
    </w:p>
    <w:p w:rsidR="00136F42" w:rsidRDefault="00136F42" w:rsidP="00136F42">
      <w:pPr>
        <w:widowControl/>
        <w:autoSpaceDE/>
        <w:autoSpaceDN/>
        <w:adjustRightInd/>
        <w:jc w:val="both"/>
        <w:rPr>
          <w:b/>
          <w:sz w:val="28"/>
          <w:szCs w:val="28"/>
        </w:rPr>
      </w:pPr>
    </w:p>
    <w:p w:rsidR="00136F42" w:rsidRPr="00723950" w:rsidRDefault="00136F42" w:rsidP="00136F42">
      <w:pPr>
        <w:widowControl/>
        <w:autoSpaceDE/>
        <w:autoSpaceDN/>
        <w:adjustRightInd/>
        <w:jc w:val="both"/>
        <w:rPr>
          <w:b/>
          <w:sz w:val="28"/>
          <w:szCs w:val="28"/>
        </w:rPr>
      </w:pPr>
      <w:r w:rsidRPr="00723950">
        <w:rPr>
          <w:b/>
          <w:sz w:val="28"/>
          <w:szCs w:val="28"/>
        </w:rPr>
        <w:t>Образовательная область «Социально – коммуникативное развитие»</w:t>
      </w:r>
    </w:p>
    <w:p w:rsidR="00136F42" w:rsidRDefault="00136F42" w:rsidP="00136F42">
      <w:pPr>
        <w:widowControl/>
        <w:autoSpaceDE/>
        <w:autoSpaceDN/>
        <w:adjustRightInd/>
        <w:jc w:val="both"/>
        <w:rPr>
          <w:sz w:val="28"/>
          <w:szCs w:val="28"/>
        </w:rPr>
      </w:pPr>
      <w:r w:rsidRPr="00723950">
        <w:rPr>
          <w:b/>
          <w:sz w:val="28"/>
          <w:szCs w:val="28"/>
        </w:rPr>
        <w:t>Парциальная программа</w:t>
      </w:r>
      <w:r>
        <w:rPr>
          <w:sz w:val="28"/>
          <w:szCs w:val="28"/>
        </w:rPr>
        <w:t xml:space="preserve"> «Формирование культуры безопасности у детей от 3 до 8 лет» под редакцией Л.Л. Тимофеевой</w:t>
      </w:r>
    </w:p>
    <w:p w:rsidR="00136F42" w:rsidRDefault="00136F42" w:rsidP="00136F42">
      <w:pPr>
        <w:widowControl/>
        <w:autoSpaceDE/>
        <w:autoSpaceDN/>
        <w:adjustRightInd/>
        <w:jc w:val="both"/>
        <w:rPr>
          <w:sz w:val="28"/>
          <w:szCs w:val="28"/>
        </w:rPr>
      </w:pPr>
      <w:proofErr w:type="gramStart"/>
      <w:r w:rsidRPr="00723950">
        <w:rPr>
          <w:b/>
          <w:sz w:val="28"/>
          <w:szCs w:val="28"/>
        </w:rPr>
        <w:t>Возрастная</w:t>
      </w:r>
      <w:proofErr w:type="gramEnd"/>
      <w:r>
        <w:rPr>
          <w:b/>
          <w:sz w:val="28"/>
          <w:szCs w:val="28"/>
        </w:rPr>
        <w:t xml:space="preserve"> </w:t>
      </w:r>
      <w:proofErr w:type="spellStart"/>
      <w:r w:rsidRPr="00723950">
        <w:rPr>
          <w:b/>
          <w:sz w:val="28"/>
          <w:szCs w:val="28"/>
        </w:rPr>
        <w:t>адресованность</w:t>
      </w:r>
      <w:proofErr w:type="spellEnd"/>
      <w:r>
        <w:rPr>
          <w:sz w:val="28"/>
          <w:szCs w:val="28"/>
        </w:rPr>
        <w:t>: 3-8 лет</w:t>
      </w:r>
    </w:p>
    <w:p w:rsidR="00136F42" w:rsidRPr="00041676" w:rsidRDefault="00136F42" w:rsidP="00136F42">
      <w:pPr>
        <w:jc w:val="both"/>
        <w:rPr>
          <w:b/>
          <w:sz w:val="28"/>
          <w:szCs w:val="28"/>
        </w:rPr>
      </w:pPr>
      <w:r w:rsidRPr="00041676">
        <w:rPr>
          <w:b/>
          <w:sz w:val="28"/>
          <w:szCs w:val="28"/>
        </w:rPr>
        <w:t>Направления реализации парциальной программы:</w:t>
      </w:r>
    </w:p>
    <w:p w:rsidR="00136F42" w:rsidRPr="00041676" w:rsidRDefault="00136F42" w:rsidP="009E0DC4">
      <w:pPr>
        <w:widowControl/>
        <w:numPr>
          <w:ilvl w:val="0"/>
          <w:numId w:val="109"/>
        </w:numPr>
        <w:autoSpaceDE/>
        <w:autoSpaceDN/>
        <w:adjustRightInd/>
        <w:spacing w:after="200" w:line="276" w:lineRule="auto"/>
        <w:contextualSpacing/>
        <w:jc w:val="both"/>
        <w:rPr>
          <w:sz w:val="28"/>
          <w:szCs w:val="28"/>
        </w:rPr>
      </w:pPr>
      <w:r w:rsidRPr="00041676">
        <w:rPr>
          <w:sz w:val="28"/>
          <w:szCs w:val="28"/>
        </w:rPr>
        <w:t>природа и безопасность;</w:t>
      </w:r>
    </w:p>
    <w:p w:rsidR="00136F42" w:rsidRPr="00041676" w:rsidRDefault="00136F42" w:rsidP="009E0DC4">
      <w:pPr>
        <w:widowControl/>
        <w:numPr>
          <w:ilvl w:val="0"/>
          <w:numId w:val="109"/>
        </w:numPr>
        <w:autoSpaceDE/>
        <w:autoSpaceDN/>
        <w:adjustRightInd/>
        <w:spacing w:after="200" w:line="276" w:lineRule="auto"/>
        <w:contextualSpacing/>
        <w:jc w:val="both"/>
        <w:rPr>
          <w:sz w:val="28"/>
          <w:szCs w:val="28"/>
        </w:rPr>
      </w:pPr>
      <w:r w:rsidRPr="00041676">
        <w:rPr>
          <w:sz w:val="28"/>
          <w:szCs w:val="28"/>
        </w:rPr>
        <w:t>безопасность на улице;</w:t>
      </w:r>
    </w:p>
    <w:p w:rsidR="00136F42" w:rsidRPr="00041676" w:rsidRDefault="00136F42" w:rsidP="009E0DC4">
      <w:pPr>
        <w:widowControl/>
        <w:numPr>
          <w:ilvl w:val="0"/>
          <w:numId w:val="109"/>
        </w:numPr>
        <w:autoSpaceDE/>
        <w:autoSpaceDN/>
        <w:adjustRightInd/>
        <w:spacing w:after="200" w:line="276" w:lineRule="auto"/>
        <w:contextualSpacing/>
        <w:jc w:val="both"/>
        <w:rPr>
          <w:sz w:val="28"/>
          <w:szCs w:val="28"/>
        </w:rPr>
      </w:pPr>
      <w:r w:rsidRPr="00041676">
        <w:rPr>
          <w:sz w:val="28"/>
          <w:szCs w:val="28"/>
        </w:rPr>
        <w:t>безопасность в помещении;</w:t>
      </w:r>
    </w:p>
    <w:p w:rsidR="00136F42" w:rsidRPr="009F4532" w:rsidRDefault="00136F42" w:rsidP="009E0DC4">
      <w:pPr>
        <w:widowControl/>
        <w:numPr>
          <w:ilvl w:val="0"/>
          <w:numId w:val="109"/>
        </w:numPr>
        <w:autoSpaceDE/>
        <w:autoSpaceDN/>
        <w:adjustRightInd/>
        <w:spacing w:after="200" w:line="276" w:lineRule="auto"/>
        <w:contextualSpacing/>
        <w:jc w:val="both"/>
        <w:rPr>
          <w:sz w:val="28"/>
          <w:szCs w:val="28"/>
        </w:rPr>
      </w:pPr>
      <w:r w:rsidRPr="00041676">
        <w:rPr>
          <w:sz w:val="28"/>
          <w:szCs w:val="28"/>
        </w:rPr>
        <w:t>безопасность в общении.</w:t>
      </w:r>
    </w:p>
    <w:p w:rsidR="00136F42" w:rsidRPr="00371942" w:rsidRDefault="00136F42" w:rsidP="00136F42">
      <w:pPr>
        <w:widowControl/>
        <w:autoSpaceDE/>
        <w:autoSpaceDN/>
        <w:adjustRightInd/>
        <w:jc w:val="both"/>
        <w:rPr>
          <w:b/>
          <w:sz w:val="28"/>
          <w:szCs w:val="28"/>
        </w:rPr>
      </w:pPr>
      <w:r w:rsidRPr="00371942">
        <w:rPr>
          <w:b/>
          <w:sz w:val="28"/>
          <w:szCs w:val="28"/>
        </w:rPr>
        <w:t>Задачи: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BE5708" w:rsidRPr="00371942" w:rsidTr="009E0DC4">
        <w:tc>
          <w:tcPr>
            <w:tcW w:w="9606" w:type="dxa"/>
            <w:shd w:val="clear" w:color="auto" w:fill="auto"/>
          </w:tcPr>
          <w:p w:rsidR="00BE5708" w:rsidRPr="009E0DC4" w:rsidRDefault="00BE5708" w:rsidP="009E0DC4">
            <w:pPr>
              <w:widowControl/>
              <w:autoSpaceDE/>
              <w:autoSpaceDN/>
              <w:adjustRightInd/>
              <w:jc w:val="both"/>
              <w:rPr>
                <w:b/>
                <w:sz w:val="24"/>
                <w:szCs w:val="24"/>
              </w:rPr>
            </w:pPr>
            <w:r w:rsidRPr="009E0DC4">
              <w:rPr>
                <w:b/>
                <w:sz w:val="24"/>
                <w:szCs w:val="24"/>
              </w:rPr>
              <w:t>Средний возраст</w:t>
            </w:r>
          </w:p>
        </w:tc>
      </w:tr>
      <w:tr w:rsidR="00BE5708" w:rsidTr="009E0DC4">
        <w:tc>
          <w:tcPr>
            <w:tcW w:w="9606" w:type="dxa"/>
            <w:shd w:val="clear" w:color="auto" w:fill="auto"/>
          </w:tcPr>
          <w:p w:rsidR="00BE5708" w:rsidRPr="009E0DC4" w:rsidRDefault="00BE5708" w:rsidP="009E0DC4">
            <w:pPr>
              <w:pStyle w:val="af0"/>
              <w:rPr>
                <w:sz w:val="24"/>
                <w:szCs w:val="24"/>
              </w:rPr>
            </w:pPr>
            <w:r w:rsidRPr="009E0DC4">
              <w:rPr>
                <w:sz w:val="24"/>
                <w:szCs w:val="24"/>
              </w:rPr>
              <w:t>- Знакомить с правилами безопасного поведения в различных погодных и природных условиях, при контактах с дикими и домашними животными;</w:t>
            </w:r>
          </w:p>
          <w:p w:rsidR="00BE5708" w:rsidRPr="009E0DC4" w:rsidRDefault="00BE5708" w:rsidP="009E0DC4">
            <w:pPr>
              <w:pStyle w:val="af0"/>
              <w:rPr>
                <w:sz w:val="24"/>
                <w:szCs w:val="24"/>
              </w:rPr>
            </w:pPr>
            <w:r w:rsidRPr="009E0DC4">
              <w:rPr>
                <w:sz w:val="24"/>
                <w:szCs w:val="24"/>
              </w:rPr>
              <w:t>- Предоставить вниманию детей модель безопасного поведения, способствовать первичному накоплению опыта безопасного для себя, окружающих людей и природы поведения;</w:t>
            </w:r>
          </w:p>
          <w:p w:rsidR="00BE5708" w:rsidRPr="009E0DC4" w:rsidRDefault="00BE5708" w:rsidP="009E0DC4">
            <w:pPr>
              <w:pStyle w:val="af0"/>
              <w:rPr>
                <w:sz w:val="24"/>
                <w:szCs w:val="24"/>
              </w:rPr>
            </w:pPr>
            <w:r w:rsidRPr="009E0DC4">
              <w:rPr>
                <w:sz w:val="24"/>
                <w:szCs w:val="24"/>
              </w:rPr>
              <w:t>- Пояснять суть несоответствия действий детей (действий других людей, наблюдаемых детьми) правилам, знакомить с возможными последствиями нарушения правил для человека и природы;</w:t>
            </w:r>
          </w:p>
          <w:p w:rsidR="00BE5708" w:rsidRPr="009E0DC4" w:rsidRDefault="00BE5708" w:rsidP="009E0DC4">
            <w:pPr>
              <w:pStyle w:val="af0"/>
              <w:rPr>
                <w:sz w:val="24"/>
                <w:szCs w:val="24"/>
              </w:rPr>
            </w:pPr>
            <w:r w:rsidRPr="009E0DC4">
              <w:rPr>
                <w:sz w:val="24"/>
                <w:szCs w:val="24"/>
              </w:rPr>
              <w:t>- Закладывать основы физических качеств, двигательных умений, определяющих возможность выхода и опасных ситуаций.</w:t>
            </w:r>
          </w:p>
          <w:p w:rsidR="00BE5708" w:rsidRPr="009E0DC4" w:rsidRDefault="00BE5708" w:rsidP="009E0DC4">
            <w:pPr>
              <w:pStyle w:val="af0"/>
              <w:rPr>
                <w:sz w:val="24"/>
                <w:szCs w:val="24"/>
              </w:rPr>
            </w:pPr>
            <w:r w:rsidRPr="009E0DC4">
              <w:rPr>
                <w:sz w:val="24"/>
                <w:szCs w:val="24"/>
              </w:rPr>
              <w:t>- Знакомить детей с основными частями улиц, элементарными правилами дорожного движения;</w:t>
            </w:r>
          </w:p>
          <w:p w:rsidR="00BE5708" w:rsidRPr="009E0DC4" w:rsidRDefault="00BE5708" w:rsidP="009E0DC4">
            <w:pPr>
              <w:pStyle w:val="af0"/>
              <w:rPr>
                <w:sz w:val="24"/>
                <w:szCs w:val="24"/>
              </w:rPr>
            </w:pPr>
            <w:r w:rsidRPr="009E0DC4">
              <w:rPr>
                <w:sz w:val="24"/>
                <w:szCs w:val="24"/>
              </w:rPr>
              <w:t>- Демонстрировать модели культурного и безопасного поведения участников дорожного движения;</w:t>
            </w:r>
          </w:p>
          <w:p w:rsidR="00BE5708" w:rsidRPr="009E0DC4" w:rsidRDefault="00BE5708" w:rsidP="009E0DC4">
            <w:pPr>
              <w:pStyle w:val="af0"/>
              <w:rPr>
                <w:sz w:val="24"/>
                <w:szCs w:val="24"/>
              </w:rPr>
            </w:pPr>
            <w:r w:rsidRPr="009E0DC4">
              <w:rPr>
                <w:sz w:val="24"/>
                <w:szCs w:val="24"/>
              </w:rPr>
              <w:t>- Формировать элементарные представления о дорожных знаках;</w:t>
            </w:r>
          </w:p>
          <w:p w:rsidR="00BE5708" w:rsidRPr="009E0DC4" w:rsidRDefault="00BE5708" w:rsidP="009E0DC4">
            <w:pPr>
              <w:pStyle w:val="af0"/>
              <w:rPr>
                <w:sz w:val="24"/>
                <w:szCs w:val="24"/>
              </w:rPr>
            </w:pPr>
            <w:r w:rsidRPr="009E0DC4">
              <w:rPr>
                <w:sz w:val="24"/>
                <w:szCs w:val="24"/>
              </w:rPr>
              <w:t>- Знакомить с правилами безопасности на игровой площадке, поощрять стремление соблюдать их, формировать осознанное отношение к своему здоровью и безопасности;</w:t>
            </w:r>
          </w:p>
          <w:p w:rsidR="00BE5708" w:rsidRPr="009E0DC4" w:rsidRDefault="00BE5708" w:rsidP="009E0DC4">
            <w:pPr>
              <w:pStyle w:val="af0"/>
              <w:rPr>
                <w:sz w:val="24"/>
                <w:szCs w:val="24"/>
              </w:rPr>
            </w:pPr>
            <w:r w:rsidRPr="009E0DC4">
              <w:rPr>
                <w:sz w:val="24"/>
                <w:szCs w:val="24"/>
              </w:rPr>
              <w:t>- Формировать элементарные представления о потенциально опасных ситуациях, возникающих в различных погодных условиях</w:t>
            </w:r>
          </w:p>
          <w:p w:rsidR="00BE5708" w:rsidRPr="009E0DC4" w:rsidRDefault="00BE5708" w:rsidP="009E0DC4">
            <w:pPr>
              <w:pStyle w:val="af0"/>
              <w:rPr>
                <w:sz w:val="24"/>
                <w:szCs w:val="24"/>
              </w:rPr>
            </w:pPr>
            <w:r w:rsidRPr="009E0DC4">
              <w:rPr>
                <w:sz w:val="24"/>
                <w:szCs w:val="24"/>
              </w:rPr>
              <w:t>- Формировать представление о том, какое поведение взрослого и ребенка одобряется;</w:t>
            </w:r>
          </w:p>
          <w:p w:rsidR="00BE5708" w:rsidRPr="009E0DC4" w:rsidRDefault="00BE5708" w:rsidP="009E0DC4">
            <w:pPr>
              <w:pStyle w:val="af0"/>
              <w:rPr>
                <w:sz w:val="24"/>
                <w:szCs w:val="24"/>
              </w:rPr>
            </w:pPr>
            <w:r w:rsidRPr="009E0DC4">
              <w:rPr>
                <w:sz w:val="24"/>
                <w:szCs w:val="24"/>
              </w:rPr>
              <w:t>- Знакомить с правилами безопасного поведения при контакте с незнакомыми людьми, формировать начало осознанного отношения с собственной безопасности;</w:t>
            </w:r>
          </w:p>
          <w:p w:rsidR="00BE5708" w:rsidRPr="009E0DC4" w:rsidRDefault="00BE5708" w:rsidP="009E0DC4">
            <w:pPr>
              <w:pStyle w:val="af0"/>
              <w:rPr>
                <w:sz w:val="24"/>
                <w:szCs w:val="24"/>
              </w:rPr>
            </w:pPr>
            <w:r w:rsidRPr="009E0DC4">
              <w:rPr>
                <w:sz w:val="24"/>
                <w:szCs w:val="24"/>
              </w:rPr>
              <w:t>- Формировать коммуникативные навыки, опыт безопасного поведения в различных ситуациях общения и взаимодействия, знакомить с моделями безопасных действий;</w:t>
            </w:r>
          </w:p>
          <w:p w:rsidR="00BE5708" w:rsidRPr="009E0DC4" w:rsidRDefault="00BE5708" w:rsidP="009E0DC4">
            <w:pPr>
              <w:pStyle w:val="af0"/>
              <w:rPr>
                <w:sz w:val="24"/>
                <w:szCs w:val="24"/>
              </w:rPr>
            </w:pPr>
            <w:r w:rsidRPr="009E0DC4">
              <w:rPr>
                <w:sz w:val="24"/>
                <w:szCs w:val="24"/>
              </w:rPr>
              <w:t>- Формировать основы мотивационной готовности к преодолению опасных ситуаций.</w:t>
            </w:r>
          </w:p>
          <w:p w:rsidR="00BE5708" w:rsidRPr="009E0DC4" w:rsidRDefault="00BE5708" w:rsidP="009E0DC4">
            <w:pPr>
              <w:pStyle w:val="af0"/>
              <w:rPr>
                <w:sz w:val="24"/>
                <w:szCs w:val="24"/>
              </w:rPr>
            </w:pPr>
            <w:r w:rsidRPr="009E0DC4">
              <w:rPr>
                <w:sz w:val="24"/>
                <w:szCs w:val="24"/>
              </w:rPr>
              <w:t>- Знакомить с факторами потенциальной безопасности в помещении, учить соблюдать правила безопасного поведения, знакомить с доступными детям 4-5 лет моделями поведения в проблемных ситуациях;</w:t>
            </w:r>
          </w:p>
          <w:p w:rsidR="00BE5708" w:rsidRPr="009E0DC4" w:rsidRDefault="00BE5708" w:rsidP="009E0DC4">
            <w:pPr>
              <w:pStyle w:val="af0"/>
              <w:rPr>
                <w:sz w:val="24"/>
                <w:szCs w:val="24"/>
              </w:rPr>
            </w:pPr>
            <w:r w:rsidRPr="009E0DC4">
              <w:rPr>
                <w:sz w:val="24"/>
                <w:szCs w:val="24"/>
              </w:rPr>
              <w:t>- Формировать умения безопасно использовать предметы быта;</w:t>
            </w:r>
          </w:p>
          <w:p w:rsidR="00BE5708" w:rsidRPr="009E0DC4" w:rsidRDefault="00BE5708" w:rsidP="009E0DC4">
            <w:pPr>
              <w:pStyle w:val="af0"/>
              <w:rPr>
                <w:sz w:val="24"/>
                <w:szCs w:val="24"/>
              </w:rPr>
            </w:pPr>
            <w:r w:rsidRPr="009E0DC4">
              <w:rPr>
                <w:sz w:val="24"/>
                <w:szCs w:val="24"/>
              </w:rPr>
              <w:lastRenderedPageBreak/>
              <w:t>- Знакомить с правилами безопасного поведения в общественных местах, формировать необходимые умения.</w:t>
            </w:r>
          </w:p>
        </w:tc>
      </w:tr>
    </w:tbl>
    <w:p w:rsidR="00136F42" w:rsidRDefault="00136F42" w:rsidP="00136F42">
      <w:pPr>
        <w:widowControl/>
        <w:autoSpaceDE/>
        <w:autoSpaceDN/>
        <w:adjustRightInd/>
        <w:jc w:val="both"/>
        <w:rPr>
          <w:sz w:val="28"/>
          <w:szCs w:val="28"/>
        </w:rPr>
      </w:pPr>
    </w:p>
    <w:p w:rsidR="00136F42" w:rsidRDefault="00136F42" w:rsidP="00136F42">
      <w:pPr>
        <w:widowControl/>
        <w:autoSpaceDE/>
        <w:autoSpaceDN/>
        <w:adjustRightInd/>
        <w:jc w:val="both"/>
        <w:rPr>
          <w:sz w:val="28"/>
          <w:szCs w:val="28"/>
        </w:rPr>
      </w:pPr>
      <w:r>
        <w:rPr>
          <w:sz w:val="28"/>
          <w:szCs w:val="28"/>
        </w:rPr>
        <w:t>Формы работы:</w:t>
      </w:r>
    </w:p>
    <w:p w:rsidR="00136F42" w:rsidRPr="00186759" w:rsidRDefault="00136F42" w:rsidP="009E0DC4">
      <w:pPr>
        <w:pStyle w:val="a7"/>
        <w:numPr>
          <w:ilvl w:val="0"/>
          <w:numId w:val="110"/>
        </w:numPr>
        <w:jc w:val="both"/>
        <w:rPr>
          <w:rFonts w:ascii="Times New Roman" w:hAnsi="Times New Roman"/>
          <w:sz w:val="28"/>
          <w:szCs w:val="28"/>
        </w:rPr>
      </w:pPr>
      <w:r w:rsidRPr="00186759">
        <w:rPr>
          <w:rFonts w:ascii="Times New Roman" w:hAnsi="Times New Roman"/>
          <w:sz w:val="28"/>
          <w:szCs w:val="28"/>
        </w:rPr>
        <w:t>наблюдения</w:t>
      </w:r>
    </w:p>
    <w:p w:rsidR="00136F42" w:rsidRPr="00186759" w:rsidRDefault="00136F42" w:rsidP="009E0DC4">
      <w:pPr>
        <w:pStyle w:val="a7"/>
        <w:numPr>
          <w:ilvl w:val="0"/>
          <w:numId w:val="110"/>
        </w:numPr>
        <w:jc w:val="both"/>
        <w:rPr>
          <w:rFonts w:ascii="Times New Roman" w:hAnsi="Times New Roman"/>
          <w:sz w:val="28"/>
          <w:szCs w:val="28"/>
        </w:rPr>
      </w:pPr>
      <w:r w:rsidRPr="00186759">
        <w:rPr>
          <w:rFonts w:ascii="Times New Roman" w:hAnsi="Times New Roman"/>
          <w:sz w:val="28"/>
          <w:szCs w:val="28"/>
        </w:rPr>
        <w:t>образовательные ситуации</w:t>
      </w:r>
    </w:p>
    <w:p w:rsidR="00136F42" w:rsidRPr="00186759" w:rsidRDefault="00136F42" w:rsidP="009E0DC4">
      <w:pPr>
        <w:pStyle w:val="a7"/>
        <w:numPr>
          <w:ilvl w:val="0"/>
          <w:numId w:val="110"/>
        </w:numPr>
        <w:jc w:val="both"/>
        <w:rPr>
          <w:rFonts w:ascii="Times New Roman" w:hAnsi="Times New Roman"/>
          <w:sz w:val="28"/>
          <w:szCs w:val="28"/>
        </w:rPr>
      </w:pPr>
      <w:r w:rsidRPr="00186759">
        <w:rPr>
          <w:rFonts w:ascii="Times New Roman" w:hAnsi="Times New Roman"/>
          <w:sz w:val="28"/>
          <w:szCs w:val="28"/>
        </w:rPr>
        <w:t>акции</w:t>
      </w:r>
    </w:p>
    <w:p w:rsidR="00136F42" w:rsidRPr="00186759" w:rsidRDefault="00136F42" w:rsidP="009E0DC4">
      <w:pPr>
        <w:pStyle w:val="a7"/>
        <w:numPr>
          <w:ilvl w:val="0"/>
          <w:numId w:val="110"/>
        </w:numPr>
        <w:jc w:val="both"/>
        <w:rPr>
          <w:rFonts w:ascii="Times New Roman" w:hAnsi="Times New Roman"/>
          <w:sz w:val="28"/>
          <w:szCs w:val="28"/>
        </w:rPr>
      </w:pPr>
      <w:proofErr w:type="spellStart"/>
      <w:r w:rsidRPr="00186759">
        <w:rPr>
          <w:rFonts w:ascii="Times New Roman" w:hAnsi="Times New Roman"/>
          <w:sz w:val="28"/>
          <w:szCs w:val="28"/>
        </w:rPr>
        <w:t>флеш-моб</w:t>
      </w:r>
      <w:proofErr w:type="spellEnd"/>
    </w:p>
    <w:p w:rsidR="00136F42" w:rsidRPr="00186759" w:rsidRDefault="00136F42" w:rsidP="009E0DC4">
      <w:pPr>
        <w:pStyle w:val="a7"/>
        <w:numPr>
          <w:ilvl w:val="0"/>
          <w:numId w:val="110"/>
        </w:numPr>
        <w:jc w:val="both"/>
        <w:rPr>
          <w:rFonts w:ascii="Times New Roman" w:hAnsi="Times New Roman"/>
          <w:sz w:val="28"/>
          <w:szCs w:val="28"/>
        </w:rPr>
      </w:pPr>
      <w:r w:rsidRPr="00186759">
        <w:rPr>
          <w:rFonts w:ascii="Times New Roman" w:hAnsi="Times New Roman"/>
          <w:sz w:val="28"/>
          <w:szCs w:val="28"/>
        </w:rPr>
        <w:t>викторины</w:t>
      </w:r>
    </w:p>
    <w:p w:rsidR="00136F42" w:rsidRPr="00352A5E" w:rsidRDefault="00136F42" w:rsidP="009E0DC4">
      <w:pPr>
        <w:pStyle w:val="a7"/>
        <w:numPr>
          <w:ilvl w:val="0"/>
          <w:numId w:val="110"/>
        </w:numPr>
        <w:jc w:val="both"/>
        <w:rPr>
          <w:rFonts w:ascii="Times New Roman" w:hAnsi="Times New Roman"/>
          <w:sz w:val="28"/>
          <w:szCs w:val="28"/>
        </w:rPr>
      </w:pPr>
      <w:r w:rsidRPr="00186759">
        <w:rPr>
          <w:rFonts w:ascii="Times New Roman" w:hAnsi="Times New Roman"/>
          <w:sz w:val="28"/>
          <w:szCs w:val="28"/>
        </w:rPr>
        <w:t>КВН</w:t>
      </w:r>
      <w:r>
        <w:rPr>
          <w:rFonts w:ascii="Times New Roman" w:hAnsi="Times New Roman"/>
          <w:sz w:val="28"/>
          <w:szCs w:val="28"/>
        </w:rPr>
        <w:t xml:space="preserve">, </w:t>
      </w:r>
      <w:proofErr w:type="spellStart"/>
      <w:r>
        <w:rPr>
          <w:rFonts w:ascii="Times New Roman" w:hAnsi="Times New Roman"/>
          <w:sz w:val="28"/>
          <w:szCs w:val="28"/>
        </w:rPr>
        <w:t>к</w:t>
      </w:r>
      <w:r w:rsidRPr="00352A5E">
        <w:rPr>
          <w:rFonts w:ascii="Times New Roman" w:hAnsi="Times New Roman"/>
          <w:sz w:val="28"/>
          <w:szCs w:val="28"/>
        </w:rPr>
        <w:t>ве</w:t>
      </w:r>
      <w:r>
        <w:rPr>
          <w:rFonts w:ascii="Times New Roman" w:hAnsi="Times New Roman"/>
          <w:sz w:val="28"/>
          <w:szCs w:val="28"/>
        </w:rPr>
        <w:t>ст</w:t>
      </w:r>
      <w:proofErr w:type="spellEnd"/>
      <w:r>
        <w:rPr>
          <w:rFonts w:ascii="Times New Roman" w:hAnsi="Times New Roman"/>
          <w:sz w:val="28"/>
          <w:szCs w:val="28"/>
        </w:rPr>
        <w:t xml:space="preserve"> – игры</w:t>
      </w:r>
      <w:r w:rsidRPr="00352A5E">
        <w:rPr>
          <w:rFonts w:ascii="Times New Roman" w:hAnsi="Times New Roman"/>
          <w:sz w:val="28"/>
          <w:szCs w:val="28"/>
        </w:rPr>
        <w:t xml:space="preserve"> и др.</w:t>
      </w:r>
    </w:p>
    <w:p w:rsidR="00136F42" w:rsidRDefault="00136F42" w:rsidP="00136F42">
      <w:pPr>
        <w:ind w:left="360"/>
        <w:jc w:val="both"/>
        <w:rPr>
          <w:i/>
          <w:sz w:val="24"/>
          <w:szCs w:val="24"/>
        </w:rPr>
      </w:pPr>
      <w:r w:rsidRPr="00E63151">
        <w:rPr>
          <w:b/>
          <w:i/>
          <w:sz w:val="24"/>
          <w:szCs w:val="24"/>
        </w:rPr>
        <w:t xml:space="preserve">Примечание: </w:t>
      </w:r>
      <w:r w:rsidRPr="00E63151">
        <w:rPr>
          <w:i/>
          <w:sz w:val="24"/>
          <w:szCs w:val="24"/>
        </w:rPr>
        <w:t xml:space="preserve">содержание, формы работы определены парциальной программой «Формирование культуры безопасности у детей от 3 до 8 лет»/Л.Л.Тимофеевой. – </w:t>
      </w:r>
      <w:proofErr w:type="spellStart"/>
      <w:r w:rsidRPr="00E63151">
        <w:rPr>
          <w:i/>
          <w:sz w:val="24"/>
          <w:szCs w:val="24"/>
        </w:rPr>
        <w:t>Спб</w:t>
      </w:r>
      <w:proofErr w:type="spellEnd"/>
      <w:r w:rsidRPr="00E63151">
        <w:rPr>
          <w:i/>
          <w:sz w:val="24"/>
          <w:szCs w:val="24"/>
        </w:rPr>
        <w:t>.: ООО «ИЗДАТЕЛЬСТВО «ДЕТСТВО-ПРЕСС»,2015.</w:t>
      </w:r>
    </w:p>
    <w:p w:rsidR="00136F42" w:rsidRDefault="00136F42" w:rsidP="00136F42">
      <w:pPr>
        <w:widowControl/>
        <w:jc w:val="center"/>
        <w:rPr>
          <w:b/>
          <w:sz w:val="28"/>
          <w:szCs w:val="28"/>
        </w:rPr>
      </w:pPr>
    </w:p>
    <w:p w:rsidR="00DE748D" w:rsidRDefault="00DE748D" w:rsidP="00C1756E">
      <w:pPr>
        <w:widowControl/>
        <w:rPr>
          <w:b/>
          <w:color w:val="000080"/>
          <w:sz w:val="28"/>
          <w:szCs w:val="28"/>
          <w:u w:val="single"/>
        </w:rPr>
      </w:pPr>
    </w:p>
    <w:p w:rsidR="00742A8E" w:rsidRPr="004E2917" w:rsidRDefault="00742A8E" w:rsidP="00742A8E">
      <w:pPr>
        <w:shd w:val="clear" w:color="auto" w:fill="FFFFFF"/>
        <w:jc w:val="center"/>
        <w:rPr>
          <w:b/>
          <w:sz w:val="28"/>
          <w:szCs w:val="28"/>
        </w:rPr>
      </w:pPr>
      <w:r w:rsidRPr="004E2917">
        <w:rPr>
          <w:b/>
          <w:sz w:val="28"/>
          <w:szCs w:val="28"/>
        </w:rPr>
        <w:t>Организация образовательного процесса</w:t>
      </w:r>
    </w:p>
    <w:p w:rsidR="00742A8E" w:rsidRPr="00900789" w:rsidRDefault="00742A8E" w:rsidP="00742A8E">
      <w:pPr>
        <w:shd w:val="clear" w:color="auto" w:fill="FFFFFF"/>
        <w:rPr>
          <w:sz w:val="24"/>
          <w:szCs w:val="24"/>
        </w:rPr>
      </w:pPr>
    </w:p>
    <w:p w:rsidR="00742A8E" w:rsidRPr="007013D1" w:rsidRDefault="00742A8E" w:rsidP="00742A8E">
      <w:pPr>
        <w:jc w:val="both"/>
        <w:rPr>
          <w:sz w:val="28"/>
          <w:szCs w:val="28"/>
        </w:rPr>
      </w:pPr>
      <w:r w:rsidRPr="007013D1">
        <w:rPr>
          <w:sz w:val="28"/>
          <w:szCs w:val="28"/>
        </w:rPr>
        <w:t>Особенностью организации образовательного процесса по краеведению является динамичность её форм. При организации совместной деятельности педагога с детьми огромное внимание уделяется знакомству с предметами быта русского народа, экскурсиям по детскому саду, по близлежащим территориям, целевым прогулкам, развлечениям, праздникам, тематическим неделям, развивающим играм, индивидуальной работе с каждым конкретным ребёнком, а также работе с родителями.</w:t>
      </w:r>
    </w:p>
    <w:p w:rsidR="00742A8E" w:rsidRPr="00301CB1" w:rsidRDefault="00742A8E" w:rsidP="00742A8E">
      <w:pPr>
        <w:jc w:val="center"/>
        <w:rPr>
          <w:b/>
          <w:i/>
          <w:sz w:val="23"/>
          <w:szCs w:val="23"/>
        </w:rPr>
      </w:pPr>
    </w:p>
    <w:p w:rsidR="00742A8E" w:rsidRPr="00301CB1" w:rsidRDefault="00742A8E" w:rsidP="00742A8E">
      <w:pPr>
        <w:jc w:val="center"/>
        <w:rPr>
          <w:b/>
          <w:i/>
          <w:sz w:val="23"/>
          <w:szCs w:val="23"/>
        </w:rPr>
      </w:pPr>
      <w:r w:rsidRPr="00301CB1">
        <w:rPr>
          <w:b/>
          <w:i/>
          <w:sz w:val="23"/>
          <w:szCs w:val="23"/>
        </w:rPr>
        <w:t xml:space="preserve">Организация деятельности с детьми </w:t>
      </w:r>
    </w:p>
    <w:p w:rsidR="00742A8E" w:rsidRPr="00301CB1" w:rsidRDefault="00742A8E" w:rsidP="00742A8E">
      <w:pPr>
        <w:jc w:val="center"/>
        <w:rPr>
          <w:b/>
          <w:i/>
          <w:sz w:val="23"/>
          <w:szCs w:val="23"/>
        </w:rPr>
      </w:pPr>
    </w:p>
    <w:tbl>
      <w:tblPr>
        <w:tblW w:w="98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7"/>
        <w:gridCol w:w="2468"/>
        <w:gridCol w:w="2467"/>
        <w:gridCol w:w="2468"/>
      </w:tblGrid>
      <w:tr w:rsidR="00742A8E" w:rsidRPr="00301CB1" w:rsidTr="00EA53C1">
        <w:trPr>
          <w:trHeight w:val="399"/>
        </w:trPr>
        <w:tc>
          <w:tcPr>
            <w:tcW w:w="9870" w:type="dxa"/>
            <w:gridSpan w:val="4"/>
            <w:shd w:val="clear" w:color="auto" w:fill="auto"/>
          </w:tcPr>
          <w:p w:rsidR="00742A8E" w:rsidRPr="00301CB1" w:rsidRDefault="00742A8E" w:rsidP="00EA53C1">
            <w:pPr>
              <w:ind w:right="1137"/>
              <w:jc w:val="center"/>
              <w:rPr>
                <w:b/>
                <w:sz w:val="21"/>
                <w:szCs w:val="21"/>
              </w:rPr>
            </w:pPr>
            <w:r w:rsidRPr="00301CB1">
              <w:rPr>
                <w:b/>
                <w:sz w:val="21"/>
                <w:szCs w:val="21"/>
              </w:rPr>
              <w:t>Виды образовательной деятельности</w:t>
            </w:r>
          </w:p>
        </w:tc>
      </w:tr>
      <w:tr w:rsidR="00742A8E" w:rsidRPr="00301CB1" w:rsidTr="00EA53C1">
        <w:trPr>
          <w:trHeight w:val="297"/>
        </w:trPr>
        <w:tc>
          <w:tcPr>
            <w:tcW w:w="2467" w:type="dxa"/>
          </w:tcPr>
          <w:p w:rsidR="00742A8E" w:rsidRPr="00301CB1" w:rsidRDefault="00742A8E" w:rsidP="00EA53C1">
            <w:pPr>
              <w:jc w:val="center"/>
              <w:rPr>
                <w:b/>
                <w:sz w:val="19"/>
                <w:szCs w:val="19"/>
              </w:rPr>
            </w:pPr>
            <w:r w:rsidRPr="00301CB1">
              <w:rPr>
                <w:b/>
                <w:sz w:val="19"/>
                <w:szCs w:val="19"/>
              </w:rPr>
              <w:t>Режимные моменты</w:t>
            </w:r>
          </w:p>
        </w:tc>
        <w:tc>
          <w:tcPr>
            <w:tcW w:w="2468" w:type="dxa"/>
          </w:tcPr>
          <w:p w:rsidR="00742A8E" w:rsidRPr="00301CB1" w:rsidRDefault="00742A8E" w:rsidP="00EA53C1">
            <w:pPr>
              <w:jc w:val="center"/>
              <w:rPr>
                <w:b/>
                <w:sz w:val="19"/>
                <w:szCs w:val="19"/>
              </w:rPr>
            </w:pPr>
            <w:r w:rsidRPr="00301CB1">
              <w:rPr>
                <w:b/>
                <w:sz w:val="19"/>
                <w:szCs w:val="19"/>
              </w:rPr>
              <w:t xml:space="preserve">Совместная деятельность </w:t>
            </w:r>
          </w:p>
          <w:p w:rsidR="00742A8E" w:rsidRPr="00301CB1" w:rsidRDefault="00742A8E" w:rsidP="00EA53C1">
            <w:pPr>
              <w:jc w:val="center"/>
              <w:rPr>
                <w:b/>
                <w:sz w:val="19"/>
                <w:szCs w:val="19"/>
              </w:rPr>
            </w:pPr>
            <w:r w:rsidRPr="00301CB1">
              <w:rPr>
                <w:b/>
                <w:sz w:val="19"/>
                <w:szCs w:val="19"/>
              </w:rPr>
              <w:t>с педагогом</w:t>
            </w:r>
          </w:p>
          <w:p w:rsidR="00742A8E" w:rsidRPr="00301CB1" w:rsidRDefault="00742A8E" w:rsidP="00EA53C1">
            <w:pPr>
              <w:jc w:val="center"/>
              <w:rPr>
                <w:b/>
                <w:sz w:val="21"/>
                <w:szCs w:val="21"/>
              </w:rPr>
            </w:pPr>
            <w:r w:rsidRPr="00301CB1">
              <w:rPr>
                <w:b/>
                <w:sz w:val="19"/>
                <w:szCs w:val="19"/>
              </w:rPr>
              <w:t>(фольклорная страничка)</w:t>
            </w:r>
          </w:p>
        </w:tc>
        <w:tc>
          <w:tcPr>
            <w:tcW w:w="2467" w:type="dxa"/>
          </w:tcPr>
          <w:p w:rsidR="00742A8E" w:rsidRPr="00301CB1" w:rsidRDefault="00742A8E" w:rsidP="00EA53C1">
            <w:pPr>
              <w:jc w:val="center"/>
              <w:rPr>
                <w:b/>
                <w:sz w:val="19"/>
                <w:szCs w:val="19"/>
              </w:rPr>
            </w:pPr>
            <w:r w:rsidRPr="00301CB1">
              <w:rPr>
                <w:b/>
                <w:sz w:val="19"/>
                <w:szCs w:val="19"/>
              </w:rPr>
              <w:t>Самостоятельная деятельность детей</w:t>
            </w:r>
          </w:p>
        </w:tc>
        <w:tc>
          <w:tcPr>
            <w:tcW w:w="2468" w:type="dxa"/>
          </w:tcPr>
          <w:p w:rsidR="00742A8E" w:rsidRPr="00301CB1" w:rsidRDefault="00742A8E" w:rsidP="00EA53C1">
            <w:pPr>
              <w:jc w:val="center"/>
              <w:rPr>
                <w:b/>
                <w:sz w:val="19"/>
                <w:szCs w:val="19"/>
              </w:rPr>
            </w:pPr>
            <w:r w:rsidRPr="00301CB1">
              <w:rPr>
                <w:b/>
                <w:sz w:val="19"/>
                <w:szCs w:val="19"/>
              </w:rPr>
              <w:t>Совместная деятельность с семьей</w:t>
            </w:r>
          </w:p>
        </w:tc>
      </w:tr>
      <w:tr w:rsidR="00742A8E" w:rsidRPr="00301CB1" w:rsidTr="00EA53C1">
        <w:trPr>
          <w:trHeight w:val="446"/>
        </w:trPr>
        <w:tc>
          <w:tcPr>
            <w:tcW w:w="9870" w:type="dxa"/>
            <w:gridSpan w:val="4"/>
            <w:shd w:val="clear" w:color="auto" w:fill="auto"/>
          </w:tcPr>
          <w:p w:rsidR="00742A8E" w:rsidRPr="00301CB1" w:rsidRDefault="00742A8E" w:rsidP="00EA53C1">
            <w:pPr>
              <w:jc w:val="center"/>
              <w:rPr>
                <w:b/>
                <w:sz w:val="21"/>
                <w:szCs w:val="21"/>
              </w:rPr>
            </w:pPr>
            <w:r w:rsidRPr="00301CB1">
              <w:rPr>
                <w:b/>
                <w:sz w:val="21"/>
                <w:szCs w:val="21"/>
              </w:rPr>
              <w:t xml:space="preserve">Формы организации </w:t>
            </w:r>
          </w:p>
        </w:tc>
      </w:tr>
      <w:tr w:rsidR="00742A8E" w:rsidRPr="00301CB1" w:rsidTr="00EA53C1">
        <w:trPr>
          <w:trHeight w:val="953"/>
        </w:trPr>
        <w:tc>
          <w:tcPr>
            <w:tcW w:w="2467" w:type="dxa"/>
          </w:tcPr>
          <w:p w:rsidR="00742A8E" w:rsidRPr="00301CB1" w:rsidRDefault="00742A8E" w:rsidP="00EA53C1">
            <w:pPr>
              <w:jc w:val="center"/>
              <w:rPr>
                <w:sz w:val="21"/>
                <w:szCs w:val="21"/>
              </w:rPr>
            </w:pPr>
            <w:r w:rsidRPr="00301CB1">
              <w:rPr>
                <w:sz w:val="21"/>
                <w:szCs w:val="21"/>
              </w:rPr>
              <w:t>Индивидуальные</w:t>
            </w:r>
          </w:p>
          <w:p w:rsidR="00742A8E" w:rsidRPr="00301CB1" w:rsidRDefault="00742A8E" w:rsidP="00EA53C1">
            <w:pPr>
              <w:jc w:val="center"/>
              <w:rPr>
                <w:sz w:val="21"/>
                <w:szCs w:val="21"/>
              </w:rPr>
            </w:pPr>
            <w:r w:rsidRPr="00301CB1">
              <w:rPr>
                <w:sz w:val="21"/>
                <w:szCs w:val="21"/>
              </w:rPr>
              <w:t>Подгрупповые</w:t>
            </w:r>
          </w:p>
          <w:p w:rsidR="00742A8E" w:rsidRPr="00301CB1" w:rsidRDefault="00742A8E" w:rsidP="00EA53C1">
            <w:pPr>
              <w:jc w:val="center"/>
              <w:rPr>
                <w:sz w:val="21"/>
                <w:szCs w:val="21"/>
              </w:rPr>
            </w:pPr>
            <w:r w:rsidRPr="00301CB1">
              <w:rPr>
                <w:sz w:val="21"/>
                <w:szCs w:val="21"/>
              </w:rPr>
              <w:t xml:space="preserve">Групповые </w:t>
            </w:r>
          </w:p>
        </w:tc>
        <w:tc>
          <w:tcPr>
            <w:tcW w:w="2468" w:type="dxa"/>
          </w:tcPr>
          <w:p w:rsidR="00742A8E" w:rsidRPr="00301CB1" w:rsidRDefault="00742A8E" w:rsidP="00EA53C1">
            <w:pPr>
              <w:jc w:val="center"/>
              <w:rPr>
                <w:sz w:val="21"/>
                <w:szCs w:val="21"/>
              </w:rPr>
            </w:pPr>
            <w:r w:rsidRPr="00301CB1">
              <w:rPr>
                <w:sz w:val="21"/>
                <w:szCs w:val="21"/>
              </w:rPr>
              <w:t>Групповые</w:t>
            </w:r>
          </w:p>
          <w:p w:rsidR="00742A8E" w:rsidRPr="00301CB1" w:rsidRDefault="00742A8E" w:rsidP="00EA53C1">
            <w:pPr>
              <w:jc w:val="center"/>
              <w:rPr>
                <w:sz w:val="21"/>
                <w:szCs w:val="21"/>
              </w:rPr>
            </w:pPr>
            <w:r w:rsidRPr="00301CB1">
              <w:rPr>
                <w:sz w:val="21"/>
                <w:szCs w:val="21"/>
              </w:rPr>
              <w:t>Подгрупповые</w:t>
            </w:r>
          </w:p>
          <w:p w:rsidR="00742A8E" w:rsidRPr="00301CB1" w:rsidRDefault="00742A8E" w:rsidP="00EA53C1">
            <w:pPr>
              <w:jc w:val="center"/>
              <w:rPr>
                <w:sz w:val="21"/>
                <w:szCs w:val="21"/>
              </w:rPr>
            </w:pPr>
            <w:r w:rsidRPr="00301CB1">
              <w:rPr>
                <w:sz w:val="21"/>
                <w:szCs w:val="21"/>
              </w:rPr>
              <w:t xml:space="preserve">Индивидуальные </w:t>
            </w:r>
          </w:p>
        </w:tc>
        <w:tc>
          <w:tcPr>
            <w:tcW w:w="2467" w:type="dxa"/>
          </w:tcPr>
          <w:p w:rsidR="00742A8E" w:rsidRPr="00301CB1" w:rsidRDefault="00742A8E" w:rsidP="00EA53C1">
            <w:pPr>
              <w:jc w:val="center"/>
              <w:rPr>
                <w:sz w:val="21"/>
                <w:szCs w:val="21"/>
              </w:rPr>
            </w:pPr>
            <w:r w:rsidRPr="00301CB1">
              <w:rPr>
                <w:sz w:val="21"/>
                <w:szCs w:val="21"/>
              </w:rPr>
              <w:t xml:space="preserve">Индивидуальные </w:t>
            </w:r>
          </w:p>
          <w:p w:rsidR="00742A8E" w:rsidRPr="00301CB1" w:rsidRDefault="00742A8E" w:rsidP="00EA53C1">
            <w:pPr>
              <w:jc w:val="center"/>
              <w:rPr>
                <w:sz w:val="21"/>
                <w:szCs w:val="21"/>
              </w:rPr>
            </w:pPr>
            <w:r w:rsidRPr="00301CB1">
              <w:rPr>
                <w:sz w:val="21"/>
                <w:szCs w:val="21"/>
              </w:rPr>
              <w:t xml:space="preserve">Подгрупповые </w:t>
            </w:r>
          </w:p>
          <w:p w:rsidR="00742A8E" w:rsidRPr="00301CB1" w:rsidRDefault="00742A8E" w:rsidP="00EA53C1">
            <w:pPr>
              <w:jc w:val="center"/>
              <w:rPr>
                <w:sz w:val="21"/>
                <w:szCs w:val="21"/>
              </w:rPr>
            </w:pPr>
          </w:p>
        </w:tc>
        <w:tc>
          <w:tcPr>
            <w:tcW w:w="2468" w:type="dxa"/>
          </w:tcPr>
          <w:p w:rsidR="00742A8E" w:rsidRPr="00301CB1" w:rsidRDefault="00742A8E" w:rsidP="00EA53C1">
            <w:pPr>
              <w:jc w:val="center"/>
              <w:rPr>
                <w:sz w:val="21"/>
                <w:szCs w:val="21"/>
              </w:rPr>
            </w:pPr>
            <w:r w:rsidRPr="00301CB1">
              <w:rPr>
                <w:sz w:val="21"/>
                <w:szCs w:val="21"/>
              </w:rPr>
              <w:t>Индивидуальные</w:t>
            </w:r>
          </w:p>
          <w:p w:rsidR="00742A8E" w:rsidRPr="00301CB1" w:rsidRDefault="00742A8E" w:rsidP="00EA53C1">
            <w:pPr>
              <w:jc w:val="center"/>
              <w:rPr>
                <w:sz w:val="21"/>
                <w:szCs w:val="21"/>
              </w:rPr>
            </w:pPr>
            <w:r w:rsidRPr="00301CB1">
              <w:rPr>
                <w:sz w:val="21"/>
                <w:szCs w:val="21"/>
              </w:rPr>
              <w:t>Групповые</w:t>
            </w:r>
          </w:p>
        </w:tc>
      </w:tr>
      <w:tr w:rsidR="00742A8E" w:rsidRPr="00301CB1" w:rsidTr="00EA53C1">
        <w:trPr>
          <w:trHeight w:val="310"/>
        </w:trPr>
        <w:tc>
          <w:tcPr>
            <w:tcW w:w="9870" w:type="dxa"/>
            <w:gridSpan w:val="4"/>
            <w:shd w:val="clear" w:color="auto" w:fill="auto"/>
          </w:tcPr>
          <w:p w:rsidR="00742A8E" w:rsidRPr="00301CB1" w:rsidRDefault="00742A8E" w:rsidP="00EA53C1">
            <w:pPr>
              <w:jc w:val="center"/>
              <w:rPr>
                <w:b/>
                <w:sz w:val="21"/>
                <w:szCs w:val="21"/>
              </w:rPr>
            </w:pPr>
            <w:r w:rsidRPr="00301CB1">
              <w:rPr>
                <w:b/>
                <w:sz w:val="21"/>
                <w:szCs w:val="21"/>
              </w:rPr>
              <w:t>Формы работы</w:t>
            </w:r>
          </w:p>
        </w:tc>
      </w:tr>
      <w:tr w:rsidR="00742A8E" w:rsidRPr="00301CB1" w:rsidTr="00EA53C1">
        <w:trPr>
          <w:trHeight w:val="263"/>
        </w:trPr>
        <w:tc>
          <w:tcPr>
            <w:tcW w:w="2467" w:type="dxa"/>
          </w:tcPr>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Игровая деятель</w:t>
            </w:r>
            <w:r w:rsidRPr="00301CB1">
              <w:rPr>
                <w:sz w:val="21"/>
                <w:szCs w:val="21"/>
              </w:rPr>
              <w:softHyphen/>
              <w:t>ность: дидактиче</w:t>
            </w:r>
            <w:r w:rsidRPr="00301CB1">
              <w:rPr>
                <w:sz w:val="21"/>
                <w:szCs w:val="21"/>
              </w:rPr>
              <w:softHyphen/>
              <w:t>ские игры, театра</w:t>
            </w:r>
            <w:r w:rsidRPr="00301CB1">
              <w:rPr>
                <w:sz w:val="21"/>
                <w:szCs w:val="21"/>
              </w:rPr>
              <w:softHyphen/>
              <w:t>лизация, сюжетно-ролевые игры, подвижные игры.</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Использование фольклора.</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 xml:space="preserve">Ситуативный </w:t>
            </w:r>
            <w:r w:rsidRPr="00301CB1">
              <w:rPr>
                <w:sz w:val="21"/>
                <w:szCs w:val="21"/>
              </w:rPr>
              <w:lastRenderedPageBreak/>
              <w:t>разговор с детьми.</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 xml:space="preserve">Беседа. </w:t>
            </w:r>
          </w:p>
          <w:p w:rsidR="00742A8E" w:rsidRPr="00301CB1" w:rsidRDefault="00742A8E" w:rsidP="00EA53C1">
            <w:pPr>
              <w:tabs>
                <w:tab w:val="left" w:pos="328"/>
              </w:tabs>
              <w:ind w:left="45"/>
              <w:rPr>
                <w:sz w:val="21"/>
                <w:szCs w:val="21"/>
              </w:rPr>
            </w:pPr>
          </w:p>
        </w:tc>
        <w:tc>
          <w:tcPr>
            <w:tcW w:w="2468" w:type="dxa"/>
          </w:tcPr>
          <w:p w:rsidR="00742A8E" w:rsidRPr="00301CB1" w:rsidRDefault="00742A8E" w:rsidP="009E0DC4">
            <w:pPr>
              <w:widowControl/>
              <w:numPr>
                <w:ilvl w:val="0"/>
                <w:numId w:val="105"/>
              </w:numPr>
              <w:tabs>
                <w:tab w:val="left" w:pos="317"/>
              </w:tabs>
              <w:autoSpaceDE/>
              <w:autoSpaceDN/>
              <w:adjustRightInd/>
              <w:ind w:left="357" w:hanging="357"/>
              <w:jc w:val="both"/>
              <w:rPr>
                <w:sz w:val="21"/>
                <w:szCs w:val="21"/>
              </w:rPr>
            </w:pPr>
            <w:r w:rsidRPr="00301CB1">
              <w:rPr>
                <w:sz w:val="21"/>
                <w:szCs w:val="21"/>
              </w:rPr>
              <w:lastRenderedPageBreak/>
              <w:t>Комплексные, сюжет</w:t>
            </w:r>
            <w:r w:rsidRPr="00301CB1">
              <w:rPr>
                <w:sz w:val="21"/>
                <w:szCs w:val="21"/>
              </w:rPr>
              <w:softHyphen/>
              <w:t>ные, тематические и другие виды органи</w:t>
            </w:r>
            <w:r w:rsidRPr="00301CB1">
              <w:rPr>
                <w:sz w:val="21"/>
                <w:szCs w:val="21"/>
              </w:rPr>
              <w:softHyphen/>
              <w:t>зации НОД.</w:t>
            </w:r>
          </w:p>
          <w:p w:rsidR="00742A8E" w:rsidRPr="00301CB1" w:rsidRDefault="00742A8E" w:rsidP="009E0DC4">
            <w:pPr>
              <w:widowControl/>
              <w:numPr>
                <w:ilvl w:val="0"/>
                <w:numId w:val="105"/>
              </w:numPr>
              <w:tabs>
                <w:tab w:val="left" w:pos="317"/>
              </w:tabs>
              <w:autoSpaceDE/>
              <w:autoSpaceDN/>
              <w:adjustRightInd/>
              <w:ind w:left="357" w:hanging="357"/>
              <w:jc w:val="both"/>
              <w:rPr>
                <w:sz w:val="21"/>
                <w:szCs w:val="21"/>
              </w:rPr>
            </w:pPr>
            <w:r w:rsidRPr="00301CB1">
              <w:rPr>
                <w:sz w:val="21"/>
                <w:szCs w:val="21"/>
              </w:rPr>
              <w:t>Проектная деятель</w:t>
            </w:r>
            <w:r w:rsidRPr="00301CB1">
              <w:rPr>
                <w:sz w:val="21"/>
                <w:szCs w:val="21"/>
              </w:rPr>
              <w:softHyphen/>
              <w:t>ность.</w:t>
            </w:r>
          </w:p>
          <w:p w:rsidR="00742A8E" w:rsidRPr="00301CB1" w:rsidRDefault="00742A8E" w:rsidP="009E0DC4">
            <w:pPr>
              <w:widowControl/>
              <w:numPr>
                <w:ilvl w:val="0"/>
                <w:numId w:val="105"/>
              </w:numPr>
              <w:tabs>
                <w:tab w:val="left" w:pos="317"/>
              </w:tabs>
              <w:autoSpaceDE/>
              <w:autoSpaceDN/>
              <w:adjustRightInd/>
              <w:ind w:left="357" w:hanging="357"/>
              <w:jc w:val="both"/>
              <w:rPr>
                <w:sz w:val="21"/>
                <w:szCs w:val="21"/>
              </w:rPr>
            </w:pPr>
            <w:r w:rsidRPr="00301CB1">
              <w:rPr>
                <w:sz w:val="21"/>
                <w:szCs w:val="21"/>
              </w:rPr>
              <w:t>Создание коллекций</w:t>
            </w:r>
          </w:p>
        </w:tc>
        <w:tc>
          <w:tcPr>
            <w:tcW w:w="2467" w:type="dxa"/>
          </w:tcPr>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Игровая деятельность: дидак</w:t>
            </w:r>
            <w:r w:rsidRPr="00301CB1">
              <w:rPr>
                <w:sz w:val="21"/>
                <w:szCs w:val="21"/>
              </w:rPr>
              <w:softHyphen/>
              <w:t>тические игры, театра</w:t>
            </w:r>
            <w:r w:rsidRPr="00301CB1">
              <w:rPr>
                <w:sz w:val="21"/>
                <w:szCs w:val="21"/>
              </w:rPr>
              <w:softHyphen/>
              <w:t>лизация, сюжетно-ролевые игры, подвижные игры.</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 xml:space="preserve">Рассматривание предметов русского </w:t>
            </w:r>
            <w:r w:rsidRPr="00301CB1">
              <w:rPr>
                <w:sz w:val="21"/>
                <w:szCs w:val="21"/>
              </w:rPr>
              <w:lastRenderedPageBreak/>
              <w:t>быта.</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Наблюдение.</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Развивающая игра.</w:t>
            </w:r>
          </w:p>
          <w:p w:rsidR="00742A8E" w:rsidRPr="00301CB1" w:rsidRDefault="00742A8E" w:rsidP="009E0DC4">
            <w:pPr>
              <w:widowControl/>
              <w:numPr>
                <w:ilvl w:val="0"/>
                <w:numId w:val="105"/>
              </w:numPr>
              <w:autoSpaceDE/>
              <w:autoSpaceDN/>
              <w:adjustRightInd/>
              <w:ind w:left="357" w:hanging="357"/>
              <w:jc w:val="both"/>
              <w:rPr>
                <w:sz w:val="21"/>
                <w:szCs w:val="21"/>
              </w:rPr>
            </w:pPr>
            <w:r w:rsidRPr="00301CB1">
              <w:rPr>
                <w:sz w:val="21"/>
                <w:szCs w:val="21"/>
              </w:rPr>
              <w:t>Ситуативный разговор с детьми.</w:t>
            </w:r>
          </w:p>
          <w:p w:rsidR="00742A8E" w:rsidRPr="00301CB1" w:rsidRDefault="00742A8E" w:rsidP="009E0DC4">
            <w:pPr>
              <w:widowControl/>
              <w:numPr>
                <w:ilvl w:val="0"/>
                <w:numId w:val="105"/>
              </w:numPr>
              <w:tabs>
                <w:tab w:val="left" w:pos="328"/>
              </w:tabs>
              <w:autoSpaceDE/>
              <w:autoSpaceDN/>
              <w:adjustRightInd/>
              <w:ind w:left="357" w:hanging="357"/>
              <w:jc w:val="both"/>
              <w:rPr>
                <w:sz w:val="21"/>
                <w:szCs w:val="21"/>
              </w:rPr>
            </w:pPr>
            <w:r w:rsidRPr="00301CB1">
              <w:rPr>
                <w:sz w:val="21"/>
                <w:szCs w:val="21"/>
              </w:rPr>
              <w:t xml:space="preserve">Конструирование </w:t>
            </w:r>
          </w:p>
          <w:p w:rsidR="00742A8E" w:rsidRPr="00301CB1" w:rsidRDefault="00742A8E" w:rsidP="009E0DC4">
            <w:pPr>
              <w:pStyle w:val="15"/>
              <w:numPr>
                <w:ilvl w:val="0"/>
                <w:numId w:val="105"/>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 xml:space="preserve">Рассказ </w:t>
            </w:r>
          </w:p>
          <w:p w:rsidR="00742A8E" w:rsidRPr="00301CB1" w:rsidRDefault="00742A8E" w:rsidP="009E0DC4">
            <w:pPr>
              <w:pStyle w:val="15"/>
              <w:numPr>
                <w:ilvl w:val="0"/>
                <w:numId w:val="105"/>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 xml:space="preserve">Беседа </w:t>
            </w:r>
          </w:p>
          <w:p w:rsidR="00742A8E" w:rsidRPr="00301CB1" w:rsidRDefault="00742A8E" w:rsidP="009E0DC4">
            <w:pPr>
              <w:pStyle w:val="15"/>
              <w:numPr>
                <w:ilvl w:val="0"/>
                <w:numId w:val="105"/>
              </w:numPr>
              <w:tabs>
                <w:tab w:val="left" w:pos="328"/>
              </w:tabs>
              <w:ind w:left="357" w:hanging="357"/>
              <w:jc w:val="both"/>
              <w:rPr>
                <w:rFonts w:ascii="Times New Roman" w:hAnsi="Times New Roman"/>
                <w:sz w:val="21"/>
                <w:szCs w:val="21"/>
              </w:rPr>
            </w:pPr>
            <w:r w:rsidRPr="00301CB1">
              <w:rPr>
                <w:rFonts w:ascii="Times New Roman" w:hAnsi="Times New Roman"/>
                <w:sz w:val="21"/>
                <w:szCs w:val="21"/>
              </w:rPr>
              <w:t>Праздники: календарные, фольклорные, обрядовые, дни именин и т.д.</w:t>
            </w:r>
          </w:p>
          <w:p w:rsidR="00742A8E" w:rsidRPr="00301CB1" w:rsidRDefault="00742A8E" w:rsidP="009E0DC4">
            <w:pPr>
              <w:pStyle w:val="15"/>
              <w:numPr>
                <w:ilvl w:val="0"/>
                <w:numId w:val="105"/>
              </w:numPr>
              <w:tabs>
                <w:tab w:val="left" w:pos="328"/>
              </w:tabs>
              <w:jc w:val="both"/>
              <w:rPr>
                <w:rFonts w:ascii="Times New Roman" w:hAnsi="Times New Roman"/>
                <w:sz w:val="21"/>
                <w:szCs w:val="21"/>
              </w:rPr>
            </w:pPr>
            <w:r w:rsidRPr="00301CB1">
              <w:rPr>
                <w:rFonts w:ascii="Times New Roman" w:hAnsi="Times New Roman"/>
                <w:sz w:val="21"/>
                <w:szCs w:val="21"/>
              </w:rPr>
              <w:t>Просмотр театрализованных представлений 1 раз в месяц</w:t>
            </w:r>
          </w:p>
        </w:tc>
        <w:tc>
          <w:tcPr>
            <w:tcW w:w="2468" w:type="dxa"/>
          </w:tcPr>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lastRenderedPageBreak/>
              <w:t>Родительское собра</w:t>
            </w:r>
            <w:r w:rsidRPr="00301CB1">
              <w:rPr>
                <w:sz w:val="21"/>
                <w:szCs w:val="21"/>
              </w:rPr>
              <w:softHyphen/>
              <w:t>ние.</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Семинары-практи</w:t>
            </w:r>
            <w:r w:rsidRPr="00301CB1">
              <w:rPr>
                <w:sz w:val="21"/>
                <w:szCs w:val="21"/>
              </w:rPr>
              <w:softHyphen/>
              <w:t>кумы.</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Консультативные встречи.</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Выставки педагогиче</w:t>
            </w:r>
            <w:r w:rsidRPr="00301CB1">
              <w:rPr>
                <w:sz w:val="21"/>
                <w:szCs w:val="21"/>
              </w:rPr>
              <w:softHyphen/>
              <w:t>ской ли</w:t>
            </w:r>
            <w:r w:rsidRPr="00301CB1">
              <w:rPr>
                <w:sz w:val="21"/>
                <w:szCs w:val="21"/>
              </w:rPr>
              <w:softHyphen/>
              <w:t>тературы по вопро</w:t>
            </w:r>
            <w:r w:rsidRPr="00301CB1">
              <w:rPr>
                <w:sz w:val="21"/>
                <w:szCs w:val="21"/>
              </w:rPr>
              <w:softHyphen/>
            </w:r>
            <w:r w:rsidRPr="00301CB1">
              <w:rPr>
                <w:sz w:val="21"/>
                <w:szCs w:val="21"/>
              </w:rPr>
              <w:lastRenderedPageBreak/>
              <w:t>сам приобщения де</w:t>
            </w:r>
            <w:r w:rsidRPr="00301CB1">
              <w:rPr>
                <w:sz w:val="21"/>
                <w:szCs w:val="21"/>
              </w:rPr>
              <w:softHyphen/>
              <w:t>тей к народной куль</w:t>
            </w:r>
            <w:r w:rsidRPr="00301CB1">
              <w:rPr>
                <w:sz w:val="21"/>
                <w:szCs w:val="21"/>
              </w:rPr>
              <w:softHyphen/>
              <w:t>туре.</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Информационный материал по народ</w:t>
            </w:r>
            <w:r w:rsidRPr="00301CB1">
              <w:rPr>
                <w:sz w:val="21"/>
                <w:szCs w:val="21"/>
              </w:rPr>
              <w:softHyphen/>
              <w:t>ному календарю, по русской кухне, по народным праздни</w:t>
            </w:r>
            <w:r w:rsidRPr="00301CB1">
              <w:rPr>
                <w:sz w:val="21"/>
                <w:szCs w:val="21"/>
              </w:rPr>
              <w:softHyphen/>
              <w:t>кам.</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Участие в народных праздниках.</w:t>
            </w:r>
          </w:p>
          <w:p w:rsidR="00742A8E" w:rsidRPr="00301CB1" w:rsidRDefault="00742A8E" w:rsidP="009E0DC4">
            <w:pPr>
              <w:widowControl/>
              <w:numPr>
                <w:ilvl w:val="0"/>
                <w:numId w:val="105"/>
              </w:numPr>
              <w:autoSpaceDE/>
              <w:autoSpaceDN/>
              <w:adjustRightInd/>
              <w:jc w:val="both"/>
              <w:rPr>
                <w:sz w:val="21"/>
                <w:szCs w:val="21"/>
              </w:rPr>
            </w:pPr>
            <w:r w:rsidRPr="00301CB1">
              <w:rPr>
                <w:sz w:val="21"/>
                <w:szCs w:val="21"/>
              </w:rPr>
              <w:t>Изготовление атрибу</w:t>
            </w:r>
            <w:r w:rsidRPr="00301CB1">
              <w:rPr>
                <w:sz w:val="21"/>
                <w:szCs w:val="21"/>
              </w:rPr>
              <w:softHyphen/>
              <w:t>тов</w:t>
            </w:r>
          </w:p>
        </w:tc>
      </w:tr>
    </w:tbl>
    <w:p w:rsidR="00742A8E" w:rsidRPr="00301CB1" w:rsidRDefault="00742A8E" w:rsidP="00742A8E"/>
    <w:p w:rsidR="00BE5708" w:rsidRDefault="00BE5708" w:rsidP="00900789">
      <w:pPr>
        <w:widowControl/>
        <w:autoSpaceDE/>
        <w:autoSpaceDN/>
        <w:adjustRightInd/>
        <w:jc w:val="center"/>
        <w:rPr>
          <w:b/>
          <w:bCs/>
          <w:sz w:val="28"/>
          <w:szCs w:val="28"/>
        </w:rPr>
      </w:pPr>
    </w:p>
    <w:p w:rsidR="004E2917" w:rsidRPr="002E77A5" w:rsidRDefault="004E2917" w:rsidP="004E2917">
      <w:pPr>
        <w:widowControl/>
        <w:jc w:val="center"/>
        <w:rPr>
          <w:b/>
          <w:bCs/>
          <w:sz w:val="28"/>
          <w:szCs w:val="28"/>
        </w:rPr>
      </w:pPr>
      <w:r w:rsidRPr="002E77A5">
        <w:rPr>
          <w:b/>
          <w:bCs/>
          <w:sz w:val="28"/>
          <w:szCs w:val="28"/>
        </w:rPr>
        <w:t>Цел</w:t>
      </w:r>
      <w:r>
        <w:rPr>
          <w:b/>
          <w:bCs/>
          <w:sz w:val="28"/>
          <w:szCs w:val="28"/>
        </w:rPr>
        <w:t xml:space="preserve">евые ориентиры части ООП </w:t>
      </w:r>
      <w:proofErr w:type="gramStart"/>
      <w:r>
        <w:rPr>
          <w:b/>
          <w:bCs/>
          <w:sz w:val="28"/>
          <w:szCs w:val="28"/>
        </w:rPr>
        <w:t>ДО</w:t>
      </w:r>
      <w:proofErr w:type="gramEnd"/>
      <w:r w:rsidRPr="002E77A5">
        <w:rPr>
          <w:b/>
          <w:bCs/>
          <w:sz w:val="28"/>
          <w:szCs w:val="28"/>
        </w:rPr>
        <w:t>, формируемой</w:t>
      </w:r>
    </w:p>
    <w:p w:rsidR="004E2917" w:rsidRDefault="004E2917" w:rsidP="004E2917">
      <w:pPr>
        <w:widowControl/>
        <w:jc w:val="center"/>
        <w:rPr>
          <w:b/>
          <w:bCs/>
          <w:sz w:val="28"/>
          <w:szCs w:val="28"/>
        </w:rPr>
      </w:pPr>
      <w:r w:rsidRPr="002E77A5">
        <w:rPr>
          <w:b/>
          <w:bCs/>
          <w:sz w:val="28"/>
          <w:szCs w:val="28"/>
        </w:rPr>
        <w:t>участн</w:t>
      </w:r>
      <w:r>
        <w:rPr>
          <w:b/>
          <w:bCs/>
          <w:sz w:val="28"/>
          <w:szCs w:val="28"/>
        </w:rPr>
        <w:t>иками образовательных отношений</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917"/>
      </w:tblGrid>
      <w:tr w:rsidR="004E2917" w:rsidTr="009E0DC4">
        <w:tc>
          <w:tcPr>
            <w:tcW w:w="3936" w:type="dxa"/>
            <w:shd w:val="clear" w:color="auto" w:fill="auto"/>
          </w:tcPr>
          <w:p w:rsidR="004E2917" w:rsidRPr="009E0DC4" w:rsidRDefault="004E2917" w:rsidP="009E0DC4">
            <w:pPr>
              <w:widowControl/>
              <w:jc w:val="center"/>
              <w:rPr>
                <w:b/>
                <w:sz w:val="24"/>
                <w:szCs w:val="24"/>
              </w:rPr>
            </w:pPr>
            <w:r w:rsidRPr="009E0DC4">
              <w:rPr>
                <w:b/>
                <w:sz w:val="24"/>
                <w:szCs w:val="24"/>
              </w:rPr>
              <w:t>Парциальная программа</w:t>
            </w:r>
          </w:p>
        </w:tc>
        <w:tc>
          <w:tcPr>
            <w:tcW w:w="5917" w:type="dxa"/>
            <w:shd w:val="clear" w:color="auto" w:fill="auto"/>
          </w:tcPr>
          <w:p w:rsidR="004E2917" w:rsidRPr="009E0DC4" w:rsidRDefault="004E2917" w:rsidP="009E0DC4">
            <w:pPr>
              <w:widowControl/>
              <w:jc w:val="center"/>
              <w:rPr>
                <w:b/>
                <w:sz w:val="24"/>
                <w:szCs w:val="24"/>
              </w:rPr>
            </w:pPr>
            <w:r w:rsidRPr="009E0DC4">
              <w:rPr>
                <w:b/>
                <w:sz w:val="24"/>
                <w:szCs w:val="24"/>
              </w:rPr>
              <w:t>Целевые ориентиры</w:t>
            </w:r>
          </w:p>
        </w:tc>
      </w:tr>
      <w:tr w:rsidR="004E2917" w:rsidTr="009E0DC4">
        <w:tc>
          <w:tcPr>
            <w:tcW w:w="3936" w:type="dxa"/>
            <w:shd w:val="clear" w:color="auto" w:fill="auto"/>
          </w:tcPr>
          <w:p w:rsidR="004E2917" w:rsidRPr="009E0DC4" w:rsidRDefault="004E2917" w:rsidP="009E0DC4">
            <w:pPr>
              <w:jc w:val="both"/>
              <w:rPr>
                <w:b/>
                <w:bCs/>
                <w:sz w:val="24"/>
                <w:szCs w:val="24"/>
              </w:rPr>
            </w:pPr>
            <w:r w:rsidRPr="009E0DC4">
              <w:rPr>
                <w:b/>
                <w:sz w:val="24"/>
                <w:szCs w:val="24"/>
              </w:rPr>
              <w:t xml:space="preserve">Парциальная программа речевого развития дошкольников «По речевым тропинкам Белогорья» </w:t>
            </w:r>
            <w:r w:rsidRPr="009E0DC4">
              <w:rPr>
                <w:sz w:val="24"/>
                <w:szCs w:val="24"/>
              </w:rPr>
              <w:t>под редакцией Л.В. Серых, М.В. Паньковой.</w:t>
            </w:r>
          </w:p>
        </w:tc>
        <w:tc>
          <w:tcPr>
            <w:tcW w:w="5917" w:type="dxa"/>
            <w:shd w:val="clear" w:color="auto" w:fill="auto"/>
          </w:tcPr>
          <w:p w:rsidR="004E2917" w:rsidRPr="009E0DC4" w:rsidRDefault="004E2917" w:rsidP="009E0DC4">
            <w:pPr>
              <w:pStyle w:val="af0"/>
              <w:numPr>
                <w:ilvl w:val="0"/>
                <w:numId w:val="108"/>
              </w:numPr>
              <w:ind w:left="175" w:firstLine="185"/>
              <w:jc w:val="both"/>
              <w:rPr>
                <w:sz w:val="24"/>
                <w:szCs w:val="24"/>
              </w:rPr>
            </w:pPr>
            <w:r w:rsidRPr="009E0DC4">
              <w:rPr>
                <w:sz w:val="24"/>
                <w:szCs w:val="24"/>
              </w:rPr>
              <w:t xml:space="preserve">у ребенка сформированы представления о богатстве лексического состава родного языка (смысловая сторона слова, многозначные слова, синонимы, антонимы и т.д.) и на достаточном уровне развит активный словарь с учетом социокультурных традиций и обычаев родного края; </w:t>
            </w:r>
          </w:p>
          <w:p w:rsidR="004E2917" w:rsidRPr="009E0DC4" w:rsidRDefault="004E2917" w:rsidP="009E0DC4">
            <w:pPr>
              <w:pStyle w:val="af0"/>
              <w:numPr>
                <w:ilvl w:val="0"/>
                <w:numId w:val="108"/>
              </w:numPr>
              <w:ind w:left="317"/>
              <w:jc w:val="both"/>
              <w:rPr>
                <w:sz w:val="24"/>
                <w:szCs w:val="24"/>
              </w:rPr>
            </w:pPr>
            <w:r w:rsidRPr="009E0DC4">
              <w:rPr>
                <w:sz w:val="24"/>
                <w:szCs w:val="24"/>
              </w:rPr>
              <w:t xml:space="preserve">у ребенка развита грамматическая сторона речи с учетом социокультурного языкового контекста; </w:t>
            </w:r>
          </w:p>
          <w:p w:rsidR="004E2917" w:rsidRPr="009E0DC4" w:rsidRDefault="004E2917" w:rsidP="009E0DC4">
            <w:pPr>
              <w:pStyle w:val="af0"/>
              <w:numPr>
                <w:ilvl w:val="0"/>
                <w:numId w:val="108"/>
              </w:numPr>
              <w:ind w:left="175" w:hanging="175"/>
              <w:jc w:val="both"/>
              <w:rPr>
                <w:sz w:val="24"/>
                <w:szCs w:val="24"/>
              </w:rPr>
            </w:pPr>
            <w:r w:rsidRPr="009E0DC4">
              <w:rPr>
                <w:sz w:val="24"/>
                <w:szCs w:val="24"/>
              </w:rPr>
              <w:t xml:space="preserve">сформированы представления о скороговорках, </w:t>
            </w:r>
            <w:proofErr w:type="spellStart"/>
            <w:r w:rsidRPr="009E0DC4">
              <w:rPr>
                <w:sz w:val="24"/>
                <w:szCs w:val="24"/>
              </w:rPr>
              <w:t>чистоговорках</w:t>
            </w:r>
            <w:proofErr w:type="spellEnd"/>
            <w:r w:rsidRPr="009E0DC4">
              <w:rPr>
                <w:sz w:val="24"/>
                <w:szCs w:val="24"/>
              </w:rPr>
              <w:t xml:space="preserve">,  прибаутках, </w:t>
            </w:r>
            <w:proofErr w:type="gramStart"/>
            <w:r w:rsidRPr="009E0DC4">
              <w:rPr>
                <w:sz w:val="24"/>
                <w:szCs w:val="24"/>
              </w:rPr>
              <w:t>приговорках</w:t>
            </w:r>
            <w:proofErr w:type="gramEnd"/>
            <w:r w:rsidRPr="009E0DC4">
              <w:rPr>
                <w:sz w:val="24"/>
                <w:szCs w:val="24"/>
              </w:rPr>
              <w:t xml:space="preserve">, песенках, </w:t>
            </w:r>
            <w:proofErr w:type="spellStart"/>
            <w:r w:rsidRPr="009E0DC4">
              <w:rPr>
                <w:sz w:val="24"/>
                <w:szCs w:val="24"/>
              </w:rPr>
              <w:t>потешках</w:t>
            </w:r>
            <w:proofErr w:type="spellEnd"/>
            <w:r w:rsidRPr="009E0DC4">
              <w:rPr>
                <w:sz w:val="24"/>
                <w:szCs w:val="24"/>
              </w:rPr>
              <w:t xml:space="preserve"> Белгородского края;</w:t>
            </w:r>
          </w:p>
          <w:p w:rsidR="004E2917" w:rsidRPr="009E0DC4" w:rsidRDefault="004E2917" w:rsidP="009E0DC4">
            <w:pPr>
              <w:pStyle w:val="af0"/>
              <w:numPr>
                <w:ilvl w:val="0"/>
                <w:numId w:val="108"/>
              </w:numPr>
              <w:ind w:left="33" w:firstLine="0"/>
              <w:jc w:val="both"/>
              <w:rPr>
                <w:sz w:val="24"/>
                <w:szCs w:val="24"/>
              </w:rPr>
            </w:pPr>
            <w:r w:rsidRPr="009E0DC4">
              <w:rPr>
                <w:sz w:val="24"/>
                <w:szCs w:val="24"/>
              </w:rPr>
              <w:t xml:space="preserve"> развита диалогическая и монологическая речь, в содержании и форме </w:t>
            </w:r>
            <w:proofErr w:type="gramStart"/>
            <w:r w:rsidRPr="009E0DC4">
              <w:rPr>
                <w:sz w:val="24"/>
                <w:szCs w:val="24"/>
              </w:rPr>
              <w:t>которых</w:t>
            </w:r>
            <w:proofErr w:type="gramEnd"/>
            <w:r w:rsidRPr="009E0DC4">
              <w:rPr>
                <w:sz w:val="24"/>
                <w:szCs w:val="24"/>
              </w:rPr>
              <w:t xml:space="preserve"> проявляются самостоятельность и творчество дошкольника;</w:t>
            </w:r>
          </w:p>
          <w:p w:rsidR="004E2917" w:rsidRPr="009E0DC4" w:rsidRDefault="004E2917" w:rsidP="009E0DC4">
            <w:pPr>
              <w:pStyle w:val="af0"/>
              <w:numPr>
                <w:ilvl w:val="0"/>
                <w:numId w:val="108"/>
              </w:numPr>
              <w:ind w:left="175" w:hanging="175"/>
              <w:jc w:val="both"/>
              <w:rPr>
                <w:sz w:val="24"/>
                <w:szCs w:val="24"/>
              </w:rPr>
            </w:pPr>
            <w:r w:rsidRPr="009E0DC4">
              <w:rPr>
                <w:sz w:val="24"/>
                <w:szCs w:val="24"/>
              </w:rPr>
              <w:t xml:space="preserve"> сформировано представление о творчестве писателей и поэтов </w:t>
            </w:r>
            <w:proofErr w:type="spellStart"/>
            <w:proofErr w:type="gramStart"/>
            <w:r w:rsidRPr="009E0DC4">
              <w:rPr>
                <w:sz w:val="24"/>
                <w:szCs w:val="24"/>
              </w:rPr>
              <w:t>Бело-горья</w:t>
            </w:r>
            <w:proofErr w:type="spellEnd"/>
            <w:proofErr w:type="gramEnd"/>
            <w:r w:rsidRPr="009E0DC4">
              <w:rPr>
                <w:sz w:val="24"/>
                <w:szCs w:val="24"/>
              </w:rPr>
              <w:t>, творчестве талантливых детей дошкольного и младшего школьного возраста;</w:t>
            </w:r>
          </w:p>
          <w:p w:rsidR="004E2917" w:rsidRPr="009E0DC4" w:rsidRDefault="004E2917" w:rsidP="009E0DC4">
            <w:pPr>
              <w:pStyle w:val="af0"/>
              <w:numPr>
                <w:ilvl w:val="0"/>
                <w:numId w:val="108"/>
              </w:numPr>
              <w:ind w:left="175" w:hanging="175"/>
              <w:jc w:val="both"/>
              <w:rPr>
                <w:sz w:val="24"/>
                <w:szCs w:val="24"/>
              </w:rPr>
            </w:pPr>
            <w:r w:rsidRPr="009E0DC4">
              <w:rPr>
                <w:sz w:val="24"/>
                <w:szCs w:val="24"/>
              </w:rPr>
              <w:t xml:space="preserve"> проявляет инициативу в общении, коммуникативную культуру во взаимоотношениях </w:t>
            </w:r>
            <w:proofErr w:type="gramStart"/>
            <w:r w:rsidRPr="009E0DC4">
              <w:rPr>
                <w:sz w:val="24"/>
                <w:szCs w:val="24"/>
              </w:rPr>
              <w:t>со</w:t>
            </w:r>
            <w:proofErr w:type="gramEnd"/>
            <w:r w:rsidRPr="009E0DC4">
              <w:rPr>
                <w:sz w:val="24"/>
                <w:szCs w:val="24"/>
              </w:rPr>
              <w:t xml:space="preserve"> взрослыми и сверстниками. </w:t>
            </w:r>
          </w:p>
        </w:tc>
      </w:tr>
      <w:tr w:rsidR="004E2917" w:rsidRPr="00836D91" w:rsidTr="009E0DC4">
        <w:tc>
          <w:tcPr>
            <w:tcW w:w="3936" w:type="dxa"/>
            <w:shd w:val="clear" w:color="auto" w:fill="auto"/>
          </w:tcPr>
          <w:p w:rsidR="004E2917" w:rsidRPr="009E0DC4" w:rsidRDefault="004E2917" w:rsidP="009E0DC4">
            <w:pPr>
              <w:widowControl/>
              <w:jc w:val="both"/>
              <w:rPr>
                <w:b/>
                <w:bCs/>
                <w:sz w:val="24"/>
                <w:szCs w:val="24"/>
              </w:rPr>
            </w:pPr>
            <w:r w:rsidRPr="009E0DC4">
              <w:rPr>
                <w:b/>
                <w:bCs/>
                <w:sz w:val="24"/>
                <w:szCs w:val="24"/>
              </w:rPr>
              <w:t>Парциальная программа «Формирование культуры безопасности у детей от 3 до 8 лет» под редакцией                           Л.Л. Тимофеевой</w:t>
            </w:r>
          </w:p>
          <w:p w:rsidR="004E2917" w:rsidRPr="009E0DC4" w:rsidRDefault="004E2917" w:rsidP="009E0DC4">
            <w:pPr>
              <w:widowControl/>
              <w:jc w:val="center"/>
              <w:rPr>
                <w:sz w:val="24"/>
                <w:szCs w:val="24"/>
              </w:rPr>
            </w:pPr>
          </w:p>
        </w:tc>
        <w:tc>
          <w:tcPr>
            <w:tcW w:w="5917" w:type="dxa"/>
            <w:shd w:val="clear" w:color="auto" w:fill="auto"/>
          </w:tcPr>
          <w:p w:rsidR="004E2917" w:rsidRPr="009E0DC4" w:rsidRDefault="004E2917" w:rsidP="009E0DC4">
            <w:pPr>
              <w:pStyle w:val="a7"/>
              <w:spacing w:line="240" w:lineRule="auto"/>
              <w:ind w:left="360"/>
              <w:jc w:val="both"/>
              <w:rPr>
                <w:rFonts w:ascii="Times New Roman" w:hAnsi="Times New Roman"/>
                <w:b/>
                <w:sz w:val="24"/>
                <w:szCs w:val="24"/>
              </w:rPr>
            </w:pPr>
            <w:r w:rsidRPr="009E0DC4">
              <w:rPr>
                <w:rFonts w:ascii="Times New Roman" w:hAnsi="Times New Roman"/>
                <w:b/>
                <w:sz w:val="24"/>
                <w:szCs w:val="24"/>
              </w:rPr>
              <w:t>Средний дошкольный возраст</w:t>
            </w:r>
          </w:p>
          <w:p w:rsidR="004E2917" w:rsidRPr="009E0DC4" w:rsidRDefault="004E2917" w:rsidP="009E0DC4">
            <w:pPr>
              <w:pStyle w:val="a7"/>
              <w:numPr>
                <w:ilvl w:val="0"/>
                <w:numId w:val="112"/>
              </w:numPr>
              <w:spacing w:line="240" w:lineRule="auto"/>
              <w:jc w:val="both"/>
              <w:rPr>
                <w:rFonts w:ascii="Times New Roman" w:hAnsi="Times New Roman"/>
                <w:sz w:val="24"/>
                <w:szCs w:val="24"/>
              </w:rPr>
            </w:pPr>
            <w:r w:rsidRPr="009E0DC4">
              <w:rPr>
                <w:rFonts w:ascii="Times New Roman" w:hAnsi="Times New Roman"/>
                <w:sz w:val="24"/>
                <w:szCs w:val="24"/>
              </w:rPr>
              <w:t>ребенок знаком с элементарными правилами безопасного поведения;</w:t>
            </w:r>
          </w:p>
          <w:p w:rsidR="004E2917" w:rsidRPr="009E0DC4" w:rsidRDefault="004E2917" w:rsidP="009E0DC4">
            <w:pPr>
              <w:pStyle w:val="a7"/>
              <w:numPr>
                <w:ilvl w:val="0"/>
                <w:numId w:val="112"/>
              </w:numPr>
              <w:spacing w:line="240" w:lineRule="auto"/>
              <w:jc w:val="both"/>
              <w:rPr>
                <w:rFonts w:ascii="Times New Roman" w:hAnsi="Times New Roman"/>
                <w:sz w:val="24"/>
                <w:szCs w:val="24"/>
              </w:rPr>
            </w:pPr>
            <w:r w:rsidRPr="009E0DC4">
              <w:rPr>
                <w:rFonts w:ascii="Times New Roman" w:hAnsi="Times New Roman"/>
                <w:sz w:val="24"/>
                <w:szCs w:val="24"/>
              </w:rPr>
              <w:t>ребенок стремится соблюдать знакомые правила;</w:t>
            </w:r>
          </w:p>
          <w:p w:rsidR="004E2917" w:rsidRPr="009E0DC4" w:rsidRDefault="004E2917" w:rsidP="009E0DC4">
            <w:pPr>
              <w:pStyle w:val="a7"/>
              <w:numPr>
                <w:ilvl w:val="0"/>
                <w:numId w:val="112"/>
              </w:numPr>
              <w:spacing w:line="240" w:lineRule="auto"/>
              <w:jc w:val="both"/>
              <w:rPr>
                <w:rFonts w:ascii="Times New Roman" w:hAnsi="Times New Roman"/>
                <w:sz w:val="24"/>
                <w:szCs w:val="24"/>
              </w:rPr>
            </w:pPr>
            <w:r w:rsidRPr="009E0DC4">
              <w:rPr>
                <w:rFonts w:ascii="Times New Roman" w:hAnsi="Times New Roman"/>
                <w:sz w:val="24"/>
                <w:szCs w:val="24"/>
              </w:rPr>
              <w:t>ребенок знает, какими предметами быта можно пользоваться, обладает навыками их безопасного использования;</w:t>
            </w:r>
          </w:p>
          <w:p w:rsidR="004E2917" w:rsidRPr="009E0DC4" w:rsidRDefault="004E2917" w:rsidP="009E0DC4">
            <w:pPr>
              <w:pStyle w:val="a7"/>
              <w:numPr>
                <w:ilvl w:val="0"/>
                <w:numId w:val="112"/>
              </w:numPr>
              <w:spacing w:line="240" w:lineRule="auto"/>
              <w:jc w:val="both"/>
              <w:rPr>
                <w:rFonts w:ascii="Times New Roman" w:hAnsi="Times New Roman"/>
                <w:sz w:val="24"/>
                <w:szCs w:val="24"/>
              </w:rPr>
            </w:pPr>
            <w:r w:rsidRPr="009E0DC4">
              <w:rPr>
                <w:rFonts w:ascii="Times New Roman" w:hAnsi="Times New Roman"/>
                <w:sz w:val="24"/>
                <w:szCs w:val="24"/>
              </w:rPr>
              <w:lastRenderedPageBreak/>
              <w:t>ребенок знаком с основными частями улиц, некоторыми дорожными знаками;</w:t>
            </w:r>
          </w:p>
          <w:p w:rsidR="004E2917" w:rsidRPr="009E0DC4" w:rsidRDefault="004E2917" w:rsidP="009E0DC4">
            <w:pPr>
              <w:pStyle w:val="a7"/>
              <w:numPr>
                <w:ilvl w:val="0"/>
                <w:numId w:val="112"/>
              </w:numPr>
              <w:spacing w:line="240" w:lineRule="auto"/>
              <w:ind w:left="459" w:hanging="284"/>
              <w:jc w:val="both"/>
              <w:rPr>
                <w:rFonts w:ascii="Times New Roman" w:hAnsi="Times New Roman"/>
                <w:sz w:val="24"/>
                <w:szCs w:val="24"/>
              </w:rPr>
            </w:pPr>
            <w:r w:rsidRPr="009E0DC4">
              <w:rPr>
                <w:rFonts w:ascii="Times New Roman" w:hAnsi="Times New Roman"/>
                <w:sz w:val="24"/>
                <w:szCs w:val="24"/>
              </w:rPr>
              <w:t>ребенок имеет элементарные представления о потенциально опасных ситуациях, способах их избегания, выхода из них.</w:t>
            </w:r>
          </w:p>
          <w:p w:rsidR="004E2917" w:rsidRPr="009E0DC4" w:rsidRDefault="004E2917" w:rsidP="009E0DC4">
            <w:pPr>
              <w:pStyle w:val="a7"/>
              <w:spacing w:line="240" w:lineRule="auto"/>
              <w:jc w:val="both"/>
              <w:rPr>
                <w:rFonts w:ascii="Times New Roman" w:hAnsi="Times New Roman"/>
                <w:sz w:val="24"/>
                <w:szCs w:val="24"/>
              </w:rPr>
            </w:pPr>
          </w:p>
        </w:tc>
      </w:tr>
    </w:tbl>
    <w:p w:rsidR="009819C5" w:rsidRPr="00C1756E" w:rsidRDefault="009819C5" w:rsidP="00900789">
      <w:pPr>
        <w:widowControl/>
        <w:rPr>
          <w:b/>
          <w:sz w:val="28"/>
          <w:szCs w:val="28"/>
        </w:rPr>
      </w:pPr>
    </w:p>
    <w:p w:rsidR="004C0E56" w:rsidRPr="004C0E56" w:rsidRDefault="004C0E56" w:rsidP="004C0E56">
      <w:pPr>
        <w:widowControl/>
        <w:autoSpaceDE/>
        <w:autoSpaceDN/>
        <w:adjustRightInd/>
        <w:spacing w:line="276" w:lineRule="auto"/>
        <w:ind w:firstLine="708"/>
        <w:jc w:val="center"/>
        <w:rPr>
          <w:rFonts w:eastAsia="Calibri"/>
          <w:b/>
          <w:sz w:val="28"/>
          <w:szCs w:val="28"/>
          <w:lang w:eastAsia="en-US"/>
        </w:rPr>
      </w:pPr>
      <w:r w:rsidRPr="004C0E56">
        <w:rPr>
          <w:rFonts w:eastAsia="Calibri"/>
          <w:b/>
          <w:sz w:val="28"/>
          <w:szCs w:val="28"/>
          <w:lang w:eastAsia="en-US"/>
        </w:rPr>
        <w:t>Социальное партнерство ДОО</w:t>
      </w:r>
    </w:p>
    <w:p w:rsidR="004C0E56" w:rsidRPr="004C0E56" w:rsidRDefault="004C0E56" w:rsidP="004C0E56">
      <w:pPr>
        <w:widowControl/>
        <w:autoSpaceDE/>
        <w:autoSpaceDN/>
        <w:adjustRightInd/>
        <w:spacing w:line="276" w:lineRule="auto"/>
        <w:ind w:firstLine="708"/>
        <w:jc w:val="both"/>
        <w:rPr>
          <w:rFonts w:eastAsia="Calibri"/>
          <w:sz w:val="28"/>
          <w:szCs w:val="28"/>
          <w:lang w:eastAsia="en-US"/>
        </w:rPr>
      </w:pPr>
      <w:r w:rsidRPr="004C0E56">
        <w:rPr>
          <w:rFonts w:eastAsia="Calibri"/>
          <w:sz w:val="28"/>
          <w:szCs w:val="28"/>
          <w:lang w:eastAsia="en-US"/>
        </w:rPr>
        <w:t>Для повышения качес</w:t>
      </w:r>
      <w:r>
        <w:rPr>
          <w:rFonts w:eastAsia="Calibri"/>
          <w:sz w:val="28"/>
          <w:szCs w:val="28"/>
          <w:lang w:eastAsia="en-US"/>
        </w:rPr>
        <w:t>тва образовательного процесса</w:t>
      </w:r>
      <w:r w:rsidR="008B41A4" w:rsidRPr="008B41A4">
        <w:rPr>
          <w:sz w:val="28"/>
          <w:szCs w:val="28"/>
        </w:rPr>
        <w:t xml:space="preserve"> </w:t>
      </w:r>
      <w:r w:rsidR="008B41A4">
        <w:rPr>
          <w:sz w:val="28"/>
          <w:szCs w:val="28"/>
        </w:rPr>
        <w:t xml:space="preserve">средняя разновозрастная группа </w:t>
      </w:r>
      <w:r w:rsidRPr="004C0E56">
        <w:rPr>
          <w:rFonts w:eastAsia="Calibri"/>
          <w:sz w:val="28"/>
          <w:szCs w:val="28"/>
          <w:lang w:eastAsia="en-US"/>
        </w:rPr>
        <w:t xml:space="preserve"> сотрудничает на договорн</w:t>
      </w:r>
      <w:r>
        <w:rPr>
          <w:rFonts w:eastAsia="Calibri"/>
          <w:sz w:val="28"/>
          <w:szCs w:val="28"/>
          <w:lang w:eastAsia="en-US"/>
        </w:rPr>
        <w:t>ой основе с учреждениями  социума</w:t>
      </w:r>
      <w:r w:rsidRPr="004C0E56">
        <w:rPr>
          <w:rFonts w:eastAsia="Calibri"/>
          <w:sz w:val="28"/>
          <w:szCs w:val="28"/>
          <w:lang w:eastAsia="en-US"/>
        </w:rPr>
        <w:t>:</w:t>
      </w:r>
    </w:p>
    <w:p w:rsidR="004C0E56" w:rsidRPr="004C0E56" w:rsidRDefault="004C0E56" w:rsidP="009E0DC4">
      <w:pPr>
        <w:widowControl/>
        <w:numPr>
          <w:ilvl w:val="0"/>
          <w:numId w:val="92"/>
        </w:numPr>
        <w:autoSpaceDE/>
        <w:autoSpaceDN/>
        <w:adjustRightInd/>
        <w:spacing w:line="276" w:lineRule="auto"/>
        <w:jc w:val="both"/>
        <w:rPr>
          <w:rFonts w:eastAsia="Calibri"/>
          <w:sz w:val="28"/>
          <w:szCs w:val="22"/>
          <w:lang w:eastAsia="en-US"/>
        </w:rPr>
      </w:pPr>
      <w:r>
        <w:rPr>
          <w:rFonts w:eastAsia="Calibri"/>
          <w:bCs/>
          <w:sz w:val="28"/>
          <w:szCs w:val="22"/>
          <w:lang w:eastAsia="en-US"/>
        </w:rPr>
        <w:t>М</w:t>
      </w:r>
      <w:r w:rsidRPr="004C0E56">
        <w:rPr>
          <w:rFonts w:eastAsia="Calibri"/>
          <w:bCs/>
          <w:sz w:val="28"/>
          <w:szCs w:val="22"/>
          <w:lang w:eastAsia="en-US"/>
        </w:rPr>
        <w:t xml:space="preserve">ОУ </w:t>
      </w:r>
      <w:proofErr w:type="spellStart"/>
      <w:r w:rsidR="0002111E">
        <w:rPr>
          <w:rFonts w:eastAsia="Calibri"/>
          <w:bCs/>
          <w:sz w:val="28"/>
          <w:szCs w:val="22"/>
          <w:lang w:eastAsia="en-US"/>
        </w:rPr>
        <w:t>Крутоложская</w:t>
      </w:r>
      <w:proofErr w:type="spellEnd"/>
      <w:r w:rsidR="0002111E">
        <w:rPr>
          <w:rFonts w:eastAsia="Calibri"/>
          <w:bCs/>
          <w:sz w:val="28"/>
          <w:szCs w:val="22"/>
          <w:lang w:eastAsia="en-US"/>
        </w:rPr>
        <w:t xml:space="preserve"> ООШ</w:t>
      </w:r>
      <w:r w:rsidRPr="004C0E56">
        <w:rPr>
          <w:rFonts w:eastAsia="Calibri"/>
          <w:sz w:val="28"/>
          <w:szCs w:val="22"/>
          <w:lang w:eastAsia="en-US"/>
        </w:rPr>
        <w:t xml:space="preserve"> (создание благоприятных условий для быстрой адаптации детей к школе, воспитания и обучения детей, охраны и укрепления  их здоровья, обеспечение интеллектуального, физического и личностного развития);</w:t>
      </w:r>
    </w:p>
    <w:p w:rsidR="004C0E56" w:rsidRDefault="004C0E56" w:rsidP="009E0DC4">
      <w:pPr>
        <w:widowControl/>
        <w:numPr>
          <w:ilvl w:val="0"/>
          <w:numId w:val="92"/>
        </w:numPr>
        <w:autoSpaceDE/>
        <w:autoSpaceDN/>
        <w:adjustRightInd/>
        <w:spacing w:line="276" w:lineRule="auto"/>
        <w:jc w:val="both"/>
        <w:rPr>
          <w:rFonts w:eastAsia="Calibri"/>
          <w:sz w:val="28"/>
          <w:szCs w:val="22"/>
          <w:lang w:eastAsia="en-US"/>
        </w:rPr>
      </w:pPr>
      <w:r>
        <w:rPr>
          <w:rFonts w:eastAsia="Calibri"/>
          <w:bCs/>
          <w:sz w:val="28"/>
          <w:szCs w:val="22"/>
          <w:lang w:eastAsia="en-US"/>
        </w:rPr>
        <w:t xml:space="preserve">Филиалом </w:t>
      </w:r>
      <w:proofErr w:type="spellStart"/>
      <w:r w:rsidR="0002111E">
        <w:rPr>
          <w:rFonts w:eastAsia="Calibri"/>
          <w:bCs/>
          <w:sz w:val="28"/>
          <w:szCs w:val="22"/>
          <w:lang w:eastAsia="en-US"/>
        </w:rPr>
        <w:t>Крутологской</w:t>
      </w:r>
      <w:proofErr w:type="spellEnd"/>
      <w:r>
        <w:rPr>
          <w:rFonts w:eastAsia="Calibri"/>
          <w:bCs/>
          <w:sz w:val="28"/>
          <w:szCs w:val="22"/>
          <w:lang w:eastAsia="en-US"/>
        </w:rPr>
        <w:t xml:space="preserve">  библиотеки </w:t>
      </w:r>
      <w:r w:rsidRPr="004C0E56">
        <w:rPr>
          <w:rFonts w:eastAsia="Calibri"/>
          <w:sz w:val="28"/>
          <w:szCs w:val="22"/>
          <w:lang w:eastAsia="en-US"/>
        </w:rPr>
        <w:t xml:space="preserve">  (познавательное, художественно-эстетическое развитие детей</w:t>
      </w:r>
      <w:r>
        <w:rPr>
          <w:rFonts w:eastAsia="Calibri"/>
          <w:sz w:val="28"/>
          <w:szCs w:val="22"/>
          <w:lang w:eastAsia="en-US"/>
        </w:rPr>
        <w:t>, привитие интереса и любви к произведениям художественной литературы</w:t>
      </w:r>
      <w:r w:rsidRPr="004C0E56">
        <w:rPr>
          <w:rFonts w:eastAsia="Calibri"/>
          <w:sz w:val="28"/>
          <w:szCs w:val="22"/>
          <w:lang w:eastAsia="en-US"/>
        </w:rPr>
        <w:t>);</w:t>
      </w:r>
    </w:p>
    <w:p w:rsidR="004C0E56" w:rsidRDefault="0002111E" w:rsidP="009E0DC4">
      <w:pPr>
        <w:widowControl/>
        <w:numPr>
          <w:ilvl w:val="0"/>
          <w:numId w:val="92"/>
        </w:numPr>
        <w:autoSpaceDE/>
        <w:autoSpaceDN/>
        <w:adjustRightInd/>
        <w:spacing w:line="276" w:lineRule="auto"/>
        <w:jc w:val="both"/>
        <w:rPr>
          <w:rFonts w:eastAsia="Calibri"/>
          <w:sz w:val="28"/>
          <w:szCs w:val="22"/>
          <w:lang w:eastAsia="en-US"/>
        </w:rPr>
      </w:pPr>
      <w:proofErr w:type="spellStart"/>
      <w:r>
        <w:rPr>
          <w:rFonts w:eastAsia="Calibri"/>
          <w:sz w:val="28"/>
          <w:szCs w:val="22"/>
          <w:lang w:eastAsia="en-US"/>
        </w:rPr>
        <w:t>Крутологским</w:t>
      </w:r>
      <w:proofErr w:type="spellEnd"/>
      <w:r>
        <w:rPr>
          <w:rFonts w:eastAsia="Calibri"/>
          <w:sz w:val="28"/>
          <w:szCs w:val="22"/>
          <w:lang w:eastAsia="en-US"/>
        </w:rPr>
        <w:t xml:space="preserve"> СДК</w:t>
      </w:r>
      <w:r w:rsidR="004C0E56">
        <w:rPr>
          <w:rFonts w:eastAsia="Calibri"/>
          <w:sz w:val="28"/>
          <w:szCs w:val="22"/>
          <w:lang w:eastAsia="en-US"/>
        </w:rPr>
        <w:t xml:space="preserve"> (</w:t>
      </w:r>
      <w:r w:rsidR="007D00C6">
        <w:rPr>
          <w:rFonts w:eastAsia="Calibri"/>
          <w:sz w:val="28"/>
          <w:szCs w:val="22"/>
          <w:lang w:eastAsia="en-US"/>
        </w:rPr>
        <w:t>художественно-эстетическое развитие);</w:t>
      </w:r>
    </w:p>
    <w:p w:rsidR="0002111E" w:rsidRPr="0002111E" w:rsidRDefault="004C0E56" w:rsidP="009E0DC4">
      <w:pPr>
        <w:widowControl/>
        <w:numPr>
          <w:ilvl w:val="0"/>
          <w:numId w:val="92"/>
        </w:numPr>
        <w:autoSpaceDE/>
        <w:autoSpaceDN/>
        <w:adjustRightInd/>
        <w:spacing w:line="276" w:lineRule="auto"/>
        <w:jc w:val="both"/>
        <w:rPr>
          <w:rFonts w:eastAsia="Calibri"/>
          <w:sz w:val="28"/>
          <w:szCs w:val="22"/>
          <w:lang w:eastAsia="en-US"/>
        </w:rPr>
      </w:pPr>
      <w:r>
        <w:rPr>
          <w:rFonts w:eastAsia="Calibri"/>
          <w:bCs/>
          <w:sz w:val="28"/>
          <w:szCs w:val="22"/>
          <w:lang w:eastAsia="en-US"/>
        </w:rPr>
        <w:t xml:space="preserve">ОГБУЗ «Белгородская </w:t>
      </w:r>
      <w:r w:rsidRPr="004C0E56">
        <w:rPr>
          <w:rFonts w:eastAsia="Calibri"/>
          <w:bCs/>
          <w:sz w:val="28"/>
          <w:szCs w:val="22"/>
          <w:lang w:eastAsia="en-US"/>
        </w:rPr>
        <w:t>центральная районная больница»</w:t>
      </w:r>
      <w:r w:rsidR="0002111E">
        <w:rPr>
          <w:rFonts w:eastAsia="Calibri"/>
          <w:sz w:val="28"/>
          <w:szCs w:val="22"/>
          <w:lang w:eastAsia="en-US"/>
        </w:rPr>
        <w:t xml:space="preserve">, </w:t>
      </w:r>
      <w:proofErr w:type="spellStart"/>
      <w:r w:rsidR="004E2917">
        <w:rPr>
          <w:rFonts w:eastAsia="Calibri"/>
          <w:sz w:val="28"/>
          <w:szCs w:val="22"/>
          <w:lang w:eastAsia="en-US"/>
        </w:rPr>
        <w:t>Крутологский</w:t>
      </w:r>
      <w:proofErr w:type="spellEnd"/>
      <w:r w:rsidR="004E2917">
        <w:rPr>
          <w:rFonts w:eastAsia="Calibri"/>
          <w:sz w:val="28"/>
          <w:szCs w:val="22"/>
          <w:lang w:eastAsia="en-US"/>
        </w:rPr>
        <w:t xml:space="preserve"> офис семейного врача </w:t>
      </w:r>
      <w:r w:rsidRPr="004C0E56">
        <w:rPr>
          <w:rFonts w:eastAsia="Calibri"/>
          <w:sz w:val="28"/>
          <w:szCs w:val="22"/>
          <w:lang w:eastAsia="en-US"/>
        </w:rPr>
        <w:t>(проведение плановых профилактических и комплексных мероприятий по оздоровлению детского населения);</w:t>
      </w:r>
    </w:p>
    <w:p w:rsidR="0002111E" w:rsidRDefault="004C0E56" w:rsidP="009E0DC4">
      <w:pPr>
        <w:widowControl/>
        <w:numPr>
          <w:ilvl w:val="0"/>
          <w:numId w:val="92"/>
        </w:numPr>
        <w:autoSpaceDE/>
        <w:autoSpaceDN/>
        <w:adjustRightInd/>
        <w:spacing w:line="276" w:lineRule="auto"/>
        <w:jc w:val="both"/>
        <w:rPr>
          <w:rFonts w:eastAsia="Calibri"/>
          <w:sz w:val="28"/>
          <w:szCs w:val="22"/>
          <w:lang w:eastAsia="en-US"/>
        </w:rPr>
      </w:pPr>
      <w:proofErr w:type="gramStart"/>
      <w:r>
        <w:rPr>
          <w:rFonts w:eastAsia="Calibri"/>
          <w:bCs/>
          <w:sz w:val="28"/>
          <w:szCs w:val="22"/>
          <w:lang w:eastAsia="en-US"/>
        </w:rPr>
        <w:t>Территориальной</w:t>
      </w:r>
      <w:r w:rsidRPr="004C0E56">
        <w:rPr>
          <w:rFonts w:eastAsia="Calibri"/>
          <w:bCs/>
          <w:sz w:val="28"/>
          <w:szCs w:val="22"/>
          <w:lang w:eastAsia="en-US"/>
        </w:rPr>
        <w:t xml:space="preserve"> психолого-медико-педагогической комиссией общеобразовате</w:t>
      </w:r>
      <w:r>
        <w:rPr>
          <w:rFonts w:eastAsia="Calibri"/>
          <w:bCs/>
          <w:sz w:val="28"/>
          <w:szCs w:val="22"/>
          <w:lang w:eastAsia="en-US"/>
        </w:rPr>
        <w:t xml:space="preserve">льных учреждений  Белгородского </w:t>
      </w:r>
      <w:r w:rsidRPr="004C0E56">
        <w:rPr>
          <w:rFonts w:eastAsia="Calibri"/>
          <w:bCs/>
          <w:sz w:val="28"/>
          <w:szCs w:val="22"/>
          <w:lang w:eastAsia="en-US"/>
        </w:rPr>
        <w:t xml:space="preserve"> района»</w:t>
      </w:r>
      <w:r w:rsidRPr="004C0E56">
        <w:rPr>
          <w:rFonts w:eastAsia="Calibri"/>
          <w:sz w:val="28"/>
          <w:szCs w:val="22"/>
          <w:lang w:eastAsia="en-US"/>
        </w:rPr>
        <w:t xml:space="preserve"> (оказание медико-социальной, психологической и педагогической помощи детям с ОВЗ, их роди</w:t>
      </w:r>
      <w:r>
        <w:rPr>
          <w:rFonts w:eastAsia="Calibri"/>
          <w:sz w:val="28"/>
          <w:szCs w:val="22"/>
          <w:lang w:eastAsia="en-US"/>
        </w:rPr>
        <w:t>телям (законным представителям)</w:t>
      </w:r>
      <w:r w:rsidR="0002111E">
        <w:rPr>
          <w:rFonts w:eastAsia="Calibri"/>
          <w:sz w:val="28"/>
          <w:szCs w:val="22"/>
          <w:lang w:eastAsia="en-US"/>
        </w:rPr>
        <w:t>.</w:t>
      </w:r>
      <w:proofErr w:type="gramEnd"/>
    </w:p>
    <w:p w:rsidR="007D00C6" w:rsidRPr="007D00C6" w:rsidRDefault="007D00C6" w:rsidP="007D00C6">
      <w:pPr>
        <w:widowControl/>
        <w:autoSpaceDE/>
        <w:autoSpaceDN/>
        <w:adjustRightInd/>
        <w:ind w:firstLine="720"/>
        <w:jc w:val="both"/>
        <w:rPr>
          <w:rFonts w:eastAsia="Calibri"/>
          <w:sz w:val="28"/>
          <w:szCs w:val="28"/>
          <w:lang w:eastAsia="en-US"/>
        </w:rPr>
      </w:pPr>
      <w:r>
        <w:rPr>
          <w:rFonts w:eastAsia="Calibri"/>
          <w:b/>
          <w:sz w:val="28"/>
          <w:szCs w:val="28"/>
          <w:lang w:eastAsia="en-US"/>
        </w:rPr>
        <w:t>Основные принципы</w:t>
      </w:r>
      <w:r w:rsidRPr="007D00C6">
        <w:rPr>
          <w:rFonts w:eastAsia="Calibri"/>
          <w:b/>
          <w:sz w:val="28"/>
          <w:szCs w:val="28"/>
          <w:lang w:eastAsia="en-US"/>
        </w:rPr>
        <w:t xml:space="preserve"> сотрудничества</w:t>
      </w:r>
      <w:r w:rsidRPr="007D00C6">
        <w:rPr>
          <w:rFonts w:eastAsia="Calibri"/>
          <w:sz w:val="28"/>
          <w:szCs w:val="28"/>
          <w:lang w:eastAsia="en-US"/>
        </w:rPr>
        <w:t>:</w:t>
      </w:r>
    </w:p>
    <w:p w:rsidR="007D00C6" w:rsidRDefault="007D00C6" w:rsidP="009E0DC4">
      <w:pPr>
        <w:pStyle w:val="af0"/>
        <w:numPr>
          <w:ilvl w:val="0"/>
          <w:numId w:val="93"/>
        </w:numPr>
        <w:rPr>
          <w:rFonts w:eastAsia="Calibri"/>
        </w:rPr>
      </w:pPr>
      <w:r w:rsidRPr="007D00C6">
        <w:rPr>
          <w:rFonts w:eastAsia="Calibri"/>
        </w:rPr>
        <w:t>Установление интерес</w:t>
      </w:r>
      <w:r>
        <w:rPr>
          <w:rFonts w:eastAsia="Calibri"/>
        </w:rPr>
        <w:t>ов каждого из партнеров;</w:t>
      </w:r>
    </w:p>
    <w:p w:rsidR="007D00C6" w:rsidRDefault="007D00C6" w:rsidP="009E0DC4">
      <w:pPr>
        <w:pStyle w:val="af0"/>
        <w:numPr>
          <w:ilvl w:val="0"/>
          <w:numId w:val="93"/>
        </w:numPr>
        <w:rPr>
          <w:rFonts w:eastAsia="Calibri"/>
        </w:rPr>
      </w:pPr>
      <w:r w:rsidRPr="007D00C6">
        <w:rPr>
          <w:rFonts w:eastAsia="Calibri"/>
        </w:rPr>
        <w:t>Совместное формирование целей и задач деятельности в интереса</w:t>
      </w:r>
      <w:r>
        <w:rPr>
          <w:rFonts w:eastAsia="Calibri"/>
        </w:rPr>
        <w:t>х гармоничного развития ребенка;</w:t>
      </w:r>
    </w:p>
    <w:p w:rsidR="007D00C6" w:rsidRDefault="007D00C6" w:rsidP="009E0DC4">
      <w:pPr>
        <w:pStyle w:val="af0"/>
        <w:numPr>
          <w:ilvl w:val="0"/>
          <w:numId w:val="93"/>
        </w:numPr>
        <w:rPr>
          <w:rFonts w:eastAsia="Calibri"/>
        </w:rPr>
      </w:pPr>
      <w:r w:rsidRPr="007D00C6">
        <w:rPr>
          <w:rFonts w:eastAsia="Calibri"/>
        </w:rPr>
        <w:t>Осознание своей роли, статуса в обществе, оценка своих в</w:t>
      </w:r>
      <w:r>
        <w:rPr>
          <w:rFonts w:eastAsia="Calibri"/>
        </w:rPr>
        <w:t>озможностей  по решению проблем;</w:t>
      </w:r>
    </w:p>
    <w:p w:rsidR="007D00C6" w:rsidRDefault="007D00C6" w:rsidP="009E0DC4">
      <w:pPr>
        <w:pStyle w:val="af0"/>
        <w:numPr>
          <w:ilvl w:val="0"/>
          <w:numId w:val="93"/>
        </w:numPr>
        <w:rPr>
          <w:rFonts w:eastAsia="Calibri"/>
        </w:rPr>
      </w:pPr>
      <w:r w:rsidRPr="007D00C6">
        <w:rPr>
          <w:rFonts w:eastAsia="Calibri"/>
        </w:rPr>
        <w:t>Выработка четких правил действий в процессе сотру</w:t>
      </w:r>
      <w:r>
        <w:rPr>
          <w:rFonts w:eastAsia="Calibri"/>
        </w:rPr>
        <w:t>дничества;</w:t>
      </w:r>
    </w:p>
    <w:p w:rsidR="007D00C6" w:rsidRPr="007D00C6" w:rsidRDefault="007D00C6" w:rsidP="009E0DC4">
      <w:pPr>
        <w:pStyle w:val="af0"/>
        <w:numPr>
          <w:ilvl w:val="0"/>
          <w:numId w:val="93"/>
        </w:numPr>
        <w:rPr>
          <w:rFonts w:eastAsia="Calibri"/>
        </w:rPr>
      </w:pPr>
      <w:r w:rsidRPr="007D00C6">
        <w:rPr>
          <w:rFonts w:eastAsia="Calibri"/>
        </w:rPr>
        <w:t>Значимость социального партнерства для каждой из сторон.</w:t>
      </w:r>
    </w:p>
    <w:p w:rsidR="007D00C6" w:rsidRPr="007D00C6" w:rsidRDefault="007D00C6" w:rsidP="007D00C6">
      <w:pPr>
        <w:widowControl/>
        <w:autoSpaceDE/>
        <w:autoSpaceDN/>
        <w:adjustRightInd/>
        <w:ind w:firstLine="720"/>
        <w:jc w:val="both"/>
        <w:rPr>
          <w:rFonts w:eastAsia="Calibri"/>
          <w:sz w:val="28"/>
          <w:szCs w:val="28"/>
          <w:lang w:eastAsia="en-US"/>
        </w:rPr>
      </w:pPr>
      <w:r w:rsidRPr="007D00C6">
        <w:rPr>
          <w:rFonts w:eastAsia="Calibri"/>
          <w:sz w:val="28"/>
          <w:szCs w:val="28"/>
          <w:lang w:eastAsia="en-US"/>
        </w:rPr>
        <w:t>Условиям</w:t>
      </w:r>
      <w:r>
        <w:rPr>
          <w:rFonts w:eastAsia="Calibri"/>
          <w:sz w:val="28"/>
          <w:szCs w:val="28"/>
          <w:lang w:eastAsia="en-US"/>
        </w:rPr>
        <w:t>и эффективного взаимодействия ДОО</w:t>
      </w:r>
      <w:r w:rsidRPr="007D00C6">
        <w:rPr>
          <w:rFonts w:eastAsia="Calibri"/>
          <w:sz w:val="28"/>
          <w:szCs w:val="28"/>
          <w:lang w:eastAsia="en-US"/>
        </w:rPr>
        <w:t xml:space="preserve">  с социальными партнерами выступают:</w:t>
      </w:r>
    </w:p>
    <w:p w:rsidR="007D00C6" w:rsidRDefault="007D00C6" w:rsidP="009E0DC4">
      <w:pPr>
        <w:widowControl/>
        <w:numPr>
          <w:ilvl w:val="0"/>
          <w:numId w:val="94"/>
        </w:numPr>
        <w:autoSpaceDE/>
        <w:autoSpaceDN/>
        <w:adjustRightInd/>
        <w:jc w:val="both"/>
        <w:rPr>
          <w:rFonts w:eastAsia="Calibri"/>
          <w:sz w:val="28"/>
          <w:szCs w:val="28"/>
          <w:lang w:eastAsia="en-US"/>
        </w:rPr>
      </w:pPr>
      <w:r>
        <w:rPr>
          <w:rFonts w:eastAsia="Calibri"/>
          <w:sz w:val="28"/>
          <w:szCs w:val="28"/>
          <w:lang w:eastAsia="en-US"/>
        </w:rPr>
        <w:t>открытость ДОО;</w:t>
      </w:r>
    </w:p>
    <w:p w:rsidR="007D00C6" w:rsidRDefault="007D00C6" w:rsidP="009E0DC4">
      <w:pPr>
        <w:widowControl/>
        <w:numPr>
          <w:ilvl w:val="0"/>
          <w:numId w:val="94"/>
        </w:numPr>
        <w:autoSpaceDE/>
        <w:autoSpaceDN/>
        <w:adjustRightInd/>
        <w:jc w:val="both"/>
        <w:rPr>
          <w:rFonts w:eastAsia="Calibri"/>
          <w:sz w:val="28"/>
          <w:szCs w:val="28"/>
          <w:lang w:eastAsia="en-US"/>
        </w:rPr>
      </w:pPr>
      <w:r>
        <w:rPr>
          <w:rFonts w:eastAsia="Calibri"/>
          <w:sz w:val="28"/>
          <w:szCs w:val="28"/>
          <w:lang w:eastAsia="en-US"/>
        </w:rPr>
        <w:t>у</w:t>
      </w:r>
      <w:r w:rsidRPr="007D00C6">
        <w:rPr>
          <w:rFonts w:eastAsia="Calibri"/>
          <w:sz w:val="28"/>
          <w:szCs w:val="28"/>
          <w:lang w:eastAsia="en-US"/>
        </w:rPr>
        <w:t>становление доверительных и деловых контактов</w:t>
      </w:r>
      <w:r>
        <w:rPr>
          <w:rFonts w:eastAsia="Calibri"/>
          <w:sz w:val="28"/>
          <w:szCs w:val="28"/>
          <w:lang w:eastAsia="en-US"/>
        </w:rPr>
        <w:t>;</w:t>
      </w:r>
    </w:p>
    <w:p w:rsidR="007D00C6" w:rsidRDefault="007D00C6" w:rsidP="009E0DC4">
      <w:pPr>
        <w:widowControl/>
        <w:numPr>
          <w:ilvl w:val="0"/>
          <w:numId w:val="94"/>
        </w:numPr>
        <w:autoSpaceDE/>
        <w:autoSpaceDN/>
        <w:adjustRightInd/>
        <w:jc w:val="both"/>
        <w:rPr>
          <w:rFonts w:eastAsia="Calibri"/>
          <w:sz w:val="28"/>
          <w:szCs w:val="28"/>
          <w:lang w:eastAsia="en-US"/>
        </w:rPr>
      </w:pPr>
      <w:r>
        <w:rPr>
          <w:rFonts w:eastAsia="Calibri"/>
          <w:sz w:val="28"/>
          <w:szCs w:val="28"/>
          <w:lang w:eastAsia="en-US"/>
        </w:rPr>
        <w:t>и</w:t>
      </w:r>
      <w:r w:rsidRPr="007D00C6">
        <w:rPr>
          <w:rFonts w:eastAsia="Calibri"/>
          <w:sz w:val="28"/>
          <w:szCs w:val="28"/>
          <w:lang w:eastAsia="en-US"/>
        </w:rPr>
        <w:t>спользование образовательного и творческого потенциала                 социума</w:t>
      </w:r>
      <w:r>
        <w:rPr>
          <w:rFonts w:eastAsia="Calibri"/>
          <w:sz w:val="28"/>
          <w:szCs w:val="28"/>
          <w:lang w:eastAsia="en-US"/>
        </w:rPr>
        <w:t>;</w:t>
      </w:r>
    </w:p>
    <w:p w:rsidR="007D00C6" w:rsidRDefault="007D00C6" w:rsidP="009E0DC4">
      <w:pPr>
        <w:widowControl/>
        <w:numPr>
          <w:ilvl w:val="0"/>
          <w:numId w:val="94"/>
        </w:numPr>
        <w:autoSpaceDE/>
        <w:autoSpaceDN/>
        <w:adjustRightInd/>
        <w:jc w:val="both"/>
        <w:rPr>
          <w:rFonts w:eastAsia="Calibri"/>
          <w:sz w:val="28"/>
          <w:szCs w:val="28"/>
          <w:lang w:eastAsia="en-US"/>
        </w:rPr>
      </w:pPr>
      <w:r>
        <w:rPr>
          <w:rFonts w:eastAsia="Calibri"/>
          <w:sz w:val="28"/>
          <w:szCs w:val="28"/>
          <w:lang w:eastAsia="en-US"/>
        </w:rPr>
        <w:lastRenderedPageBreak/>
        <w:t xml:space="preserve"> р</w:t>
      </w:r>
      <w:r w:rsidRPr="007D00C6">
        <w:rPr>
          <w:rFonts w:eastAsia="Calibri"/>
          <w:sz w:val="28"/>
          <w:szCs w:val="28"/>
          <w:lang w:eastAsia="en-US"/>
        </w:rPr>
        <w:t>еализация</w:t>
      </w:r>
      <w:r>
        <w:rPr>
          <w:rFonts w:eastAsia="Calibri"/>
          <w:sz w:val="28"/>
          <w:szCs w:val="28"/>
          <w:lang w:eastAsia="en-US"/>
        </w:rPr>
        <w:t xml:space="preserve"> активных форм и методов взаимодействия</w:t>
      </w:r>
      <w:r w:rsidRPr="007D00C6">
        <w:rPr>
          <w:rFonts w:eastAsia="Calibri"/>
          <w:sz w:val="28"/>
          <w:szCs w:val="28"/>
          <w:lang w:eastAsia="en-US"/>
        </w:rPr>
        <w:t>.</w:t>
      </w:r>
    </w:p>
    <w:p w:rsidR="007D00C6" w:rsidRPr="007D00C6" w:rsidRDefault="007D00C6" w:rsidP="007D00C6">
      <w:pPr>
        <w:widowControl/>
        <w:autoSpaceDE/>
        <w:autoSpaceDN/>
        <w:adjustRightInd/>
        <w:ind w:firstLine="720"/>
        <w:jc w:val="both"/>
        <w:rPr>
          <w:rFonts w:eastAsia="Calibri"/>
          <w:b/>
          <w:sz w:val="28"/>
          <w:szCs w:val="28"/>
          <w:lang w:eastAsia="en-US"/>
        </w:rPr>
      </w:pPr>
      <w:r w:rsidRPr="007D00C6">
        <w:rPr>
          <w:rFonts w:eastAsia="Calibri"/>
          <w:b/>
          <w:sz w:val="28"/>
          <w:szCs w:val="28"/>
          <w:lang w:eastAsia="en-US"/>
        </w:rPr>
        <w:t>Основные формы организации социального партнерства:</w:t>
      </w:r>
    </w:p>
    <w:p w:rsidR="007D00C6" w:rsidRDefault="007D00C6" w:rsidP="009E0DC4">
      <w:pPr>
        <w:pStyle w:val="af0"/>
        <w:numPr>
          <w:ilvl w:val="0"/>
          <w:numId w:val="95"/>
        </w:numPr>
        <w:jc w:val="both"/>
        <w:rPr>
          <w:rFonts w:eastAsia="Calibri"/>
        </w:rPr>
      </w:pPr>
      <w:r w:rsidRPr="007D00C6">
        <w:rPr>
          <w:rFonts w:eastAsia="Calibri"/>
        </w:rPr>
        <w:t>Совместные мероприятия, направленные на сохранение и укрепление здоровья, формирования здорового образа жизни</w:t>
      </w:r>
      <w:r w:rsidR="007D5773">
        <w:rPr>
          <w:rFonts w:eastAsia="Calibri"/>
        </w:rPr>
        <w:t>.</w:t>
      </w:r>
    </w:p>
    <w:p w:rsidR="007D00C6" w:rsidRDefault="007D00C6" w:rsidP="009E0DC4">
      <w:pPr>
        <w:pStyle w:val="af0"/>
        <w:numPr>
          <w:ilvl w:val="0"/>
          <w:numId w:val="95"/>
        </w:numPr>
        <w:jc w:val="both"/>
        <w:rPr>
          <w:rFonts w:eastAsia="Calibri"/>
        </w:rPr>
      </w:pPr>
      <w:r w:rsidRPr="007D00C6">
        <w:rPr>
          <w:rFonts w:eastAsia="Calibri"/>
        </w:rPr>
        <w:t xml:space="preserve">Коллективно-творческие мероприятия: участие в выставках   </w:t>
      </w:r>
      <w:r>
        <w:rPr>
          <w:rFonts w:eastAsia="Calibri"/>
        </w:rPr>
        <w:t xml:space="preserve">детского творчества, в </w:t>
      </w:r>
      <w:r w:rsidRPr="007D00C6">
        <w:rPr>
          <w:rFonts w:eastAsia="Calibri"/>
        </w:rPr>
        <w:t xml:space="preserve"> конкурсах</w:t>
      </w:r>
      <w:r>
        <w:rPr>
          <w:rFonts w:eastAsia="Calibri"/>
        </w:rPr>
        <w:t>, совместных мероприятиях, посвященным общественно – значимым событиям;</w:t>
      </w:r>
    </w:p>
    <w:p w:rsidR="007D00C6" w:rsidRDefault="007D00C6" w:rsidP="009E0DC4">
      <w:pPr>
        <w:pStyle w:val="af0"/>
        <w:numPr>
          <w:ilvl w:val="0"/>
          <w:numId w:val="95"/>
        </w:numPr>
        <w:jc w:val="both"/>
        <w:rPr>
          <w:rFonts w:eastAsia="Calibri"/>
        </w:rPr>
      </w:pPr>
      <w:r>
        <w:rPr>
          <w:rFonts w:eastAsia="Calibri"/>
        </w:rPr>
        <w:t>и</w:t>
      </w:r>
      <w:r w:rsidRPr="007D00C6">
        <w:rPr>
          <w:rFonts w:eastAsia="Calibri"/>
        </w:rPr>
        <w:t>нформационно-просветительские мероприятия: проведение мероприятий с родителями с привлечением специалистов культуры, здравоохранения,  тран</w:t>
      </w:r>
      <w:r>
        <w:rPr>
          <w:rFonts w:eastAsia="Calibri"/>
        </w:rPr>
        <w:t>сляция положительного имиджа ДОО</w:t>
      </w:r>
      <w:r w:rsidRPr="007D00C6">
        <w:rPr>
          <w:rFonts w:eastAsia="Calibri"/>
        </w:rPr>
        <w:t xml:space="preserve"> через средства массовой информации</w:t>
      </w:r>
      <w:r>
        <w:rPr>
          <w:rFonts w:eastAsia="Calibri"/>
        </w:rPr>
        <w:t>;</w:t>
      </w:r>
    </w:p>
    <w:p w:rsidR="007D00C6" w:rsidRPr="007D00C6" w:rsidRDefault="007D00C6" w:rsidP="009E0DC4">
      <w:pPr>
        <w:pStyle w:val="af0"/>
        <w:numPr>
          <w:ilvl w:val="0"/>
          <w:numId w:val="95"/>
        </w:numPr>
        <w:jc w:val="both"/>
        <w:rPr>
          <w:rFonts w:eastAsia="Calibri"/>
        </w:rPr>
      </w:pPr>
      <w:r>
        <w:rPr>
          <w:rFonts w:eastAsia="Calibri"/>
        </w:rPr>
        <w:t xml:space="preserve">организация кружковой и </w:t>
      </w:r>
      <w:r w:rsidRPr="007D00C6">
        <w:rPr>
          <w:rFonts w:eastAsia="Calibri"/>
        </w:rPr>
        <w:t xml:space="preserve"> секционной работы </w:t>
      </w:r>
      <w:r>
        <w:rPr>
          <w:rFonts w:eastAsia="Calibri"/>
        </w:rPr>
        <w:t xml:space="preserve">  с воспитанниками</w:t>
      </w:r>
      <w:r w:rsidR="0002111E">
        <w:rPr>
          <w:rFonts w:eastAsia="Calibri"/>
        </w:rPr>
        <w:t xml:space="preserve"> ДОО</w:t>
      </w:r>
      <w:r>
        <w:rPr>
          <w:rFonts w:eastAsia="Calibri"/>
        </w:rPr>
        <w:t>.</w:t>
      </w:r>
    </w:p>
    <w:p w:rsidR="00526257" w:rsidRDefault="00526257" w:rsidP="007D00C6">
      <w:pPr>
        <w:widowControl/>
        <w:jc w:val="both"/>
        <w:rPr>
          <w:b/>
          <w:bCs/>
          <w:color w:val="000080"/>
          <w:sz w:val="28"/>
          <w:szCs w:val="28"/>
        </w:rPr>
      </w:pPr>
    </w:p>
    <w:p w:rsidR="00981056" w:rsidRDefault="00981056" w:rsidP="007F2C57">
      <w:pPr>
        <w:widowControl/>
        <w:jc w:val="center"/>
        <w:rPr>
          <w:b/>
          <w:bCs/>
          <w:color w:val="000000"/>
          <w:sz w:val="28"/>
          <w:szCs w:val="28"/>
        </w:rPr>
      </w:pPr>
    </w:p>
    <w:p w:rsidR="007F2C57" w:rsidRPr="0090132A" w:rsidRDefault="00930623" w:rsidP="007F2C57">
      <w:pPr>
        <w:widowControl/>
        <w:jc w:val="center"/>
        <w:rPr>
          <w:b/>
          <w:color w:val="000000"/>
          <w:sz w:val="28"/>
          <w:szCs w:val="28"/>
        </w:rPr>
      </w:pPr>
      <w:r w:rsidRPr="0090132A">
        <w:rPr>
          <w:b/>
          <w:bCs/>
          <w:color w:val="000000"/>
          <w:sz w:val="28"/>
          <w:szCs w:val="28"/>
        </w:rPr>
        <w:t>2</w:t>
      </w:r>
      <w:r w:rsidR="00AB4E2A" w:rsidRPr="0090132A">
        <w:rPr>
          <w:b/>
          <w:bCs/>
          <w:color w:val="000000"/>
          <w:sz w:val="28"/>
          <w:szCs w:val="28"/>
        </w:rPr>
        <w:t xml:space="preserve">.2. </w:t>
      </w:r>
      <w:r w:rsidR="007F2C57" w:rsidRPr="0090132A">
        <w:rPr>
          <w:b/>
          <w:bCs/>
          <w:color w:val="000000"/>
          <w:sz w:val="28"/>
          <w:szCs w:val="28"/>
        </w:rPr>
        <w:t>Описание вариативных форм, способов, мето</w:t>
      </w:r>
      <w:r w:rsidR="00C1756E">
        <w:rPr>
          <w:b/>
          <w:bCs/>
          <w:color w:val="000000"/>
          <w:sz w:val="28"/>
          <w:szCs w:val="28"/>
        </w:rPr>
        <w:t xml:space="preserve">дов и средств реализации </w:t>
      </w:r>
      <w:r w:rsidR="00981056">
        <w:rPr>
          <w:b/>
          <w:bCs/>
          <w:color w:val="000000"/>
          <w:sz w:val="28"/>
          <w:szCs w:val="28"/>
        </w:rPr>
        <w:t>программы</w:t>
      </w:r>
    </w:p>
    <w:p w:rsidR="001D4F3B" w:rsidRPr="0090132A" w:rsidRDefault="001D4F3B" w:rsidP="00AB4E2A">
      <w:pPr>
        <w:widowControl/>
        <w:rPr>
          <w:b/>
          <w:bCs/>
          <w:color w:val="000000"/>
          <w:sz w:val="28"/>
          <w:szCs w:val="28"/>
        </w:rPr>
      </w:pPr>
    </w:p>
    <w:p w:rsidR="001D4F3B" w:rsidRPr="0090132A" w:rsidRDefault="001D4F3B" w:rsidP="001D4F3B">
      <w:pPr>
        <w:widowControl/>
        <w:ind w:left="360"/>
        <w:jc w:val="center"/>
        <w:rPr>
          <w:b/>
          <w:color w:val="000000"/>
          <w:sz w:val="28"/>
          <w:szCs w:val="28"/>
        </w:rPr>
      </w:pPr>
      <w:r w:rsidRPr="0090132A">
        <w:rPr>
          <w:b/>
          <w:color w:val="000000"/>
          <w:sz w:val="28"/>
          <w:szCs w:val="28"/>
        </w:rPr>
        <w:t>Особенности образовательной деятельности разных видов и культурных практик</w:t>
      </w:r>
    </w:p>
    <w:p w:rsidR="003A037D" w:rsidRPr="003A037D" w:rsidRDefault="003A037D" w:rsidP="003A037D">
      <w:pPr>
        <w:autoSpaceDE/>
        <w:autoSpaceDN/>
        <w:adjustRightInd/>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 xml:space="preserve">Культурные практики, разнообразные, основанные на текущих и перспективных  интересах ребенка виды самостоятельной деятельности, </w:t>
      </w:r>
      <w:r w:rsidRPr="003A037D">
        <w:rPr>
          <w:rFonts w:eastAsia="Calibri"/>
          <w:bCs/>
          <w:color w:val="000000"/>
          <w:sz w:val="28"/>
          <w:szCs w:val="28"/>
          <w:shd w:val="clear" w:color="auto" w:fill="FFFFFF"/>
          <w:lang w:eastAsia="en-US"/>
        </w:rPr>
        <w:t>поведения</w:t>
      </w:r>
      <w:r w:rsidRPr="003A037D">
        <w:rPr>
          <w:rFonts w:eastAsia="Calibri"/>
          <w:b/>
          <w:bCs/>
          <w:color w:val="000000"/>
          <w:sz w:val="28"/>
          <w:szCs w:val="28"/>
          <w:shd w:val="clear" w:color="auto" w:fill="FFFFFF"/>
          <w:lang w:eastAsia="en-US"/>
        </w:rPr>
        <w:t xml:space="preserve">  </w:t>
      </w:r>
      <w:r w:rsidRPr="003A037D">
        <w:rPr>
          <w:rFonts w:eastAsia="Calibri"/>
          <w:sz w:val="28"/>
          <w:szCs w:val="28"/>
          <w:shd w:val="clear" w:color="auto" w:fill="FFFFFF"/>
          <w:lang w:eastAsia="en-US"/>
        </w:rPr>
        <w:t>и опыта, складываю</w:t>
      </w:r>
      <w:r w:rsidR="007D5773">
        <w:rPr>
          <w:rFonts w:eastAsia="Calibri"/>
          <w:sz w:val="28"/>
          <w:szCs w:val="28"/>
          <w:shd w:val="clear" w:color="auto" w:fill="FFFFFF"/>
          <w:lang w:eastAsia="en-US"/>
        </w:rPr>
        <w:t xml:space="preserve">щегося с первых дней его жизни, </w:t>
      </w:r>
      <w:r w:rsidRPr="003A037D">
        <w:rPr>
          <w:rFonts w:eastAsia="Calibri"/>
          <w:sz w:val="28"/>
          <w:szCs w:val="28"/>
          <w:shd w:val="clear" w:color="auto" w:fill="FFFFFF"/>
          <w:lang w:eastAsia="en-US"/>
        </w:rPr>
        <w:t>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w:t>
      </w:r>
      <w:r w:rsidRPr="003A037D">
        <w:rPr>
          <w:rFonts w:eastAsia="Calibri"/>
          <w:sz w:val="28"/>
          <w:szCs w:val="28"/>
          <w:shd w:val="clear" w:color="auto" w:fill="FFFFFF"/>
          <w:lang w:eastAsia="en-US"/>
        </w:rPr>
        <w:softHyphen/>
        <w:t>шенствуются в течение всей последующей жизни. Они включают готовность и способность ребенка действовать во всех обстоя</w:t>
      </w:r>
      <w:r w:rsidRPr="003A037D">
        <w:rPr>
          <w:rFonts w:eastAsia="Calibri"/>
          <w:sz w:val="28"/>
          <w:szCs w:val="28"/>
          <w:shd w:val="clear" w:color="auto" w:fill="FFFFFF"/>
          <w:lang w:eastAsia="en-US"/>
        </w:rPr>
        <w:softHyphen/>
        <w:t>тельствах жизни и деятельности на основе культурных норм и выражают:</w:t>
      </w:r>
    </w:p>
    <w:p w:rsidR="003A037D" w:rsidRPr="003A037D" w:rsidRDefault="003A037D" w:rsidP="003A037D">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содержание, качество и направленность его действий и поступ</w:t>
      </w:r>
      <w:r w:rsidRPr="003A037D">
        <w:rPr>
          <w:rFonts w:eastAsia="Calibri"/>
          <w:sz w:val="28"/>
          <w:szCs w:val="28"/>
          <w:shd w:val="clear" w:color="auto" w:fill="FFFFFF"/>
          <w:lang w:eastAsia="en-US"/>
        </w:rPr>
        <w:softHyphen/>
        <w:t>ков;</w:t>
      </w:r>
    </w:p>
    <w:p w:rsidR="003A037D" w:rsidRPr="003A037D" w:rsidRDefault="003A037D" w:rsidP="003A037D">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индивидуальные особенности (оригинальность и уникаль</w:t>
      </w:r>
      <w:r w:rsidRPr="003A037D">
        <w:rPr>
          <w:rFonts w:eastAsia="Calibri"/>
          <w:sz w:val="28"/>
          <w:szCs w:val="28"/>
          <w:shd w:val="clear" w:color="auto" w:fill="FFFFFF"/>
          <w:lang w:eastAsia="en-US"/>
        </w:rPr>
        <w:softHyphen/>
        <w:t>ность) его действий;</w:t>
      </w:r>
    </w:p>
    <w:p w:rsidR="003A037D" w:rsidRPr="003A037D" w:rsidRDefault="003A037D" w:rsidP="003A037D">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принятие и освоение культурных норм сообщества, к которому принадлежит ребенок;</w:t>
      </w:r>
    </w:p>
    <w:p w:rsidR="003A037D" w:rsidRPr="003A037D" w:rsidRDefault="003A037D" w:rsidP="003A037D">
      <w:pPr>
        <w:tabs>
          <w:tab w:val="left" w:pos="575"/>
        </w:tabs>
        <w:autoSpaceDE/>
        <w:autoSpaceDN/>
        <w:adjustRightInd/>
        <w:ind w:right="20"/>
        <w:jc w:val="both"/>
        <w:rPr>
          <w:rFonts w:eastAsia="Calibri"/>
          <w:sz w:val="28"/>
          <w:szCs w:val="28"/>
          <w:shd w:val="clear" w:color="auto" w:fill="FFFFFF"/>
          <w:lang w:eastAsia="en-US"/>
        </w:rPr>
      </w:pPr>
      <w:r w:rsidRPr="003A037D">
        <w:rPr>
          <w:rFonts w:eastAsia="Calibri"/>
          <w:sz w:val="28"/>
          <w:szCs w:val="28"/>
          <w:shd w:val="clear" w:color="auto" w:fill="FFFFFF"/>
          <w:lang w:eastAsia="en-US"/>
        </w:rPr>
        <w:t>- принятие общезначимых (общечеловеческих) культурных об</w:t>
      </w:r>
      <w:r w:rsidRPr="003A037D">
        <w:rPr>
          <w:rFonts w:eastAsia="Calibri"/>
          <w:sz w:val="28"/>
          <w:szCs w:val="28"/>
          <w:shd w:val="clear" w:color="auto" w:fill="FFFFFF"/>
          <w:lang w:eastAsia="en-US"/>
        </w:rPr>
        <w:softHyphen/>
        <w:t>разцов деятельности и поведения.</w:t>
      </w:r>
    </w:p>
    <w:p w:rsidR="003A037D" w:rsidRPr="003A037D" w:rsidRDefault="003A037D" w:rsidP="003A037D">
      <w:pPr>
        <w:autoSpaceDE/>
        <w:autoSpaceDN/>
        <w:adjustRightInd/>
        <w:ind w:right="20" w:firstLine="720"/>
        <w:jc w:val="both"/>
        <w:rPr>
          <w:rFonts w:eastAsia="Calibri"/>
          <w:sz w:val="28"/>
          <w:szCs w:val="28"/>
          <w:shd w:val="clear" w:color="auto" w:fill="FFFFFF"/>
          <w:lang w:eastAsia="en-US"/>
        </w:rPr>
      </w:pPr>
      <w:r w:rsidRPr="003A037D">
        <w:rPr>
          <w:rFonts w:eastAsia="Calibri"/>
          <w:sz w:val="28"/>
          <w:szCs w:val="28"/>
          <w:shd w:val="clear" w:color="auto" w:fill="FFFFFF"/>
          <w:lang w:eastAsia="en-US"/>
        </w:rPr>
        <w:t>Данные культурные умения реализуются в образовательном про</w:t>
      </w:r>
      <w:r w:rsidRPr="003A037D">
        <w:rPr>
          <w:rFonts w:eastAsia="Calibri"/>
          <w:sz w:val="28"/>
          <w:szCs w:val="28"/>
          <w:shd w:val="clear" w:color="auto" w:fill="FFFFFF"/>
          <w:lang w:eastAsia="en-US"/>
        </w:rPr>
        <w:softHyphen/>
        <w:t>цессе через разные виды образовательной деятельности ребенка и</w:t>
      </w:r>
      <w:r>
        <w:rPr>
          <w:rFonts w:eastAsia="Calibri"/>
          <w:sz w:val="28"/>
          <w:szCs w:val="28"/>
          <w:shd w:val="clear" w:color="auto" w:fill="FFFFFF"/>
          <w:lang w:eastAsia="en-US"/>
        </w:rPr>
        <w:t xml:space="preserve"> взрослого, группы детей</w:t>
      </w:r>
      <w:r w:rsidRPr="003A037D">
        <w:rPr>
          <w:rFonts w:eastAsia="Calibri"/>
          <w:sz w:val="28"/>
          <w:szCs w:val="28"/>
          <w:shd w:val="clear" w:color="auto" w:fill="FFFFFF"/>
          <w:lang w:eastAsia="en-US"/>
        </w:rPr>
        <w:t>.</w:t>
      </w:r>
    </w:p>
    <w:p w:rsidR="00E03747" w:rsidRDefault="00E03747" w:rsidP="00E03747">
      <w:pPr>
        <w:shd w:val="clear" w:color="auto" w:fill="FFFFFF"/>
        <w:ind w:right="768"/>
        <w:jc w:val="center"/>
        <w:rPr>
          <w:b/>
          <w:color w:val="000080"/>
          <w:spacing w:val="-2"/>
          <w:sz w:val="28"/>
          <w:szCs w:val="28"/>
        </w:rPr>
      </w:pPr>
    </w:p>
    <w:p w:rsidR="001D4F3B" w:rsidRPr="00F047BA" w:rsidRDefault="00C11C59" w:rsidP="001D4F3B">
      <w:pPr>
        <w:jc w:val="center"/>
        <w:rPr>
          <w:b/>
          <w:sz w:val="24"/>
          <w:szCs w:val="24"/>
        </w:rPr>
      </w:pPr>
      <w:r>
        <w:rPr>
          <w:b/>
          <w:color w:val="000000"/>
          <w:sz w:val="24"/>
          <w:szCs w:val="24"/>
        </w:rPr>
        <w:t xml:space="preserve">Виды деятельности </w:t>
      </w:r>
      <w:r w:rsidR="001D4F3B">
        <w:rPr>
          <w:b/>
          <w:color w:val="000000"/>
          <w:sz w:val="24"/>
          <w:szCs w:val="24"/>
        </w:rPr>
        <w:t xml:space="preserve"> </w:t>
      </w:r>
      <w:r w:rsidR="001D4F3B" w:rsidRPr="00802A26">
        <w:rPr>
          <w:b/>
          <w:color w:val="000000"/>
          <w:sz w:val="24"/>
          <w:szCs w:val="24"/>
        </w:rPr>
        <w:t xml:space="preserve"> детей дошкольного возраста </w:t>
      </w:r>
      <w:r w:rsidR="001D4F3B" w:rsidRPr="00F047BA">
        <w:rPr>
          <w:b/>
          <w:sz w:val="24"/>
          <w:szCs w:val="24"/>
        </w:rPr>
        <w:t>(</w:t>
      </w:r>
      <w:r w:rsidR="00D51296" w:rsidRPr="00F047BA">
        <w:rPr>
          <w:b/>
          <w:sz w:val="24"/>
          <w:szCs w:val="24"/>
        </w:rPr>
        <w:t>4</w:t>
      </w:r>
      <w:r w:rsidR="001D4F3B" w:rsidRPr="00F047BA">
        <w:rPr>
          <w:b/>
          <w:sz w:val="24"/>
          <w:szCs w:val="24"/>
        </w:rPr>
        <w:t xml:space="preserve"> года - </w:t>
      </w:r>
      <w:r w:rsidR="00742A8E" w:rsidRPr="00F047BA">
        <w:rPr>
          <w:b/>
          <w:sz w:val="24"/>
          <w:szCs w:val="24"/>
        </w:rPr>
        <w:t>5</w:t>
      </w:r>
      <w:r w:rsidR="001D4F3B" w:rsidRPr="00F047BA">
        <w:rPr>
          <w:b/>
          <w:sz w:val="24"/>
          <w:szCs w:val="24"/>
        </w:rPr>
        <w:t>лет)</w:t>
      </w:r>
    </w:p>
    <w:p w:rsidR="001D4F3B" w:rsidRPr="00F047BA" w:rsidRDefault="001D4F3B" w:rsidP="001D4F3B">
      <w:pPr>
        <w:jc w:val="center"/>
        <w:rPr>
          <w:b/>
          <w:sz w:val="24"/>
          <w:szCs w:val="24"/>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6383"/>
      </w:tblGrid>
      <w:tr w:rsidR="001D4F3B" w:rsidRPr="00F91986" w:rsidTr="00380213">
        <w:tc>
          <w:tcPr>
            <w:tcW w:w="2835" w:type="dxa"/>
            <w:shd w:val="clear" w:color="auto" w:fill="auto"/>
          </w:tcPr>
          <w:p w:rsidR="001D4F3B" w:rsidRPr="00AA5294" w:rsidRDefault="001D4F3B" w:rsidP="00C11C59">
            <w:pPr>
              <w:jc w:val="center"/>
              <w:rPr>
                <w:b/>
                <w:sz w:val="24"/>
                <w:szCs w:val="24"/>
              </w:rPr>
            </w:pPr>
            <w:r w:rsidRPr="00AA5294">
              <w:rPr>
                <w:b/>
                <w:bCs/>
                <w:sz w:val="24"/>
                <w:szCs w:val="24"/>
              </w:rPr>
              <w:t>Основные направления  развития дошкольника (образовательные области)</w:t>
            </w:r>
          </w:p>
        </w:tc>
        <w:tc>
          <w:tcPr>
            <w:tcW w:w="6383" w:type="dxa"/>
            <w:shd w:val="clear" w:color="auto" w:fill="auto"/>
          </w:tcPr>
          <w:p w:rsidR="001D4F3B" w:rsidRPr="00AA5294" w:rsidRDefault="001D4F3B" w:rsidP="00FE6714">
            <w:pPr>
              <w:jc w:val="center"/>
              <w:rPr>
                <w:b/>
                <w:bCs/>
                <w:sz w:val="24"/>
                <w:szCs w:val="24"/>
              </w:rPr>
            </w:pPr>
            <w:r w:rsidRPr="00AA5294">
              <w:rPr>
                <w:b/>
                <w:bCs/>
                <w:sz w:val="24"/>
                <w:szCs w:val="24"/>
              </w:rPr>
              <w:t>Приоритетный вид детской деятельности.</w:t>
            </w:r>
          </w:p>
          <w:p w:rsidR="001D4F3B" w:rsidRPr="00AA5294" w:rsidRDefault="001D4F3B" w:rsidP="00FE6714">
            <w:pPr>
              <w:jc w:val="center"/>
              <w:rPr>
                <w:b/>
                <w:sz w:val="24"/>
                <w:szCs w:val="24"/>
              </w:rPr>
            </w:pPr>
          </w:p>
        </w:tc>
      </w:tr>
      <w:tr w:rsidR="001D4F3B" w:rsidRPr="00F91986" w:rsidTr="00380213">
        <w:tc>
          <w:tcPr>
            <w:tcW w:w="2835" w:type="dxa"/>
            <w:shd w:val="clear" w:color="auto" w:fill="auto"/>
          </w:tcPr>
          <w:p w:rsidR="001D4F3B" w:rsidRPr="00AA5294" w:rsidRDefault="001D4F3B" w:rsidP="00FE6714">
            <w:pPr>
              <w:rPr>
                <w:bCs/>
                <w:sz w:val="24"/>
                <w:szCs w:val="24"/>
              </w:rPr>
            </w:pPr>
            <w:r w:rsidRPr="00AA5294">
              <w:rPr>
                <w:sz w:val="24"/>
                <w:szCs w:val="24"/>
              </w:rPr>
              <w:t>Социально-коммуникативное</w:t>
            </w:r>
          </w:p>
        </w:tc>
        <w:tc>
          <w:tcPr>
            <w:tcW w:w="6383" w:type="dxa"/>
            <w:shd w:val="clear" w:color="auto" w:fill="auto"/>
          </w:tcPr>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Игровая</w:t>
            </w:r>
            <w:proofErr w:type="gramEnd"/>
            <w:r w:rsidRPr="00D568CC">
              <w:rPr>
                <w:b/>
                <w:color w:val="000000"/>
                <w:sz w:val="24"/>
                <w:szCs w:val="24"/>
              </w:rPr>
              <w:t>,</w:t>
            </w:r>
            <w:r w:rsidRPr="00D568CC">
              <w:rPr>
                <w:color w:val="000000"/>
                <w:sz w:val="24"/>
                <w:szCs w:val="24"/>
              </w:rPr>
              <w:t xml:space="preserve"> включая сюжетно-ролевую игру, игру с правилами и другие виды игры, </w:t>
            </w:r>
          </w:p>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b/>
                <w:bCs/>
                <w:sz w:val="24"/>
                <w:szCs w:val="24"/>
              </w:rPr>
            </w:pPr>
            <w:r w:rsidRPr="00D568CC">
              <w:rPr>
                <w:b/>
                <w:color w:val="000000"/>
                <w:sz w:val="24"/>
                <w:szCs w:val="24"/>
              </w:rPr>
              <w:t>Самообслуживание и элементарный бытовой труд</w:t>
            </w:r>
            <w:r w:rsidRPr="00D568CC">
              <w:rPr>
                <w:color w:val="000000"/>
                <w:sz w:val="24"/>
                <w:szCs w:val="24"/>
              </w:rPr>
              <w:t xml:space="preserve"> (в помещении и на улице), </w:t>
            </w:r>
          </w:p>
        </w:tc>
      </w:tr>
      <w:tr w:rsidR="001D4F3B" w:rsidRPr="00F91986" w:rsidTr="00380213">
        <w:trPr>
          <w:trHeight w:val="444"/>
        </w:trPr>
        <w:tc>
          <w:tcPr>
            <w:tcW w:w="2835" w:type="dxa"/>
            <w:shd w:val="clear" w:color="auto" w:fill="auto"/>
          </w:tcPr>
          <w:p w:rsidR="001D4F3B" w:rsidRPr="00AA5294" w:rsidRDefault="001D4F3B" w:rsidP="00FE6714">
            <w:pPr>
              <w:rPr>
                <w:sz w:val="24"/>
                <w:szCs w:val="24"/>
              </w:rPr>
            </w:pPr>
            <w:r w:rsidRPr="00AA5294">
              <w:rPr>
                <w:sz w:val="24"/>
                <w:szCs w:val="24"/>
              </w:rPr>
              <w:t>Познавательное</w:t>
            </w:r>
          </w:p>
        </w:tc>
        <w:tc>
          <w:tcPr>
            <w:tcW w:w="6383" w:type="dxa"/>
            <w:shd w:val="clear" w:color="auto" w:fill="auto"/>
          </w:tcPr>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b/>
                <w:bCs/>
                <w:sz w:val="24"/>
                <w:szCs w:val="24"/>
              </w:rPr>
            </w:pPr>
            <w:proofErr w:type="gramStart"/>
            <w:r w:rsidRPr="00D568CC">
              <w:rPr>
                <w:b/>
                <w:color w:val="000000"/>
                <w:sz w:val="24"/>
                <w:szCs w:val="24"/>
              </w:rPr>
              <w:t>Познавательно-исследовательская</w:t>
            </w:r>
            <w:proofErr w:type="gramEnd"/>
            <w:r w:rsidRPr="00D568CC">
              <w:rPr>
                <w:color w:val="000000"/>
                <w:sz w:val="24"/>
                <w:szCs w:val="24"/>
              </w:rPr>
              <w:t xml:space="preserve"> (исследования объектов окружающего мира и экспериментирования с ними), </w:t>
            </w:r>
          </w:p>
        </w:tc>
      </w:tr>
      <w:tr w:rsidR="001D4F3B" w:rsidRPr="00F91986" w:rsidTr="00380213">
        <w:tc>
          <w:tcPr>
            <w:tcW w:w="2835" w:type="dxa"/>
            <w:shd w:val="clear" w:color="auto" w:fill="auto"/>
          </w:tcPr>
          <w:p w:rsidR="001D4F3B" w:rsidRPr="00AA5294" w:rsidRDefault="001D4F3B" w:rsidP="00FE6714">
            <w:pPr>
              <w:rPr>
                <w:sz w:val="24"/>
                <w:szCs w:val="24"/>
              </w:rPr>
            </w:pPr>
            <w:r w:rsidRPr="00AA5294">
              <w:rPr>
                <w:sz w:val="24"/>
                <w:szCs w:val="24"/>
              </w:rPr>
              <w:t>Речевое</w:t>
            </w:r>
          </w:p>
        </w:tc>
        <w:tc>
          <w:tcPr>
            <w:tcW w:w="6383" w:type="dxa"/>
            <w:shd w:val="clear" w:color="auto" w:fill="auto"/>
          </w:tcPr>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r w:rsidRPr="00D568CC">
              <w:rPr>
                <w:b/>
                <w:color w:val="000000"/>
                <w:sz w:val="24"/>
                <w:szCs w:val="24"/>
              </w:rPr>
              <w:t>Коммуникативная</w:t>
            </w:r>
            <w:r w:rsidRPr="00D568CC">
              <w:rPr>
                <w:color w:val="000000"/>
                <w:sz w:val="24"/>
                <w:szCs w:val="24"/>
              </w:rPr>
              <w:t xml:space="preserve"> (общение и взаимодействие </w:t>
            </w:r>
            <w:proofErr w:type="gramStart"/>
            <w:r w:rsidRPr="00D568CC">
              <w:rPr>
                <w:color w:val="000000"/>
                <w:sz w:val="24"/>
                <w:szCs w:val="24"/>
              </w:rPr>
              <w:t>со</w:t>
            </w:r>
            <w:proofErr w:type="gramEnd"/>
            <w:r w:rsidRPr="00D568CC">
              <w:rPr>
                <w:color w:val="000000"/>
                <w:sz w:val="24"/>
                <w:szCs w:val="24"/>
              </w:rPr>
              <w:t xml:space="preserve"> взрослыми и сверстниками), </w:t>
            </w:r>
          </w:p>
          <w:p w:rsidR="001D4F3B" w:rsidRPr="00D568CC" w:rsidRDefault="00D87771"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r w:rsidRPr="00D87771">
              <w:rPr>
                <w:b/>
                <w:color w:val="000000"/>
                <w:sz w:val="24"/>
                <w:szCs w:val="24"/>
              </w:rPr>
              <w:t>В</w:t>
            </w:r>
            <w:r w:rsidR="001D4F3B" w:rsidRPr="00D87771">
              <w:rPr>
                <w:b/>
                <w:color w:val="000000"/>
                <w:sz w:val="24"/>
                <w:szCs w:val="24"/>
              </w:rPr>
              <w:t>осприятие художественной литературы и фольклора</w:t>
            </w:r>
            <w:r w:rsidR="001D4F3B" w:rsidRPr="00D568CC">
              <w:rPr>
                <w:color w:val="000000"/>
                <w:sz w:val="24"/>
                <w:szCs w:val="24"/>
              </w:rPr>
              <w:t>,</w:t>
            </w:r>
          </w:p>
        </w:tc>
      </w:tr>
      <w:tr w:rsidR="001D4F3B" w:rsidRPr="00F91986" w:rsidTr="00380213">
        <w:tc>
          <w:tcPr>
            <w:tcW w:w="2835" w:type="dxa"/>
            <w:shd w:val="clear" w:color="auto" w:fill="auto"/>
          </w:tcPr>
          <w:p w:rsidR="001D4F3B" w:rsidRPr="00AA5294" w:rsidRDefault="001D4F3B" w:rsidP="00FE6714">
            <w:pPr>
              <w:rPr>
                <w:sz w:val="24"/>
                <w:szCs w:val="24"/>
              </w:rPr>
            </w:pPr>
            <w:r w:rsidRPr="00AA5294">
              <w:rPr>
                <w:sz w:val="24"/>
                <w:szCs w:val="24"/>
              </w:rPr>
              <w:t>Физическое</w:t>
            </w:r>
          </w:p>
        </w:tc>
        <w:tc>
          <w:tcPr>
            <w:tcW w:w="6383" w:type="dxa"/>
            <w:shd w:val="clear" w:color="auto" w:fill="auto"/>
          </w:tcPr>
          <w:p w:rsidR="001D4F3B" w:rsidRPr="00D568CC" w:rsidRDefault="001D4F3B" w:rsidP="009E0DC4">
            <w:pPr>
              <w:numPr>
                <w:ilvl w:val="0"/>
                <w:numId w:val="23"/>
              </w:numPr>
              <w:tabs>
                <w:tab w:val="clear" w:pos="792"/>
                <w:tab w:val="num" w:pos="252"/>
              </w:tabs>
              <w:ind w:left="0" w:firstLine="0"/>
              <w:rPr>
                <w:b/>
                <w:bCs/>
                <w:sz w:val="24"/>
                <w:szCs w:val="24"/>
              </w:rPr>
            </w:pPr>
            <w:proofErr w:type="gramStart"/>
            <w:r w:rsidRPr="00D568CC">
              <w:rPr>
                <w:b/>
                <w:color w:val="000000"/>
                <w:sz w:val="24"/>
                <w:szCs w:val="24"/>
              </w:rPr>
              <w:t>Двигательная</w:t>
            </w:r>
            <w:proofErr w:type="gramEnd"/>
            <w:r w:rsidRPr="00D568CC">
              <w:rPr>
                <w:color w:val="000000"/>
                <w:sz w:val="24"/>
                <w:szCs w:val="24"/>
              </w:rPr>
              <w:t xml:space="preserve"> (овладение основными движениями) формы активности ребенка.</w:t>
            </w:r>
          </w:p>
        </w:tc>
      </w:tr>
      <w:tr w:rsidR="001D4F3B" w:rsidRPr="00F91986" w:rsidTr="00380213">
        <w:tc>
          <w:tcPr>
            <w:tcW w:w="2835" w:type="dxa"/>
            <w:shd w:val="clear" w:color="auto" w:fill="auto"/>
          </w:tcPr>
          <w:p w:rsidR="001D4F3B" w:rsidRPr="00AA5294" w:rsidRDefault="001D4F3B" w:rsidP="00FE6714">
            <w:pPr>
              <w:rPr>
                <w:sz w:val="24"/>
                <w:szCs w:val="24"/>
              </w:rPr>
            </w:pPr>
            <w:r w:rsidRPr="00AA5294">
              <w:rPr>
                <w:sz w:val="24"/>
                <w:szCs w:val="24"/>
              </w:rPr>
              <w:t>Художественно-эстетическое</w:t>
            </w:r>
          </w:p>
        </w:tc>
        <w:tc>
          <w:tcPr>
            <w:tcW w:w="6383" w:type="dxa"/>
            <w:shd w:val="clear" w:color="auto" w:fill="auto"/>
          </w:tcPr>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Констру</w:t>
            </w:r>
            <w:r w:rsidR="00526257">
              <w:rPr>
                <w:b/>
                <w:color w:val="000000"/>
                <w:sz w:val="24"/>
                <w:szCs w:val="24"/>
              </w:rPr>
              <w:t>кторско-модельная</w:t>
            </w:r>
            <w:proofErr w:type="gramEnd"/>
            <w:r w:rsidR="00526257">
              <w:rPr>
                <w:b/>
                <w:color w:val="000000"/>
                <w:sz w:val="24"/>
                <w:szCs w:val="24"/>
              </w:rPr>
              <w:t xml:space="preserve"> - </w:t>
            </w:r>
            <w:r w:rsidR="00526257" w:rsidRPr="00526257">
              <w:rPr>
                <w:color w:val="000000"/>
                <w:sz w:val="24"/>
                <w:szCs w:val="24"/>
              </w:rPr>
              <w:t xml:space="preserve">конструирование </w:t>
            </w:r>
            <w:r w:rsidRPr="00D568CC">
              <w:rPr>
                <w:color w:val="000000"/>
                <w:sz w:val="24"/>
                <w:szCs w:val="24"/>
              </w:rPr>
              <w:t xml:space="preserve"> из разного материала, включая конструкторы, модули, бумагу, природный и иной материал, </w:t>
            </w:r>
          </w:p>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r w:rsidRPr="00D568CC">
              <w:rPr>
                <w:b/>
                <w:color w:val="000000"/>
                <w:sz w:val="24"/>
                <w:szCs w:val="24"/>
              </w:rPr>
              <w:t>Изобразительная</w:t>
            </w:r>
            <w:r w:rsidRPr="00D568CC">
              <w:rPr>
                <w:color w:val="000000"/>
                <w:sz w:val="24"/>
                <w:szCs w:val="24"/>
              </w:rPr>
              <w:t xml:space="preserve"> (рисование, лепка, аппликация),</w:t>
            </w:r>
          </w:p>
          <w:p w:rsidR="001D4F3B" w:rsidRPr="00D568CC" w:rsidRDefault="001D4F3B" w:rsidP="009E0DC4">
            <w:pPr>
              <w:widowControl/>
              <w:numPr>
                <w:ilvl w:val="0"/>
                <w:numId w:val="22"/>
              </w:numPr>
              <w:shd w:val="clear" w:color="auto" w:fill="FFFFFF"/>
              <w:tabs>
                <w:tab w:val="clear" w:pos="720"/>
                <w:tab w:val="num" w:pos="332"/>
              </w:tabs>
              <w:autoSpaceDE/>
              <w:autoSpaceDN/>
              <w:adjustRightInd/>
              <w:ind w:left="332" w:hanging="332"/>
              <w:jc w:val="both"/>
              <w:rPr>
                <w:color w:val="000000"/>
                <w:sz w:val="24"/>
                <w:szCs w:val="24"/>
              </w:rPr>
            </w:pPr>
            <w:proofErr w:type="gramStart"/>
            <w:r w:rsidRPr="00D568CC">
              <w:rPr>
                <w:b/>
                <w:color w:val="000000"/>
                <w:sz w:val="24"/>
                <w:szCs w:val="24"/>
              </w:rPr>
              <w:t>Музыкальная</w:t>
            </w:r>
            <w:proofErr w:type="gramEnd"/>
            <w:r w:rsidRPr="00D568CC">
              <w:rPr>
                <w:b/>
                <w:color w:val="000000"/>
                <w:sz w:val="24"/>
                <w:szCs w:val="24"/>
              </w:rPr>
              <w:t xml:space="preserve"> </w:t>
            </w:r>
            <w:r w:rsidRPr="00D568CC">
              <w:rPr>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tc>
      </w:tr>
    </w:tbl>
    <w:p w:rsidR="00D236DF" w:rsidRDefault="00D236DF" w:rsidP="00C11C59">
      <w:pPr>
        <w:shd w:val="clear" w:color="auto" w:fill="FFFFFF"/>
        <w:ind w:right="768"/>
        <w:rPr>
          <w:b/>
          <w:color w:val="000000"/>
          <w:spacing w:val="-2"/>
          <w:sz w:val="24"/>
          <w:szCs w:val="24"/>
        </w:rPr>
      </w:pPr>
    </w:p>
    <w:p w:rsidR="004C0E56" w:rsidRPr="004C0E56" w:rsidRDefault="004C0E56" w:rsidP="004C0E56">
      <w:pPr>
        <w:keepNext/>
        <w:keepLines/>
        <w:autoSpaceDE/>
        <w:autoSpaceDN/>
        <w:adjustRightInd/>
        <w:ind w:firstLine="720"/>
        <w:jc w:val="both"/>
        <w:outlineLvl w:val="2"/>
        <w:rPr>
          <w:rFonts w:eastAsia="Calibri"/>
          <w:b/>
          <w:bCs/>
          <w:sz w:val="28"/>
          <w:szCs w:val="28"/>
          <w:shd w:val="clear" w:color="auto" w:fill="FFFFFF"/>
          <w:lang w:eastAsia="en-US"/>
        </w:rPr>
      </w:pPr>
      <w:r w:rsidRPr="004C0E56">
        <w:rPr>
          <w:rFonts w:eastAsia="Calibri"/>
          <w:b/>
          <w:bCs/>
          <w:sz w:val="28"/>
          <w:szCs w:val="28"/>
          <w:shd w:val="clear" w:color="auto" w:fill="FFFFFF"/>
          <w:lang w:eastAsia="en-US"/>
        </w:rPr>
        <w:t>Методы и способы реализации культурных практик</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Методы, обеспечивающие передачу учебной информации педа</w:t>
      </w:r>
      <w:r w:rsidRPr="004C0E56">
        <w:rPr>
          <w:rFonts w:eastAsia="Calibri"/>
          <w:sz w:val="28"/>
          <w:szCs w:val="28"/>
          <w:shd w:val="clear" w:color="auto" w:fill="FFFFFF"/>
          <w:lang w:eastAsia="en-US"/>
        </w:rPr>
        <w:softHyphen/>
        <w:t>гогом и восприятие ее детьми средствами слушания, наблюде</w:t>
      </w:r>
      <w:r w:rsidRPr="004C0E56">
        <w:rPr>
          <w:rFonts w:eastAsia="Calibri"/>
          <w:sz w:val="28"/>
          <w:szCs w:val="28"/>
          <w:shd w:val="clear" w:color="auto" w:fill="FFFFFF"/>
          <w:lang w:eastAsia="en-US"/>
        </w:rPr>
        <w:softHyphen/>
        <w:t>ния, практических действий (перцептивный аспект): словесный</w:t>
      </w:r>
      <w:r>
        <w:rPr>
          <w:rFonts w:eastAsia="Calibri"/>
          <w:sz w:val="28"/>
          <w:szCs w:val="28"/>
          <w:shd w:val="clear" w:color="auto" w:fill="FFFFFF"/>
          <w:lang w:eastAsia="en-US"/>
        </w:rPr>
        <w:t xml:space="preserve"> </w:t>
      </w:r>
      <w:r w:rsidRPr="004C0E56">
        <w:rPr>
          <w:rFonts w:eastAsia="Calibri"/>
          <w:sz w:val="28"/>
          <w:szCs w:val="28"/>
          <w:shd w:val="clear" w:color="auto" w:fill="FFFFFF"/>
          <w:lang w:eastAsia="en-US"/>
        </w:rPr>
        <w:t>(объяснение, беседа, инструкция, вопросы и др.), наглядный (демонстрация, иллюстрация, рассматривание и др.), практи</w:t>
      </w:r>
      <w:r w:rsidRPr="004C0E56">
        <w:rPr>
          <w:rFonts w:eastAsia="Calibri"/>
          <w:sz w:val="28"/>
          <w:szCs w:val="28"/>
          <w:shd w:val="clear" w:color="auto" w:fill="FFFFFF"/>
          <w:lang w:eastAsia="en-US"/>
        </w:rPr>
        <w:softHyphen/>
        <w:t>ческий;</w:t>
      </w:r>
      <w:proofErr w:type="gramEnd"/>
    </w:p>
    <w:p w:rsidR="004C0E56" w:rsidRPr="004C0E56" w:rsidRDefault="004C0E56" w:rsidP="004C0E56">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w:t>
      </w:r>
      <w:r w:rsidRPr="004C0E56">
        <w:rPr>
          <w:rFonts w:eastAsia="Calibri"/>
          <w:sz w:val="28"/>
          <w:szCs w:val="28"/>
          <w:shd w:val="clear" w:color="auto" w:fill="FFFFFF"/>
          <w:lang w:eastAsia="en-US"/>
        </w:rPr>
        <w:softHyphen/>
      </w:r>
      <w:r>
        <w:rPr>
          <w:rFonts w:eastAsia="Calibri"/>
          <w:sz w:val="28"/>
          <w:szCs w:val="28"/>
          <w:shd w:val="clear" w:color="auto" w:fill="FFFFFF"/>
          <w:lang w:eastAsia="en-US"/>
        </w:rPr>
        <w:t xml:space="preserve"> - </w:t>
      </w:r>
      <w:r w:rsidRPr="004C0E56">
        <w:rPr>
          <w:rFonts w:eastAsia="Calibri"/>
          <w:sz w:val="28"/>
          <w:szCs w:val="28"/>
          <w:shd w:val="clear" w:color="auto" w:fill="FFFFFF"/>
          <w:lang w:eastAsia="en-US"/>
        </w:rPr>
        <w:t>объяснительный, проблемный, эвристический, исследователь</w:t>
      </w:r>
      <w:r w:rsidRPr="004C0E56">
        <w:rPr>
          <w:rFonts w:eastAsia="Calibri"/>
          <w:sz w:val="28"/>
          <w:szCs w:val="28"/>
          <w:shd w:val="clear" w:color="auto" w:fill="FFFFFF"/>
          <w:lang w:eastAsia="en-US"/>
        </w:rPr>
        <w:softHyphen/>
        <w:t>ский и др.;</w:t>
      </w:r>
    </w:p>
    <w:p w:rsidR="004C0E56" w:rsidRPr="004C0E56" w:rsidRDefault="004C0E56" w:rsidP="004C0E56">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мыслительные операции при подаче и усвоении учебного материала (логический аспект): индук</w:t>
      </w:r>
      <w:r w:rsidRPr="004C0E56">
        <w:rPr>
          <w:rFonts w:eastAsia="Calibri"/>
          <w:sz w:val="28"/>
          <w:szCs w:val="28"/>
          <w:shd w:val="clear" w:color="auto" w:fill="FFFFFF"/>
          <w:lang w:eastAsia="en-US"/>
        </w:rPr>
        <w:softHyphen/>
        <w:t>тивный (от частного к общему) и дедуктивный (от общего к частному);</w:t>
      </w:r>
    </w:p>
    <w:p w:rsidR="004C0E56" w:rsidRPr="004C0E56" w:rsidRDefault="004C0E56" w:rsidP="004C0E56">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характеризующие степень самостоятельности учебно-по</w:t>
      </w:r>
      <w:r w:rsidRPr="004C0E56">
        <w:rPr>
          <w:rFonts w:eastAsia="Calibri"/>
          <w:sz w:val="28"/>
          <w:szCs w:val="28"/>
          <w:shd w:val="clear" w:color="auto" w:fill="FFFFFF"/>
          <w:lang w:eastAsia="en-US"/>
        </w:rPr>
        <w:softHyphen/>
        <w:t>знавательной деятельности детей (управленческий аспект): работа под руководством педагога, самостоятельная работа детей.</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 xml:space="preserve">Методы </w:t>
      </w:r>
      <w:r w:rsidRPr="004C0E56">
        <w:rPr>
          <w:rFonts w:eastAsia="Calibri"/>
          <w:b/>
          <w:i/>
          <w:iCs/>
          <w:color w:val="000000"/>
          <w:sz w:val="28"/>
          <w:szCs w:val="28"/>
          <w:shd w:val="clear" w:color="auto" w:fill="FFFFFF"/>
          <w:lang w:eastAsia="en-US"/>
        </w:rPr>
        <w:t>реализации культурных практик</w:t>
      </w:r>
      <w:r w:rsidRPr="004C0E56">
        <w:rPr>
          <w:rFonts w:eastAsia="Calibri"/>
          <w:sz w:val="28"/>
          <w:szCs w:val="28"/>
          <w:shd w:val="clear" w:color="auto" w:fill="FFFFFF"/>
          <w:lang w:eastAsia="en-US"/>
        </w:rPr>
        <w:t xml:space="preserve"> в режимных момен</w:t>
      </w:r>
      <w:r w:rsidRPr="004C0E56">
        <w:rPr>
          <w:rFonts w:eastAsia="Calibri"/>
          <w:sz w:val="28"/>
          <w:szCs w:val="28"/>
          <w:shd w:val="clear" w:color="auto" w:fill="FFFFFF"/>
          <w:lang w:eastAsia="en-US"/>
        </w:rPr>
        <w:softHyphen/>
        <w:t xml:space="preserve">тах и самостоятельной деятельности детей: </w:t>
      </w:r>
    </w:p>
    <w:p w:rsidR="004C0E56" w:rsidRPr="004C0E56" w:rsidRDefault="004C0E56" w:rsidP="004C0E56">
      <w:pPr>
        <w:autoSpaceDE/>
        <w:autoSpaceDN/>
        <w:adjustRightInd/>
        <w:ind w:right="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lastRenderedPageBreak/>
        <w:t xml:space="preserve"> </w:t>
      </w:r>
      <w:r w:rsidRPr="004C0E56">
        <w:rPr>
          <w:rFonts w:eastAsia="Calibri"/>
          <w:i/>
          <w:iCs/>
          <w:color w:val="000000"/>
          <w:sz w:val="28"/>
          <w:szCs w:val="28"/>
          <w:shd w:val="clear" w:color="auto" w:fill="FFFFFF"/>
          <w:lang w:eastAsia="en-US"/>
        </w:rPr>
        <w:tab/>
        <w:t>Первое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познание</w:t>
      </w:r>
      <w:r w:rsidRPr="004C0E56">
        <w:rPr>
          <w:rFonts w:eastAsia="Calibri"/>
          <w:sz w:val="28"/>
          <w:szCs w:val="28"/>
          <w:shd w:val="clear" w:color="auto" w:fill="FFFFFF"/>
          <w:lang w:eastAsia="en-US"/>
        </w:rPr>
        <w:t xml:space="preserve"> объектов, ситуаций, явлений, способ</w:t>
      </w:r>
      <w:r w:rsidRPr="004C0E56">
        <w:rPr>
          <w:rFonts w:eastAsia="Calibri"/>
          <w:sz w:val="28"/>
          <w:szCs w:val="28"/>
          <w:shd w:val="clear" w:color="auto" w:fill="FFFFFF"/>
          <w:lang w:eastAsia="en-US"/>
        </w:rPr>
        <w:softHyphen/>
        <w:t>ствующая:</w:t>
      </w:r>
    </w:p>
    <w:p w:rsidR="004C0E56" w:rsidRDefault="004C0E56" w:rsidP="004C0E56">
      <w:pPr>
        <w:tabs>
          <w:tab w:val="left" w:pos="596"/>
        </w:tabs>
        <w:autoSpaceDE/>
        <w:autoSpaceDN/>
        <w:adjustRightInd/>
        <w:ind w:right="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накоплению творческого опыта познания действительности через изучение объектов, ситуаций, явлений на основе выде</w:t>
      </w:r>
      <w:r w:rsidRPr="004C0E56">
        <w:rPr>
          <w:rFonts w:eastAsia="Calibri"/>
          <w:sz w:val="28"/>
          <w:szCs w:val="28"/>
          <w:shd w:val="clear" w:color="auto" w:fill="FFFFFF"/>
          <w:lang w:eastAsia="en-US"/>
        </w:rPr>
        <w:softHyphen/>
        <w:t>ленных признаков (цвет, форма, размер, материал, назначение, время, расположение, часть — целое);</w:t>
      </w:r>
      <w:proofErr w:type="gramEnd"/>
    </w:p>
    <w:p w:rsidR="00981056" w:rsidRPr="004C0E56" w:rsidRDefault="00981056" w:rsidP="004C0E56">
      <w:pPr>
        <w:tabs>
          <w:tab w:val="left" w:pos="596"/>
        </w:tabs>
        <w:autoSpaceDE/>
        <w:autoSpaceDN/>
        <w:adjustRightInd/>
        <w:ind w:right="20"/>
        <w:jc w:val="both"/>
        <w:rPr>
          <w:rFonts w:eastAsia="Calibri"/>
          <w:sz w:val="28"/>
          <w:szCs w:val="28"/>
          <w:shd w:val="clear" w:color="auto" w:fill="FFFFFF"/>
          <w:lang w:eastAsia="en-US"/>
        </w:rPr>
      </w:pPr>
    </w:p>
    <w:p w:rsidR="004C0E56" w:rsidRPr="004C0E56" w:rsidRDefault="004C0E56" w:rsidP="004C0E56">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рассмотрению их в противоречиях, обусловливающих их раз</w:t>
      </w:r>
      <w:r w:rsidRPr="004C0E56">
        <w:rPr>
          <w:rFonts w:eastAsia="Calibri"/>
          <w:sz w:val="28"/>
          <w:szCs w:val="28"/>
          <w:shd w:val="clear" w:color="auto" w:fill="FFFFFF"/>
          <w:lang w:eastAsia="en-US"/>
        </w:rPr>
        <w:softHyphen/>
        <w:t>витие;</w:t>
      </w:r>
    </w:p>
    <w:p w:rsidR="004C0E56" w:rsidRPr="004C0E56" w:rsidRDefault="004C0E56" w:rsidP="004C0E56">
      <w:pPr>
        <w:tabs>
          <w:tab w:val="left" w:pos="596"/>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моделированию явлений, учитывая их особенности, системные связи, количественные и качественные характеристики, законо</w:t>
      </w:r>
      <w:r w:rsidRPr="004C0E56">
        <w:rPr>
          <w:rFonts w:eastAsia="Calibri"/>
          <w:sz w:val="28"/>
          <w:szCs w:val="28"/>
          <w:shd w:val="clear" w:color="auto" w:fill="FFFFFF"/>
          <w:lang w:eastAsia="en-US"/>
        </w:rPr>
        <w:softHyphen/>
        <w:t>мерности развития систем.</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proofErr w:type="gramStart"/>
      <w:r w:rsidRPr="004C0E56">
        <w:rPr>
          <w:rFonts w:eastAsia="Calibri"/>
          <w:sz w:val="28"/>
          <w:szCs w:val="28"/>
          <w:shd w:val="clear" w:color="auto" w:fill="FFFFFF"/>
          <w:lang w:eastAsia="en-US"/>
        </w:rPr>
        <w:t xml:space="preserve">Методы, используемые здесь: наглядно-практические, </w:t>
      </w:r>
      <w:proofErr w:type="spellStart"/>
      <w:r w:rsidRPr="004C0E56">
        <w:rPr>
          <w:rFonts w:eastAsia="Calibri"/>
          <w:sz w:val="28"/>
          <w:szCs w:val="28"/>
          <w:shd w:val="clear" w:color="auto" w:fill="FFFFFF"/>
          <w:lang w:eastAsia="en-US"/>
        </w:rPr>
        <w:t>сериации</w:t>
      </w:r>
      <w:proofErr w:type="spellEnd"/>
      <w:r w:rsidRPr="004C0E56">
        <w:rPr>
          <w:rFonts w:eastAsia="Calibri"/>
          <w:sz w:val="28"/>
          <w:szCs w:val="28"/>
          <w:shd w:val="clear" w:color="auto" w:fill="FFFFFF"/>
          <w:lang w:eastAsia="en-US"/>
        </w:rPr>
        <w:t xml:space="preserve"> и классификации (традиционные) и формирования ассоциаций, установления аналогии, выявления противоречий (нетрадицион</w:t>
      </w:r>
      <w:r w:rsidRPr="004C0E56">
        <w:rPr>
          <w:rFonts w:eastAsia="Calibri"/>
          <w:sz w:val="28"/>
          <w:szCs w:val="28"/>
          <w:shd w:val="clear" w:color="auto" w:fill="FFFFFF"/>
          <w:lang w:eastAsia="en-US"/>
        </w:rPr>
        <w:softHyphen/>
        <w:t>ные) и др. Основными формами работы с детьми являются занятия и экскурсии.</w:t>
      </w:r>
      <w:proofErr w:type="gramEnd"/>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Второе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использование в новом качестве</w:t>
      </w:r>
      <w:r w:rsidRPr="004C0E56">
        <w:rPr>
          <w:rFonts w:eastAsia="Calibri"/>
          <w:sz w:val="28"/>
          <w:szCs w:val="28"/>
          <w:shd w:val="clear" w:color="auto" w:fill="FFFFFF"/>
          <w:lang w:eastAsia="en-US"/>
        </w:rPr>
        <w:t xml:space="preserve"> объектов, си</w:t>
      </w:r>
      <w:r w:rsidRPr="004C0E56">
        <w:rPr>
          <w:rFonts w:eastAsia="Calibri"/>
          <w:sz w:val="28"/>
          <w:szCs w:val="28"/>
          <w:shd w:val="clear" w:color="auto" w:fill="FFFFFF"/>
          <w:lang w:eastAsia="en-US"/>
        </w:rPr>
        <w:softHyphen/>
        <w:t>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-рассматривать объекты, ситуации, явления с различных точек зрения;</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-находить фантастические применения реально существующим системам;</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-осуществлять перенос функций в различные области примене</w:t>
      </w:r>
      <w:r w:rsidRPr="004C0E56">
        <w:rPr>
          <w:rFonts w:eastAsia="Calibri"/>
          <w:sz w:val="28"/>
          <w:szCs w:val="28"/>
          <w:shd w:val="clear" w:color="auto" w:fill="FFFFFF"/>
          <w:lang w:eastAsia="en-US"/>
        </w:rPr>
        <w:softHyphen/>
        <w:t>ния;</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-получать положительный эффект путем использования отри</w:t>
      </w:r>
      <w:r w:rsidRPr="004C0E56">
        <w:rPr>
          <w:rFonts w:eastAsia="Calibri"/>
          <w:sz w:val="28"/>
          <w:szCs w:val="28"/>
          <w:shd w:val="clear" w:color="auto" w:fill="FFFFFF"/>
          <w:lang w:eastAsia="en-US"/>
        </w:rPr>
        <w:softHyphen/>
        <w:t>цательных качеств систем, универсализации.</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В основном здесь традиционно используются словесные и прак</w:t>
      </w:r>
      <w:r w:rsidRPr="004C0E56">
        <w:rPr>
          <w:rFonts w:eastAsia="Calibri"/>
          <w:sz w:val="28"/>
          <w:szCs w:val="28"/>
          <w:shd w:val="clear" w:color="auto" w:fill="FFFFFF"/>
          <w:lang w:eastAsia="en-US"/>
        </w:rPr>
        <w:softHyphen/>
        <w:t>тические методы. Нетрадиционно — целый ряд приемов в рамках игрового метода: аналогии,</w:t>
      </w:r>
      <w:r>
        <w:rPr>
          <w:rFonts w:eastAsia="Calibri"/>
          <w:sz w:val="28"/>
          <w:szCs w:val="28"/>
          <w:shd w:val="clear" w:color="auto" w:fill="FFFFFF"/>
          <w:lang w:eastAsia="en-US"/>
        </w:rPr>
        <w:t xml:space="preserve"> «оживления»</w:t>
      </w:r>
      <w:r w:rsidRPr="004C0E56">
        <w:rPr>
          <w:rFonts w:eastAsia="Calibri"/>
          <w:sz w:val="28"/>
          <w:szCs w:val="28"/>
          <w:shd w:val="clear" w:color="auto" w:fill="FFFFFF"/>
          <w:lang w:eastAsia="en-US"/>
        </w:rPr>
        <w:t>, «матрешки», «наоборот», обращения вреда в пользу, увеличение — уменьшение и</w:t>
      </w:r>
      <w:r>
        <w:rPr>
          <w:rFonts w:eastAsia="Calibri"/>
          <w:sz w:val="28"/>
          <w:szCs w:val="28"/>
          <w:shd w:val="clear" w:color="auto" w:fill="FFFFFF"/>
          <w:lang w:eastAsia="en-US"/>
        </w:rPr>
        <w:t xml:space="preserve"> др. Основные формы работы </w:t>
      </w:r>
      <w:r w:rsidRPr="004C0E56">
        <w:rPr>
          <w:rFonts w:eastAsia="Calibri"/>
          <w:sz w:val="28"/>
          <w:szCs w:val="28"/>
          <w:shd w:val="clear" w:color="auto" w:fill="FFFFFF"/>
          <w:lang w:eastAsia="en-US"/>
        </w:rPr>
        <w:t xml:space="preserve"> — подгрупповые занятия и организация самостоятельной деятельности детей.</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Третье направление</w:t>
      </w:r>
      <w:r w:rsidRPr="004C0E56">
        <w:rPr>
          <w:rFonts w:eastAsia="Calibri"/>
          <w:sz w:val="28"/>
          <w:szCs w:val="28"/>
          <w:shd w:val="clear" w:color="auto" w:fill="FFFFFF"/>
          <w:lang w:eastAsia="en-US"/>
        </w:rPr>
        <w:t xml:space="preserve"> — реализация системы творческих заданий, ориентированных на </w:t>
      </w:r>
      <w:r w:rsidRPr="004C0E56">
        <w:rPr>
          <w:rFonts w:eastAsia="Calibri"/>
          <w:i/>
          <w:iCs/>
          <w:color w:val="000000"/>
          <w:sz w:val="28"/>
          <w:szCs w:val="28"/>
          <w:shd w:val="clear" w:color="auto" w:fill="FFFFFF"/>
          <w:lang w:eastAsia="en-US"/>
        </w:rPr>
        <w:t>преобразование</w:t>
      </w:r>
      <w:r w:rsidRPr="004C0E56">
        <w:rPr>
          <w:rFonts w:eastAsia="Calibri"/>
          <w:sz w:val="28"/>
          <w:szCs w:val="28"/>
          <w:shd w:val="clear" w:color="auto" w:fill="FFFFFF"/>
          <w:lang w:eastAsia="en-US"/>
        </w:rPr>
        <w:t xml:space="preserve"> объектов, ситуаций, явлений, способствующая:</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-приобретению творческого опыта в осуществлении фантасти</w:t>
      </w:r>
      <w:r w:rsidRPr="004C0E56">
        <w:rPr>
          <w:rFonts w:eastAsia="Calibri"/>
          <w:sz w:val="28"/>
          <w:szCs w:val="28"/>
          <w:shd w:val="clear" w:color="auto" w:fill="FFFFFF"/>
          <w:lang w:eastAsia="en-US"/>
        </w:rPr>
        <w:softHyphen/>
        <w:t>ческих (реальных) изменений внешнего вида систем (формы, цвета, материала, расположения частей и др.);</w:t>
      </w:r>
    </w:p>
    <w:p w:rsidR="004C0E56" w:rsidRPr="004C0E56" w:rsidRDefault="004C0E56" w:rsidP="004C0E56">
      <w:pPr>
        <w:tabs>
          <w:tab w:val="left" w:pos="597"/>
        </w:tabs>
        <w:autoSpaceDE/>
        <w:autoSpaceDN/>
        <w:adjustRightInd/>
        <w:jc w:val="both"/>
        <w:rPr>
          <w:rFonts w:eastAsia="Calibri"/>
          <w:sz w:val="28"/>
          <w:szCs w:val="28"/>
          <w:shd w:val="clear" w:color="auto" w:fill="FFFFFF"/>
          <w:lang w:eastAsia="en-US"/>
        </w:rPr>
      </w:pPr>
      <w:r w:rsidRPr="004C0E56">
        <w:rPr>
          <w:rFonts w:eastAsia="Calibri"/>
          <w:sz w:val="28"/>
          <w:szCs w:val="28"/>
          <w:shd w:val="clear" w:color="auto" w:fill="FFFFFF"/>
          <w:lang w:eastAsia="en-US"/>
        </w:rPr>
        <w:t>- изменению внутреннего строения систем;</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-учету при рассмотрении системы свойств, ресурсов, диалекти</w:t>
      </w:r>
      <w:r w:rsidRPr="004C0E56">
        <w:rPr>
          <w:rFonts w:eastAsia="Calibri"/>
          <w:sz w:val="28"/>
          <w:szCs w:val="28"/>
          <w:shd w:val="clear" w:color="auto" w:fill="FFFFFF"/>
          <w:lang w:eastAsia="en-US"/>
        </w:rPr>
        <w:softHyphen/>
        <w:t>ческой природы объектов, ситуаций, явлений.</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sz w:val="28"/>
          <w:szCs w:val="28"/>
          <w:shd w:val="clear" w:color="auto" w:fill="FFFFFF"/>
          <w:lang w:eastAsia="en-US"/>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4C0E56" w:rsidRPr="004C0E56" w:rsidRDefault="004C0E56" w:rsidP="004C0E56">
      <w:pPr>
        <w:autoSpaceDE/>
        <w:autoSpaceDN/>
        <w:adjustRightInd/>
        <w:ind w:right="20" w:firstLine="720"/>
        <w:jc w:val="both"/>
        <w:rPr>
          <w:rFonts w:eastAsia="Calibri"/>
          <w:sz w:val="28"/>
          <w:szCs w:val="28"/>
          <w:shd w:val="clear" w:color="auto" w:fill="FFFFFF"/>
          <w:lang w:eastAsia="en-US"/>
        </w:rPr>
      </w:pPr>
      <w:r w:rsidRPr="004C0E56">
        <w:rPr>
          <w:rFonts w:eastAsia="Calibri"/>
          <w:i/>
          <w:iCs/>
          <w:color w:val="000000"/>
          <w:sz w:val="28"/>
          <w:szCs w:val="28"/>
          <w:shd w:val="clear" w:color="auto" w:fill="FFFFFF"/>
          <w:lang w:eastAsia="en-US"/>
        </w:rPr>
        <w:t>Четвертое направление</w:t>
      </w:r>
      <w:r w:rsidRPr="004C0E56">
        <w:rPr>
          <w:rFonts w:eastAsia="Calibri"/>
          <w:sz w:val="28"/>
          <w:szCs w:val="28"/>
          <w:shd w:val="clear" w:color="auto" w:fill="FFFFFF"/>
          <w:lang w:eastAsia="en-US"/>
        </w:rPr>
        <w:t xml:space="preserve"> — реализация системы творческих за</w:t>
      </w:r>
      <w:r w:rsidRPr="004C0E56">
        <w:rPr>
          <w:rFonts w:eastAsia="Calibri"/>
          <w:sz w:val="28"/>
          <w:szCs w:val="28"/>
          <w:shd w:val="clear" w:color="auto" w:fill="FFFFFF"/>
          <w:lang w:eastAsia="en-US"/>
        </w:rPr>
        <w:softHyphen/>
        <w:t xml:space="preserve">даний, </w:t>
      </w:r>
      <w:r w:rsidRPr="004C0E56">
        <w:rPr>
          <w:rFonts w:eastAsia="Calibri"/>
          <w:sz w:val="28"/>
          <w:szCs w:val="28"/>
          <w:shd w:val="clear" w:color="auto" w:fill="FFFFFF"/>
          <w:lang w:eastAsia="en-US"/>
        </w:rPr>
        <w:lastRenderedPageBreak/>
        <w:t xml:space="preserve">ориентированных на </w:t>
      </w:r>
      <w:r w:rsidRPr="004C0E56">
        <w:rPr>
          <w:rFonts w:eastAsia="Calibri"/>
          <w:i/>
          <w:iCs/>
          <w:color w:val="000000"/>
          <w:sz w:val="28"/>
          <w:szCs w:val="28"/>
          <w:shd w:val="clear" w:color="auto" w:fill="FFFFFF"/>
          <w:lang w:eastAsia="en-US"/>
        </w:rPr>
        <w:t>создание</w:t>
      </w:r>
      <w:r w:rsidRPr="004C0E56">
        <w:rPr>
          <w:rFonts w:eastAsia="Calibri"/>
          <w:sz w:val="28"/>
          <w:szCs w:val="28"/>
          <w:shd w:val="clear" w:color="auto" w:fill="FFFFFF"/>
          <w:lang w:eastAsia="en-US"/>
        </w:rPr>
        <w:t xml:space="preserve"> новых объектов, ситуаций, явлений, обеспечивающая:</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развитие умений создания оригинальных творческих продуктов на основе получения качественно новой идеи субъекта творче</w:t>
      </w:r>
      <w:r w:rsidRPr="004C0E56">
        <w:rPr>
          <w:rFonts w:eastAsia="Calibri"/>
          <w:sz w:val="28"/>
          <w:szCs w:val="28"/>
          <w:shd w:val="clear" w:color="auto" w:fill="FFFFFF"/>
          <w:lang w:eastAsia="en-US"/>
        </w:rPr>
        <w:softHyphen/>
        <w:t>ской деятельности;</w:t>
      </w:r>
    </w:p>
    <w:p w:rsid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ориентирование при выпо</w:t>
      </w:r>
      <w:r>
        <w:rPr>
          <w:rFonts w:eastAsia="Calibri"/>
          <w:sz w:val="28"/>
          <w:szCs w:val="28"/>
          <w:shd w:val="clear" w:color="auto" w:fill="FFFFFF"/>
          <w:lang w:eastAsia="en-US"/>
        </w:rPr>
        <w:t>лнении творческого задания на и</w:t>
      </w:r>
      <w:r w:rsidRPr="004C0E56">
        <w:rPr>
          <w:rFonts w:eastAsia="Calibri"/>
          <w:sz w:val="28"/>
          <w:szCs w:val="28"/>
          <w:shd w:val="clear" w:color="auto" w:fill="FFFFFF"/>
          <w:lang w:eastAsia="en-US"/>
        </w:rPr>
        <w:t>деальный конечный результат развития системы;</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sidRPr="004C0E56">
        <w:rPr>
          <w:rFonts w:eastAsia="Calibri"/>
          <w:sz w:val="28"/>
          <w:szCs w:val="28"/>
          <w:shd w:val="clear" w:color="auto" w:fill="FFFFFF"/>
          <w:lang w:eastAsia="en-US"/>
        </w:rPr>
        <w:t xml:space="preserve">- </w:t>
      </w:r>
      <w:proofErr w:type="spellStart"/>
      <w:r w:rsidRPr="004C0E56">
        <w:rPr>
          <w:rFonts w:eastAsia="Calibri"/>
          <w:sz w:val="28"/>
          <w:szCs w:val="28"/>
          <w:shd w:val="clear" w:color="auto" w:fill="FFFFFF"/>
          <w:lang w:eastAsia="en-US"/>
        </w:rPr>
        <w:t>переоткрытие</w:t>
      </w:r>
      <w:proofErr w:type="spellEnd"/>
      <w:r w:rsidRPr="004C0E56">
        <w:rPr>
          <w:rFonts w:eastAsia="Calibri"/>
          <w:sz w:val="28"/>
          <w:szCs w:val="28"/>
          <w:shd w:val="clear" w:color="auto" w:fill="FFFFFF"/>
          <w:lang w:eastAsia="en-US"/>
        </w:rPr>
        <w:t xml:space="preserve"> уже существующих объектов и явлений с помощью элементов диалектической логики.</w:t>
      </w:r>
    </w:p>
    <w:p w:rsidR="004C0E56" w:rsidRPr="004C0E56" w:rsidRDefault="004C0E56" w:rsidP="004C0E56">
      <w:pPr>
        <w:tabs>
          <w:tab w:val="left" w:pos="597"/>
        </w:tabs>
        <w:autoSpaceDE/>
        <w:autoSpaceDN/>
        <w:adjustRightInd/>
        <w:ind w:right="20"/>
        <w:jc w:val="both"/>
        <w:rPr>
          <w:rFonts w:eastAsia="Calibri"/>
          <w:sz w:val="28"/>
          <w:szCs w:val="28"/>
          <w:shd w:val="clear" w:color="auto" w:fill="FFFFFF"/>
          <w:lang w:eastAsia="en-US"/>
        </w:rPr>
      </w:pPr>
      <w:r>
        <w:rPr>
          <w:rFonts w:eastAsia="Calibri"/>
          <w:sz w:val="28"/>
          <w:szCs w:val="28"/>
          <w:shd w:val="clear" w:color="auto" w:fill="FFFFFF"/>
          <w:lang w:eastAsia="en-US"/>
        </w:rPr>
        <w:t xml:space="preserve">     </w:t>
      </w:r>
      <w:r w:rsidRPr="004C0E56">
        <w:rPr>
          <w:rFonts w:eastAsia="Calibri"/>
          <w:sz w:val="28"/>
          <w:szCs w:val="28"/>
          <w:shd w:val="clear" w:color="auto" w:fill="FFFFFF"/>
          <w:lang w:eastAsia="en-US"/>
        </w:rPr>
        <w:t xml:space="preserve">Среди традиционных методов работы здесь выступают диалоговые методы и методы экспериментирования. Среди </w:t>
      </w:r>
      <w:proofErr w:type="gramStart"/>
      <w:r w:rsidRPr="004C0E56">
        <w:rPr>
          <w:rFonts w:eastAsia="Calibri"/>
          <w:sz w:val="28"/>
          <w:szCs w:val="28"/>
          <w:shd w:val="clear" w:color="auto" w:fill="FFFFFF"/>
          <w:lang w:eastAsia="en-US"/>
        </w:rPr>
        <w:t>нетрадиционных</w:t>
      </w:r>
      <w:proofErr w:type="gramEnd"/>
      <w:r w:rsidRPr="004C0E56">
        <w:rPr>
          <w:rFonts w:eastAsia="Calibri"/>
          <w:sz w:val="28"/>
          <w:szCs w:val="28"/>
          <w:shd w:val="clear" w:color="auto" w:fill="FFFFFF"/>
          <w:lang w:eastAsia="en-US"/>
        </w:rPr>
        <w:t xml:space="preserve"> – методы </w:t>
      </w:r>
      <w:proofErr w:type="spellStart"/>
      <w:r w:rsidRPr="004C0E56">
        <w:rPr>
          <w:rFonts w:eastAsia="Calibri"/>
          <w:sz w:val="28"/>
          <w:szCs w:val="28"/>
          <w:shd w:val="clear" w:color="auto" w:fill="FFFFFF"/>
          <w:lang w:eastAsia="en-US"/>
        </w:rPr>
        <w:t>проблематизации</w:t>
      </w:r>
      <w:proofErr w:type="spellEnd"/>
      <w:r w:rsidRPr="004C0E56">
        <w:rPr>
          <w:rFonts w:eastAsia="Calibri"/>
          <w:sz w:val="28"/>
          <w:szCs w:val="28"/>
          <w:shd w:val="clear" w:color="auto" w:fill="FFFFFF"/>
          <w:lang w:eastAsia="en-US"/>
        </w:rPr>
        <w:t>, мозгового штурма, развития творческого воображения. Основные формы работы: организация детских выставок (традиционно), организация проектной деятельности детей и взрослых (нетрадиционно).</w:t>
      </w:r>
    </w:p>
    <w:p w:rsidR="00AE213B" w:rsidRDefault="00AE213B" w:rsidP="000376F9">
      <w:pPr>
        <w:shd w:val="clear" w:color="auto" w:fill="FFFFFF"/>
        <w:ind w:right="768"/>
        <w:jc w:val="center"/>
        <w:rPr>
          <w:b/>
          <w:color w:val="000000"/>
          <w:spacing w:val="-2"/>
          <w:sz w:val="24"/>
          <w:szCs w:val="24"/>
        </w:rPr>
      </w:pPr>
    </w:p>
    <w:p w:rsidR="00E03747" w:rsidRPr="001D4F3B" w:rsidRDefault="00E03747" w:rsidP="000376F9">
      <w:pPr>
        <w:shd w:val="clear" w:color="auto" w:fill="FFFFFF"/>
        <w:ind w:right="768"/>
        <w:jc w:val="center"/>
        <w:rPr>
          <w:b/>
          <w:color w:val="000000"/>
          <w:spacing w:val="-2"/>
          <w:sz w:val="24"/>
          <w:szCs w:val="24"/>
        </w:rPr>
      </w:pPr>
      <w:r w:rsidRPr="001D4F3B">
        <w:rPr>
          <w:b/>
          <w:color w:val="000000"/>
          <w:spacing w:val="-2"/>
          <w:sz w:val="24"/>
          <w:szCs w:val="24"/>
        </w:rPr>
        <w:t>Формы работы по образовательным областям</w:t>
      </w:r>
    </w:p>
    <w:p w:rsidR="00E03747" w:rsidRPr="00194D82" w:rsidRDefault="00E03747" w:rsidP="00E03747">
      <w:pPr>
        <w:shd w:val="clear" w:color="auto" w:fill="FFFFFF"/>
        <w:ind w:right="768"/>
        <w:jc w:val="both"/>
        <w:rPr>
          <w:color w:val="000000"/>
          <w:spacing w:val="-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4"/>
        <w:gridCol w:w="7829"/>
      </w:tblGrid>
      <w:tr w:rsidR="00E03747" w:rsidRPr="00194D82" w:rsidTr="00ED1FCD">
        <w:trPr>
          <w:trHeight w:val="282"/>
        </w:trPr>
        <w:tc>
          <w:tcPr>
            <w:tcW w:w="2094" w:type="dxa"/>
            <w:vMerge w:val="restart"/>
            <w:shd w:val="clear" w:color="auto" w:fill="auto"/>
          </w:tcPr>
          <w:p w:rsidR="00E03747" w:rsidRPr="00D96BE4" w:rsidRDefault="00A574BE" w:rsidP="00FE6714">
            <w:pPr>
              <w:shd w:val="clear" w:color="auto" w:fill="FFFFFF"/>
              <w:jc w:val="center"/>
              <w:rPr>
                <w:b/>
                <w:color w:val="000000"/>
                <w:sz w:val="24"/>
                <w:szCs w:val="24"/>
              </w:rPr>
            </w:pPr>
            <w:r w:rsidRPr="00D96BE4">
              <w:rPr>
                <w:b/>
                <w:color w:val="000000"/>
                <w:sz w:val="24"/>
                <w:szCs w:val="24"/>
              </w:rPr>
              <w:t>Н</w:t>
            </w:r>
            <w:r w:rsidR="00E03747" w:rsidRPr="00D96BE4">
              <w:rPr>
                <w:b/>
                <w:color w:val="000000"/>
                <w:sz w:val="24"/>
                <w:szCs w:val="24"/>
              </w:rPr>
              <w:t>аправления развития и образования детей (далее - образовательные области):</w:t>
            </w:r>
          </w:p>
        </w:tc>
        <w:tc>
          <w:tcPr>
            <w:tcW w:w="7829" w:type="dxa"/>
            <w:shd w:val="clear" w:color="auto" w:fill="auto"/>
          </w:tcPr>
          <w:p w:rsidR="00E03747" w:rsidRPr="00D96BE4" w:rsidRDefault="00E03747" w:rsidP="00FE6714">
            <w:pPr>
              <w:jc w:val="center"/>
              <w:rPr>
                <w:b/>
                <w:bCs/>
                <w:spacing w:val="-7"/>
                <w:sz w:val="24"/>
                <w:szCs w:val="24"/>
              </w:rPr>
            </w:pPr>
            <w:r w:rsidRPr="00D96BE4">
              <w:rPr>
                <w:b/>
                <w:bCs/>
                <w:spacing w:val="-7"/>
                <w:sz w:val="24"/>
                <w:szCs w:val="24"/>
              </w:rPr>
              <w:t>Формы работы</w:t>
            </w:r>
          </w:p>
        </w:tc>
      </w:tr>
      <w:tr w:rsidR="00ED1FCD" w:rsidRPr="00194D82" w:rsidTr="00883410">
        <w:trPr>
          <w:trHeight w:val="143"/>
        </w:trPr>
        <w:tc>
          <w:tcPr>
            <w:tcW w:w="2094" w:type="dxa"/>
            <w:vMerge/>
            <w:shd w:val="clear" w:color="auto" w:fill="auto"/>
          </w:tcPr>
          <w:p w:rsidR="00ED1FCD" w:rsidRPr="00D96BE4" w:rsidRDefault="00ED1FCD" w:rsidP="00FE6714">
            <w:pPr>
              <w:jc w:val="center"/>
              <w:rPr>
                <w:b/>
                <w:bCs/>
                <w:i/>
                <w:spacing w:val="-7"/>
                <w:sz w:val="24"/>
                <w:szCs w:val="24"/>
              </w:rPr>
            </w:pPr>
          </w:p>
        </w:tc>
        <w:tc>
          <w:tcPr>
            <w:tcW w:w="7829" w:type="dxa"/>
            <w:shd w:val="clear" w:color="auto" w:fill="auto"/>
          </w:tcPr>
          <w:p w:rsidR="00ED1FCD" w:rsidRPr="00D96BE4" w:rsidRDefault="00ED1FCD" w:rsidP="00FE6714">
            <w:pPr>
              <w:jc w:val="center"/>
              <w:rPr>
                <w:b/>
                <w:bCs/>
                <w:spacing w:val="-7"/>
                <w:sz w:val="24"/>
                <w:szCs w:val="24"/>
              </w:rPr>
            </w:pPr>
            <w:r>
              <w:rPr>
                <w:b/>
                <w:bCs/>
                <w:spacing w:val="-7"/>
                <w:sz w:val="24"/>
                <w:szCs w:val="24"/>
              </w:rPr>
              <w:t xml:space="preserve">Средний </w:t>
            </w:r>
            <w:r w:rsidRPr="00D96BE4">
              <w:rPr>
                <w:b/>
                <w:bCs/>
                <w:spacing w:val="-7"/>
                <w:sz w:val="24"/>
                <w:szCs w:val="24"/>
              </w:rPr>
              <w:t>дошкольный возраст</w:t>
            </w:r>
          </w:p>
        </w:tc>
      </w:tr>
      <w:tr w:rsidR="00ED1FCD" w:rsidRPr="00194D82" w:rsidTr="00883410">
        <w:trPr>
          <w:trHeight w:val="282"/>
        </w:trPr>
        <w:tc>
          <w:tcPr>
            <w:tcW w:w="2094" w:type="dxa"/>
            <w:shd w:val="clear" w:color="auto" w:fill="auto"/>
          </w:tcPr>
          <w:p w:rsidR="00ED1FCD" w:rsidRPr="00D96BE4" w:rsidRDefault="00ED1FCD" w:rsidP="00FE6714">
            <w:pPr>
              <w:rPr>
                <w:sz w:val="24"/>
                <w:szCs w:val="24"/>
              </w:rPr>
            </w:pPr>
            <w:r w:rsidRPr="00D96BE4">
              <w:rPr>
                <w:sz w:val="24"/>
                <w:szCs w:val="24"/>
              </w:rPr>
              <w:t>Физическое развитие</w:t>
            </w:r>
          </w:p>
        </w:tc>
        <w:tc>
          <w:tcPr>
            <w:tcW w:w="7829" w:type="dxa"/>
            <w:shd w:val="clear" w:color="auto" w:fill="auto"/>
          </w:tcPr>
          <w:p w:rsidR="00ED1FCD" w:rsidRPr="00BA4330" w:rsidRDefault="00ED1FCD" w:rsidP="009E0DC4">
            <w:pPr>
              <w:widowControl/>
              <w:numPr>
                <w:ilvl w:val="0"/>
                <w:numId w:val="16"/>
              </w:numPr>
              <w:tabs>
                <w:tab w:val="clear" w:pos="720"/>
                <w:tab w:val="num" w:pos="285"/>
              </w:tabs>
              <w:autoSpaceDE/>
              <w:autoSpaceDN/>
              <w:adjustRightInd/>
              <w:ind w:hanging="615"/>
              <w:rPr>
                <w:sz w:val="24"/>
                <w:szCs w:val="24"/>
              </w:rPr>
            </w:pPr>
            <w:r w:rsidRPr="00BA4330">
              <w:rPr>
                <w:sz w:val="24"/>
                <w:szCs w:val="24"/>
              </w:rPr>
              <w:t>Игровая беседа с элементами движений</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Игра</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Утренняя гимнастика</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Интегративная деятельность</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Упражнения</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Экспериментирование</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Ситуативный разговор</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Беседа</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Рассказ</w:t>
            </w:r>
          </w:p>
          <w:p w:rsidR="00ED1FCD" w:rsidRPr="00D96BE4" w:rsidRDefault="00ED1FCD" w:rsidP="009E0DC4">
            <w:pPr>
              <w:widowControl/>
              <w:numPr>
                <w:ilvl w:val="0"/>
                <w:numId w:val="16"/>
              </w:numPr>
              <w:tabs>
                <w:tab w:val="clear" w:pos="720"/>
                <w:tab w:val="num" w:pos="285"/>
              </w:tabs>
              <w:autoSpaceDE/>
              <w:autoSpaceDN/>
              <w:adjustRightInd/>
              <w:ind w:hanging="615"/>
              <w:rPr>
                <w:sz w:val="24"/>
                <w:szCs w:val="24"/>
              </w:rPr>
            </w:pPr>
            <w:r w:rsidRPr="00D96BE4">
              <w:rPr>
                <w:sz w:val="24"/>
                <w:szCs w:val="24"/>
              </w:rPr>
              <w:t>Чтение</w:t>
            </w:r>
          </w:p>
          <w:p w:rsidR="00ED1FCD" w:rsidRPr="00D96BE4" w:rsidRDefault="00ED1FCD" w:rsidP="008B41A4">
            <w:pPr>
              <w:widowControl/>
              <w:autoSpaceDE/>
              <w:autoSpaceDN/>
              <w:adjustRightInd/>
              <w:ind w:left="360"/>
              <w:rPr>
                <w:sz w:val="24"/>
                <w:szCs w:val="24"/>
              </w:rPr>
            </w:pPr>
            <w:r w:rsidRPr="00D96BE4">
              <w:rPr>
                <w:sz w:val="24"/>
                <w:szCs w:val="24"/>
              </w:rPr>
              <w:t>Проблемная ситуация</w:t>
            </w:r>
          </w:p>
        </w:tc>
      </w:tr>
      <w:tr w:rsidR="00ED1FCD" w:rsidRPr="00194D82" w:rsidTr="00883410">
        <w:trPr>
          <w:trHeight w:val="711"/>
        </w:trPr>
        <w:tc>
          <w:tcPr>
            <w:tcW w:w="2094" w:type="dxa"/>
            <w:shd w:val="clear" w:color="auto" w:fill="auto"/>
          </w:tcPr>
          <w:p w:rsidR="00ED1FCD" w:rsidRPr="00D96BE4" w:rsidRDefault="00ED1FCD" w:rsidP="00FE6714">
            <w:pPr>
              <w:rPr>
                <w:sz w:val="24"/>
                <w:szCs w:val="24"/>
              </w:rPr>
            </w:pPr>
            <w:r w:rsidRPr="00D96BE4">
              <w:rPr>
                <w:sz w:val="24"/>
                <w:szCs w:val="24"/>
              </w:rPr>
              <w:t>Социально-коммуникативное</w:t>
            </w:r>
          </w:p>
        </w:tc>
        <w:tc>
          <w:tcPr>
            <w:tcW w:w="7829" w:type="dxa"/>
            <w:shd w:val="clear" w:color="auto" w:fill="auto"/>
          </w:tcPr>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Игровое упражнение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Индивидуальная игра</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Совместная с воспитателем игра</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Совместная со сверстниками игра (парная, в малой группе)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Игра</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Чтение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Беседа</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Наблюдение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Рассматривание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Чтение</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Педагогическая ситуация</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Праздник</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Экскурсия</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t>Ситуация морального выбора</w:t>
            </w:r>
          </w:p>
          <w:p w:rsidR="00ED1FCD" w:rsidRPr="00D96BE4" w:rsidRDefault="00ED1FCD" w:rsidP="009E0DC4">
            <w:pPr>
              <w:widowControl/>
              <w:numPr>
                <w:ilvl w:val="0"/>
                <w:numId w:val="17"/>
              </w:numPr>
              <w:tabs>
                <w:tab w:val="clear" w:pos="720"/>
                <w:tab w:val="num" w:pos="285"/>
              </w:tabs>
              <w:autoSpaceDE/>
              <w:autoSpaceDN/>
              <w:adjustRightInd/>
              <w:ind w:left="285" w:hanging="285"/>
              <w:rPr>
                <w:sz w:val="24"/>
                <w:szCs w:val="24"/>
              </w:rPr>
            </w:pPr>
            <w:r w:rsidRPr="00D96BE4">
              <w:rPr>
                <w:sz w:val="24"/>
                <w:szCs w:val="24"/>
              </w:rPr>
              <w:lastRenderedPageBreak/>
              <w:t>Поручение</w:t>
            </w:r>
          </w:p>
          <w:p w:rsidR="00ED1FCD" w:rsidRPr="00D96BE4" w:rsidRDefault="00ED1FCD" w:rsidP="008B41A4">
            <w:pPr>
              <w:widowControl/>
              <w:autoSpaceDE/>
              <w:autoSpaceDN/>
              <w:adjustRightInd/>
              <w:ind w:left="360"/>
              <w:rPr>
                <w:sz w:val="24"/>
                <w:szCs w:val="24"/>
              </w:rPr>
            </w:pPr>
            <w:r w:rsidRPr="00D96BE4">
              <w:rPr>
                <w:sz w:val="24"/>
                <w:szCs w:val="24"/>
              </w:rPr>
              <w:t>Дежурство.</w:t>
            </w:r>
          </w:p>
        </w:tc>
      </w:tr>
      <w:tr w:rsidR="00ED1FCD" w:rsidRPr="00194D82" w:rsidTr="00883410">
        <w:trPr>
          <w:trHeight w:val="282"/>
        </w:trPr>
        <w:tc>
          <w:tcPr>
            <w:tcW w:w="2094" w:type="dxa"/>
            <w:shd w:val="clear" w:color="auto" w:fill="auto"/>
          </w:tcPr>
          <w:p w:rsidR="00ED1FCD" w:rsidRPr="00D96BE4" w:rsidRDefault="00ED1FCD" w:rsidP="00FE6714">
            <w:pPr>
              <w:rPr>
                <w:sz w:val="24"/>
                <w:szCs w:val="24"/>
              </w:rPr>
            </w:pPr>
            <w:r w:rsidRPr="00D96BE4">
              <w:rPr>
                <w:sz w:val="24"/>
                <w:szCs w:val="24"/>
              </w:rPr>
              <w:lastRenderedPageBreak/>
              <w:t>Речевое развитие</w:t>
            </w: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p w:rsidR="00ED1FCD" w:rsidRPr="00D96BE4" w:rsidRDefault="00ED1FCD" w:rsidP="00FE6714">
            <w:pPr>
              <w:rPr>
                <w:sz w:val="24"/>
                <w:szCs w:val="24"/>
              </w:rPr>
            </w:pPr>
          </w:p>
        </w:tc>
        <w:tc>
          <w:tcPr>
            <w:tcW w:w="7829" w:type="dxa"/>
            <w:shd w:val="clear" w:color="auto" w:fill="auto"/>
          </w:tcPr>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Рассматривание</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Игровая ситуация</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Дидактическая  игра</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Ситуация общения.</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 xml:space="preserve">Беседа (в том числе в процессе наблюдения за объектами </w:t>
            </w:r>
            <w:r>
              <w:rPr>
                <w:sz w:val="24"/>
                <w:szCs w:val="24"/>
              </w:rPr>
              <w:t>п</w:t>
            </w:r>
            <w:r w:rsidRPr="00D96BE4">
              <w:rPr>
                <w:sz w:val="24"/>
                <w:szCs w:val="24"/>
              </w:rPr>
              <w:t xml:space="preserve">рироды, трудом взрослых). </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Интегративная деятельность</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Хороводная игра с пением</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Игра-драматизация</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Чтение</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Обсуждение</w:t>
            </w:r>
          </w:p>
          <w:p w:rsidR="00ED1FCD" w:rsidRPr="00D96BE4" w:rsidRDefault="00ED1FCD" w:rsidP="009E0DC4">
            <w:pPr>
              <w:widowControl/>
              <w:numPr>
                <w:ilvl w:val="0"/>
                <w:numId w:val="18"/>
              </w:numPr>
              <w:tabs>
                <w:tab w:val="clear" w:pos="720"/>
                <w:tab w:val="num" w:pos="285"/>
              </w:tabs>
              <w:autoSpaceDE/>
              <w:autoSpaceDN/>
              <w:adjustRightInd/>
              <w:ind w:left="285" w:hanging="285"/>
              <w:rPr>
                <w:sz w:val="24"/>
                <w:szCs w:val="24"/>
              </w:rPr>
            </w:pPr>
            <w:r w:rsidRPr="00D96BE4">
              <w:rPr>
                <w:sz w:val="24"/>
                <w:szCs w:val="24"/>
              </w:rPr>
              <w:t>Рассказ</w:t>
            </w:r>
          </w:p>
          <w:p w:rsidR="00ED1FCD" w:rsidRPr="00D96BE4" w:rsidRDefault="00ED1FCD" w:rsidP="00FE6714">
            <w:pPr>
              <w:rPr>
                <w:sz w:val="24"/>
                <w:szCs w:val="24"/>
              </w:rPr>
            </w:pPr>
            <w:r w:rsidRPr="008B41A4">
              <w:rPr>
                <w:sz w:val="24"/>
                <w:szCs w:val="24"/>
              </w:rPr>
              <w:t>Игра</w:t>
            </w:r>
          </w:p>
        </w:tc>
      </w:tr>
      <w:tr w:rsidR="00ED1FCD" w:rsidRPr="00194D82" w:rsidTr="00883410">
        <w:trPr>
          <w:trHeight w:val="297"/>
        </w:trPr>
        <w:tc>
          <w:tcPr>
            <w:tcW w:w="2094" w:type="dxa"/>
            <w:shd w:val="clear" w:color="auto" w:fill="auto"/>
          </w:tcPr>
          <w:p w:rsidR="00ED1FCD" w:rsidRPr="00D96BE4" w:rsidRDefault="00ED1FCD" w:rsidP="00FE6714">
            <w:pPr>
              <w:rPr>
                <w:sz w:val="24"/>
                <w:szCs w:val="24"/>
              </w:rPr>
            </w:pPr>
            <w:r w:rsidRPr="00D96BE4">
              <w:rPr>
                <w:sz w:val="24"/>
                <w:szCs w:val="24"/>
              </w:rPr>
              <w:t>Познавательное развитие</w:t>
            </w:r>
          </w:p>
        </w:tc>
        <w:tc>
          <w:tcPr>
            <w:tcW w:w="7829" w:type="dxa"/>
            <w:shd w:val="clear" w:color="auto" w:fill="auto"/>
          </w:tcPr>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Рассматривание</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Наблюдение</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Игра-экспериментирование.</w:t>
            </w:r>
          </w:p>
          <w:p w:rsidR="00ED1FCD" w:rsidRPr="008B41A4" w:rsidRDefault="00ED1FCD" w:rsidP="009E0DC4">
            <w:pPr>
              <w:widowControl/>
              <w:numPr>
                <w:ilvl w:val="0"/>
                <w:numId w:val="19"/>
              </w:numPr>
              <w:tabs>
                <w:tab w:val="clear" w:pos="720"/>
                <w:tab w:val="num" w:pos="285"/>
              </w:tabs>
              <w:autoSpaceDE/>
              <w:autoSpaceDN/>
              <w:adjustRightInd/>
              <w:ind w:hanging="720"/>
              <w:rPr>
                <w:sz w:val="24"/>
                <w:szCs w:val="24"/>
              </w:rPr>
            </w:pPr>
            <w:r w:rsidRPr="008B41A4">
              <w:rPr>
                <w:sz w:val="24"/>
                <w:szCs w:val="24"/>
              </w:rPr>
              <w:t>Исследовательская  деятельность</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Конструирование.</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Развивающая игра</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Экскурсия</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Ситуативный разговор</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Рассказ</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Интегративная деятельность</w:t>
            </w:r>
          </w:p>
          <w:p w:rsidR="00ED1FCD" w:rsidRPr="00D96BE4" w:rsidRDefault="00ED1FCD" w:rsidP="009E0DC4">
            <w:pPr>
              <w:widowControl/>
              <w:numPr>
                <w:ilvl w:val="0"/>
                <w:numId w:val="19"/>
              </w:numPr>
              <w:tabs>
                <w:tab w:val="clear" w:pos="720"/>
                <w:tab w:val="num" w:pos="285"/>
              </w:tabs>
              <w:autoSpaceDE/>
              <w:autoSpaceDN/>
              <w:adjustRightInd/>
              <w:ind w:hanging="720"/>
              <w:rPr>
                <w:sz w:val="24"/>
                <w:szCs w:val="24"/>
              </w:rPr>
            </w:pPr>
            <w:r w:rsidRPr="00D96BE4">
              <w:rPr>
                <w:sz w:val="24"/>
                <w:szCs w:val="24"/>
              </w:rPr>
              <w:t>Беседа</w:t>
            </w:r>
          </w:p>
          <w:p w:rsidR="00ED1FCD" w:rsidRPr="00D96BE4" w:rsidRDefault="00ED1FCD" w:rsidP="009E0DC4">
            <w:pPr>
              <w:widowControl/>
              <w:numPr>
                <w:ilvl w:val="0"/>
                <w:numId w:val="19"/>
              </w:numPr>
              <w:tabs>
                <w:tab w:val="clear" w:pos="720"/>
              </w:tabs>
              <w:autoSpaceDE/>
              <w:autoSpaceDN/>
              <w:adjustRightInd/>
              <w:ind w:left="252" w:hanging="252"/>
              <w:rPr>
                <w:sz w:val="24"/>
                <w:szCs w:val="24"/>
              </w:rPr>
            </w:pPr>
            <w:r w:rsidRPr="00D96BE4">
              <w:rPr>
                <w:sz w:val="24"/>
                <w:szCs w:val="24"/>
              </w:rPr>
              <w:t>Проблемная ситуация</w:t>
            </w:r>
          </w:p>
        </w:tc>
      </w:tr>
      <w:tr w:rsidR="00ED1FCD" w:rsidRPr="00194D82" w:rsidTr="00883410">
        <w:trPr>
          <w:trHeight w:val="594"/>
        </w:trPr>
        <w:tc>
          <w:tcPr>
            <w:tcW w:w="2094" w:type="dxa"/>
            <w:shd w:val="clear" w:color="auto" w:fill="auto"/>
          </w:tcPr>
          <w:p w:rsidR="00ED1FCD" w:rsidRPr="00D96BE4" w:rsidRDefault="00ED1FCD" w:rsidP="00FE6714">
            <w:pPr>
              <w:rPr>
                <w:sz w:val="24"/>
                <w:szCs w:val="24"/>
              </w:rPr>
            </w:pPr>
            <w:r w:rsidRPr="00D96BE4">
              <w:rPr>
                <w:sz w:val="24"/>
                <w:szCs w:val="24"/>
              </w:rPr>
              <w:t xml:space="preserve">Художественное </w:t>
            </w:r>
            <w:proofErr w:type="gramStart"/>
            <w:r w:rsidRPr="00D96BE4">
              <w:rPr>
                <w:sz w:val="24"/>
                <w:szCs w:val="24"/>
              </w:rPr>
              <w:t>–э</w:t>
            </w:r>
            <w:proofErr w:type="gramEnd"/>
            <w:r w:rsidRPr="00D96BE4">
              <w:rPr>
                <w:sz w:val="24"/>
                <w:szCs w:val="24"/>
              </w:rPr>
              <w:t>стетическое</w:t>
            </w:r>
          </w:p>
          <w:p w:rsidR="00ED1FCD" w:rsidRPr="00D96BE4" w:rsidRDefault="00ED1FCD" w:rsidP="00FE6714">
            <w:pPr>
              <w:rPr>
                <w:sz w:val="24"/>
                <w:szCs w:val="24"/>
              </w:rPr>
            </w:pPr>
            <w:r w:rsidRPr="00D96BE4">
              <w:rPr>
                <w:sz w:val="24"/>
                <w:szCs w:val="24"/>
              </w:rPr>
              <w:t>развитие</w:t>
            </w:r>
          </w:p>
        </w:tc>
        <w:tc>
          <w:tcPr>
            <w:tcW w:w="7829" w:type="dxa"/>
            <w:shd w:val="clear" w:color="auto" w:fill="auto"/>
          </w:tcPr>
          <w:p w:rsidR="00ED1FCD" w:rsidRPr="008B41A4" w:rsidRDefault="00ED1FCD" w:rsidP="009E0DC4">
            <w:pPr>
              <w:widowControl/>
              <w:numPr>
                <w:ilvl w:val="0"/>
                <w:numId w:val="20"/>
              </w:numPr>
              <w:tabs>
                <w:tab w:val="clear" w:pos="720"/>
                <w:tab w:val="num" w:pos="285"/>
              </w:tabs>
              <w:autoSpaceDE/>
              <w:autoSpaceDN/>
              <w:adjustRightInd/>
              <w:ind w:hanging="720"/>
              <w:rPr>
                <w:sz w:val="24"/>
                <w:szCs w:val="24"/>
              </w:rPr>
            </w:pPr>
            <w:r w:rsidRPr="008B41A4">
              <w:rPr>
                <w:sz w:val="24"/>
                <w:szCs w:val="24"/>
              </w:rPr>
              <w:t>Рассматривание эстетически</w:t>
            </w:r>
            <w:r>
              <w:rPr>
                <w:sz w:val="24"/>
                <w:szCs w:val="24"/>
              </w:rPr>
              <w:t xml:space="preserve"> </w:t>
            </w:r>
            <w:r w:rsidRPr="008B41A4">
              <w:rPr>
                <w:sz w:val="24"/>
                <w:szCs w:val="24"/>
              </w:rPr>
              <w:t xml:space="preserve">привлекательных предметов </w:t>
            </w:r>
          </w:p>
          <w:p w:rsidR="00ED1FCD" w:rsidRPr="00D96BE4" w:rsidRDefault="00ED1FCD" w:rsidP="009E0DC4">
            <w:pPr>
              <w:widowControl/>
              <w:numPr>
                <w:ilvl w:val="0"/>
                <w:numId w:val="20"/>
              </w:numPr>
              <w:tabs>
                <w:tab w:val="clear" w:pos="720"/>
                <w:tab w:val="num" w:pos="285"/>
              </w:tabs>
              <w:autoSpaceDE/>
              <w:autoSpaceDN/>
              <w:adjustRightInd/>
              <w:ind w:hanging="720"/>
              <w:rPr>
                <w:sz w:val="24"/>
                <w:szCs w:val="24"/>
              </w:rPr>
            </w:pPr>
            <w:r w:rsidRPr="00D96BE4">
              <w:rPr>
                <w:sz w:val="24"/>
                <w:szCs w:val="24"/>
              </w:rPr>
              <w:t>Игра</w:t>
            </w:r>
          </w:p>
          <w:p w:rsidR="00ED1FCD" w:rsidRPr="008B41A4" w:rsidRDefault="00ED1FCD" w:rsidP="009E0DC4">
            <w:pPr>
              <w:widowControl/>
              <w:numPr>
                <w:ilvl w:val="0"/>
                <w:numId w:val="20"/>
              </w:numPr>
              <w:tabs>
                <w:tab w:val="clear" w:pos="720"/>
                <w:tab w:val="num" w:pos="285"/>
              </w:tabs>
              <w:autoSpaceDE/>
              <w:autoSpaceDN/>
              <w:adjustRightInd/>
              <w:ind w:hanging="720"/>
              <w:rPr>
                <w:sz w:val="24"/>
                <w:szCs w:val="24"/>
              </w:rPr>
            </w:pPr>
            <w:r w:rsidRPr="008B41A4">
              <w:rPr>
                <w:sz w:val="24"/>
                <w:szCs w:val="24"/>
              </w:rPr>
              <w:t>Организация выставок</w:t>
            </w:r>
            <w:proofErr w:type="gramStart"/>
            <w:r w:rsidRPr="008B41A4">
              <w:rPr>
                <w:sz w:val="24"/>
                <w:szCs w:val="24"/>
              </w:rPr>
              <w:t xml:space="preserve"> </w:t>
            </w:r>
            <w:r>
              <w:rPr>
                <w:sz w:val="24"/>
                <w:szCs w:val="24"/>
              </w:rPr>
              <w:t>.</w:t>
            </w:r>
            <w:proofErr w:type="gramEnd"/>
            <w:r>
              <w:rPr>
                <w:sz w:val="24"/>
                <w:szCs w:val="24"/>
              </w:rPr>
              <w:t xml:space="preserve"> </w:t>
            </w:r>
            <w:r w:rsidRPr="008B41A4">
              <w:rPr>
                <w:sz w:val="24"/>
                <w:szCs w:val="24"/>
              </w:rPr>
              <w:t>Изготовление украшений</w:t>
            </w:r>
          </w:p>
          <w:p w:rsidR="00ED1FCD" w:rsidRPr="008B41A4" w:rsidRDefault="00ED1FCD" w:rsidP="009E0DC4">
            <w:pPr>
              <w:widowControl/>
              <w:numPr>
                <w:ilvl w:val="0"/>
                <w:numId w:val="20"/>
              </w:numPr>
              <w:tabs>
                <w:tab w:val="clear" w:pos="720"/>
                <w:tab w:val="num" w:pos="285"/>
              </w:tabs>
              <w:autoSpaceDE/>
              <w:autoSpaceDN/>
              <w:adjustRightInd/>
              <w:ind w:hanging="720"/>
              <w:rPr>
                <w:sz w:val="24"/>
                <w:szCs w:val="24"/>
              </w:rPr>
            </w:pPr>
            <w:r w:rsidRPr="008B41A4">
              <w:rPr>
                <w:sz w:val="24"/>
                <w:szCs w:val="24"/>
              </w:rPr>
              <w:t>Слушание соответствующей возрасту народной,</w:t>
            </w:r>
            <w:r>
              <w:rPr>
                <w:sz w:val="24"/>
                <w:szCs w:val="24"/>
              </w:rPr>
              <w:t xml:space="preserve"> </w:t>
            </w:r>
            <w:r w:rsidRPr="008B41A4">
              <w:rPr>
                <w:sz w:val="24"/>
                <w:szCs w:val="24"/>
              </w:rPr>
              <w:t>классической, детской музыки</w:t>
            </w:r>
          </w:p>
          <w:p w:rsidR="00ED1FCD" w:rsidRPr="008B41A4" w:rsidRDefault="00ED1FCD" w:rsidP="009E0DC4">
            <w:pPr>
              <w:widowControl/>
              <w:numPr>
                <w:ilvl w:val="0"/>
                <w:numId w:val="20"/>
              </w:numPr>
              <w:tabs>
                <w:tab w:val="clear" w:pos="720"/>
              </w:tabs>
              <w:autoSpaceDE/>
              <w:autoSpaceDN/>
              <w:adjustRightInd/>
              <w:ind w:left="285" w:hanging="285"/>
              <w:rPr>
                <w:sz w:val="24"/>
                <w:szCs w:val="24"/>
              </w:rPr>
            </w:pPr>
            <w:r w:rsidRPr="008B41A4">
              <w:rPr>
                <w:sz w:val="24"/>
                <w:szCs w:val="24"/>
              </w:rPr>
              <w:t>Экспериментирование со</w:t>
            </w:r>
            <w:r>
              <w:rPr>
                <w:sz w:val="24"/>
                <w:szCs w:val="24"/>
              </w:rPr>
              <w:t xml:space="preserve"> </w:t>
            </w:r>
            <w:r w:rsidRPr="008B41A4">
              <w:rPr>
                <w:sz w:val="24"/>
                <w:szCs w:val="24"/>
              </w:rPr>
              <w:t>звуками</w:t>
            </w:r>
          </w:p>
          <w:p w:rsidR="00ED1FCD" w:rsidRPr="00D96BE4" w:rsidRDefault="00ED1FCD" w:rsidP="009E0DC4">
            <w:pPr>
              <w:widowControl/>
              <w:numPr>
                <w:ilvl w:val="0"/>
                <w:numId w:val="20"/>
              </w:numPr>
              <w:tabs>
                <w:tab w:val="clear" w:pos="720"/>
              </w:tabs>
              <w:autoSpaceDE/>
              <w:autoSpaceDN/>
              <w:adjustRightInd/>
              <w:ind w:left="285" w:hanging="285"/>
              <w:rPr>
                <w:sz w:val="24"/>
                <w:szCs w:val="24"/>
              </w:rPr>
            </w:pPr>
            <w:r w:rsidRPr="00D96BE4">
              <w:rPr>
                <w:sz w:val="24"/>
                <w:szCs w:val="24"/>
              </w:rPr>
              <w:t>Музыкально-дидактическая игра</w:t>
            </w:r>
          </w:p>
          <w:p w:rsidR="00ED1FCD" w:rsidRPr="00D96BE4" w:rsidRDefault="00ED1FCD" w:rsidP="009E0DC4">
            <w:pPr>
              <w:widowControl/>
              <w:numPr>
                <w:ilvl w:val="0"/>
                <w:numId w:val="20"/>
              </w:numPr>
              <w:tabs>
                <w:tab w:val="clear" w:pos="720"/>
              </w:tabs>
              <w:autoSpaceDE/>
              <w:autoSpaceDN/>
              <w:adjustRightInd/>
              <w:ind w:left="285" w:hanging="285"/>
              <w:rPr>
                <w:sz w:val="24"/>
                <w:szCs w:val="24"/>
              </w:rPr>
            </w:pPr>
            <w:r w:rsidRPr="00D96BE4">
              <w:rPr>
                <w:sz w:val="24"/>
                <w:szCs w:val="24"/>
              </w:rPr>
              <w:t>Разучивание музыкальных игр и танцев</w:t>
            </w:r>
          </w:p>
          <w:p w:rsidR="00ED1FCD" w:rsidRPr="00D96BE4" w:rsidRDefault="00ED1FCD" w:rsidP="009E0DC4">
            <w:pPr>
              <w:widowControl/>
              <w:numPr>
                <w:ilvl w:val="0"/>
                <w:numId w:val="21"/>
              </w:numPr>
              <w:tabs>
                <w:tab w:val="clear" w:pos="720"/>
                <w:tab w:val="num" w:pos="252"/>
              </w:tabs>
              <w:autoSpaceDE/>
              <w:autoSpaceDN/>
              <w:adjustRightInd/>
              <w:ind w:hanging="720"/>
              <w:rPr>
                <w:sz w:val="24"/>
                <w:szCs w:val="24"/>
              </w:rPr>
            </w:pPr>
            <w:r w:rsidRPr="00D96BE4">
              <w:rPr>
                <w:sz w:val="24"/>
                <w:szCs w:val="24"/>
              </w:rPr>
              <w:t>Совместное пение</w:t>
            </w:r>
          </w:p>
        </w:tc>
      </w:tr>
    </w:tbl>
    <w:p w:rsidR="00640B6A" w:rsidRDefault="00640B6A" w:rsidP="00C11C59">
      <w:pPr>
        <w:rPr>
          <w:b/>
          <w:sz w:val="28"/>
          <w:szCs w:val="28"/>
        </w:rPr>
      </w:pPr>
    </w:p>
    <w:p w:rsidR="00BB1930" w:rsidRDefault="00BB1930" w:rsidP="00000E2B">
      <w:pPr>
        <w:jc w:val="center"/>
        <w:rPr>
          <w:b/>
          <w:sz w:val="28"/>
          <w:szCs w:val="28"/>
        </w:rPr>
      </w:pPr>
    </w:p>
    <w:p w:rsidR="00BB1930" w:rsidRDefault="00BB1930" w:rsidP="00000E2B">
      <w:pPr>
        <w:jc w:val="center"/>
        <w:rPr>
          <w:b/>
          <w:sz w:val="28"/>
          <w:szCs w:val="28"/>
        </w:rPr>
      </w:pPr>
    </w:p>
    <w:p w:rsidR="00000E2B" w:rsidRPr="00000E2B" w:rsidRDefault="00000E2B" w:rsidP="00000E2B">
      <w:pPr>
        <w:jc w:val="center"/>
        <w:rPr>
          <w:b/>
          <w:sz w:val="28"/>
          <w:szCs w:val="28"/>
        </w:rPr>
      </w:pPr>
      <w:r w:rsidRPr="00000E2B">
        <w:rPr>
          <w:b/>
          <w:sz w:val="28"/>
          <w:szCs w:val="28"/>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3C262B" w:rsidRPr="007A6F9D" w:rsidRDefault="00000E2B" w:rsidP="007A6F9D">
      <w:pPr>
        <w:ind w:firstLine="1080"/>
        <w:jc w:val="both"/>
        <w:rPr>
          <w:sz w:val="28"/>
          <w:szCs w:val="28"/>
        </w:rPr>
      </w:pPr>
      <w:r w:rsidRPr="00000E2B">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r>
        <w:rPr>
          <w:sz w:val="28"/>
          <w:szCs w:val="28"/>
        </w:rPr>
        <w:t>.</w:t>
      </w:r>
      <w:r w:rsidRPr="00000E2B">
        <w:rPr>
          <w:sz w:val="28"/>
          <w:szCs w:val="28"/>
        </w:rPr>
        <w:t xml:space="preserve"> </w:t>
      </w:r>
      <w:r>
        <w:rPr>
          <w:sz w:val="28"/>
          <w:szCs w:val="28"/>
        </w:rPr>
        <w:t>Непосредственная о</w:t>
      </w:r>
      <w:r w:rsidRPr="00000E2B">
        <w:rPr>
          <w:sz w:val="28"/>
          <w:szCs w:val="28"/>
        </w:rPr>
        <w:t xml:space="preserve">бразовательная </w:t>
      </w:r>
      <w:r w:rsidRPr="00000E2B">
        <w:rPr>
          <w:sz w:val="28"/>
          <w:szCs w:val="28"/>
        </w:rPr>
        <w:lastRenderedPageBreak/>
        <w:t>деятель</w:t>
      </w:r>
      <w:r>
        <w:rPr>
          <w:sz w:val="28"/>
          <w:szCs w:val="28"/>
        </w:rPr>
        <w:t xml:space="preserve">ность </w:t>
      </w:r>
      <w:r w:rsidRPr="00000E2B">
        <w:rPr>
          <w:sz w:val="28"/>
          <w:szCs w:val="28"/>
        </w:rPr>
        <w:t xml:space="preserve">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11C59" w:rsidRDefault="00C11C59" w:rsidP="00C11C59">
      <w:pPr>
        <w:widowControl/>
        <w:autoSpaceDE/>
        <w:autoSpaceDN/>
        <w:adjustRightInd/>
        <w:ind w:firstLine="708"/>
        <w:jc w:val="both"/>
        <w:rPr>
          <w:color w:val="000000"/>
          <w:sz w:val="28"/>
          <w:szCs w:val="28"/>
        </w:rPr>
      </w:pPr>
      <w:proofErr w:type="gramStart"/>
      <w:r w:rsidRPr="00DB55B2">
        <w:rPr>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C11C59">
        <w:rPr>
          <w:bCs/>
          <w:color w:val="000000"/>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C11C59">
        <w:rPr>
          <w:color w:val="000000"/>
          <w:sz w:val="28"/>
          <w:szCs w:val="28"/>
        </w:rPr>
        <w:t>,</w:t>
      </w:r>
      <w:r w:rsidRPr="00DB55B2">
        <w:rPr>
          <w:color w:val="000000"/>
          <w:sz w:val="28"/>
          <w:szCs w:val="28"/>
        </w:rP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roofErr w:type="gramEnd"/>
    </w:p>
    <w:p w:rsidR="00C11C59" w:rsidRPr="00C11C59" w:rsidRDefault="00C11C59" w:rsidP="00C11C59">
      <w:pPr>
        <w:widowControl/>
        <w:autoSpaceDE/>
        <w:autoSpaceDN/>
        <w:adjustRightInd/>
        <w:ind w:firstLine="708"/>
        <w:jc w:val="both"/>
        <w:rPr>
          <w:sz w:val="28"/>
          <w:szCs w:val="28"/>
        </w:rPr>
      </w:pPr>
      <w:r w:rsidRPr="00C11C59">
        <w:rPr>
          <w:sz w:val="28"/>
          <w:szCs w:val="28"/>
        </w:rPr>
        <w:t>Продолжительность непрерывной непосредственно образовательной деятельности для детей от 4-х до 5-ти лет - не более 20 минут</w:t>
      </w:r>
      <w:r w:rsidR="009F2257">
        <w:rPr>
          <w:sz w:val="28"/>
          <w:szCs w:val="28"/>
        </w:rPr>
        <w:t>, для детей от 5-ти до 6-ти</w:t>
      </w:r>
      <w:r w:rsidRPr="00C11C59">
        <w:rPr>
          <w:sz w:val="28"/>
          <w:szCs w:val="28"/>
        </w:rPr>
        <w:t>.</w:t>
      </w:r>
    </w:p>
    <w:p w:rsidR="00C11C59" w:rsidRPr="00C11C59" w:rsidRDefault="00C11C59" w:rsidP="00C11C59">
      <w:pPr>
        <w:widowControl/>
        <w:autoSpaceDE/>
        <w:autoSpaceDN/>
        <w:adjustRightInd/>
        <w:ind w:firstLine="708"/>
        <w:jc w:val="both"/>
        <w:rPr>
          <w:sz w:val="28"/>
          <w:szCs w:val="28"/>
        </w:rPr>
      </w:pPr>
      <w:proofErr w:type="gramStart"/>
      <w:r w:rsidRPr="00C11C59">
        <w:rPr>
          <w:sz w:val="28"/>
          <w:szCs w:val="28"/>
        </w:rPr>
        <w:t xml:space="preserve">Максимально допустимый объем образовательной нагрузки в первой половине дня в </w:t>
      </w:r>
      <w:r w:rsidR="009F2257">
        <w:rPr>
          <w:sz w:val="28"/>
          <w:szCs w:val="28"/>
        </w:rPr>
        <w:t>старшей</w:t>
      </w:r>
      <w:r w:rsidRPr="00C11C59">
        <w:rPr>
          <w:sz w:val="28"/>
          <w:szCs w:val="28"/>
        </w:rPr>
        <w:t xml:space="preserve"> и средней группах не превышает 30 и 40 минут</w:t>
      </w:r>
      <w:r w:rsidR="00BA4330">
        <w:rPr>
          <w:sz w:val="28"/>
          <w:szCs w:val="28"/>
        </w:rPr>
        <w:t>.</w:t>
      </w:r>
      <w:proofErr w:type="gramEnd"/>
      <w:r w:rsidR="00BA4330">
        <w:rPr>
          <w:sz w:val="28"/>
          <w:szCs w:val="28"/>
        </w:rPr>
        <w:t xml:space="preserve"> </w:t>
      </w:r>
      <w:r w:rsidRPr="00C11C59">
        <w:rPr>
          <w:sz w:val="28"/>
          <w:szCs w:val="28"/>
        </w:rPr>
        <w:t xml:space="preserve">В середине времени, отведенного на непрерывную образовательную деятельность, проводят физкультурные минутки, </w:t>
      </w:r>
      <w:proofErr w:type="spellStart"/>
      <w:r w:rsidRPr="00C11C59">
        <w:rPr>
          <w:sz w:val="28"/>
          <w:szCs w:val="28"/>
        </w:rPr>
        <w:t>физпаузы</w:t>
      </w:r>
      <w:proofErr w:type="spellEnd"/>
      <w:r w:rsidRPr="00C11C59">
        <w:rPr>
          <w:sz w:val="28"/>
          <w:szCs w:val="28"/>
        </w:rPr>
        <w:t>, минутки релаксации. Перерывы между периодами непрерывной образовательной деятельности - не менее 10 минут.</w:t>
      </w:r>
    </w:p>
    <w:p w:rsidR="00C11C59" w:rsidRPr="007A6F9D" w:rsidRDefault="00C11C59" w:rsidP="007A6F9D">
      <w:pPr>
        <w:widowControl/>
        <w:autoSpaceDE/>
        <w:autoSpaceDN/>
        <w:adjustRightInd/>
        <w:jc w:val="both"/>
        <w:rPr>
          <w:sz w:val="28"/>
          <w:szCs w:val="28"/>
        </w:rPr>
      </w:pPr>
      <w:r w:rsidRPr="00C11C59">
        <w:rPr>
          <w:sz w:val="28"/>
          <w:szCs w:val="28"/>
        </w:rPr>
        <w:tab/>
      </w:r>
      <w:r>
        <w:rPr>
          <w:sz w:val="28"/>
          <w:szCs w:val="28"/>
        </w:rPr>
        <w:t>О</w:t>
      </w:r>
      <w:r w:rsidRPr="00DB55B2">
        <w:rPr>
          <w:sz w:val="28"/>
          <w:szCs w:val="28"/>
        </w:rPr>
        <w:t>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r>
        <w:rPr>
          <w:sz w:val="28"/>
          <w:szCs w:val="28"/>
        </w:rPr>
        <w:t>.</w:t>
      </w:r>
    </w:p>
    <w:p w:rsidR="00C11C59" w:rsidRPr="00C11C59" w:rsidRDefault="00C11C59" w:rsidP="00C11C59">
      <w:pPr>
        <w:widowControl/>
        <w:autoSpaceDE/>
        <w:autoSpaceDN/>
        <w:adjustRightInd/>
        <w:jc w:val="both"/>
        <w:rPr>
          <w:rFonts w:eastAsia="Calibri"/>
          <w:sz w:val="28"/>
          <w:szCs w:val="28"/>
          <w:lang w:eastAsia="en-US"/>
        </w:rPr>
      </w:pPr>
      <w:r>
        <w:rPr>
          <w:rFonts w:eastAsia="Calibri"/>
          <w:sz w:val="28"/>
          <w:szCs w:val="28"/>
          <w:lang w:eastAsia="en-US"/>
        </w:rPr>
        <w:t xml:space="preserve">          </w:t>
      </w:r>
      <w:r w:rsidRPr="00C11C59">
        <w:rPr>
          <w:rFonts w:eastAsia="Calibri"/>
          <w:sz w:val="28"/>
          <w:szCs w:val="28"/>
          <w:lang w:eastAsia="en-US"/>
        </w:rPr>
        <w:t xml:space="preserve">При организации режима пребывания детей в </w:t>
      </w:r>
      <w:r>
        <w:rPr>
          <w:rFonts w:eastAsia="Calibri"/>
          <w:sz w:val="28"/>
          <w:szCs w:val="28"/>
          <w:lang w:eastAsia="en-US"/>
        </w:rPr>
        <w:t>дошкольной образовательной организации</w:t>
      </w:r>
      <w:r w:rsidRPr="00C11C59">
        <w:rPr>
          <w:rFonts w:eastAsia="Calibri"/>
          <w:sz w:val="28"/>
          <w:szCs w:val="28"/>
          <w:lang w:eastAsia="en-US"/>
        </w:rPr>
        <w:t xml:space="preserve"> учитываются: местные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 </w:t>
      </w:r>
    </w:p>
    <w:p w:rsidR="00C11C59" w:rsidRPr="00C11C59" w:rsidRDefault="00C11C59" w:rsidP="00C11C59">
      <w:pPr>
        <w:widowControl/>
        <w:autoSpaceDE/>
        <w:autoSpaceDN/>
        <w:adjustRightInd/>
        <w:jc w:val="both"/>
        <w:rPr>
          <w:sz w:val="28"/>
          <w:szCs w:val="28"/>
        </w:rPr>
      </w:pPr>
      <w:r w:rsidRPr="00C11C59">
        <w:rPr>
          <w:sz w:val="28"/>
          <w:szCs w:val="28"/>
        </w:rPr>
        <w:t xml:space="preserve"> </w:t>
      </w:r>
      <w:r w:rsidRPr="00C11C59">
        <w:rPr>
          <w:sz w:val="28"/>
          <w:szCs w:val="28"/>
        </w:rPr>
        <w:tab/>
        <w:t xml:space="preserve">Максимальная продолжительность непрерывного бодрствования детей </w:t>
      </w:r>
      <w:r w:rsidR="009F2257">
        <w:rPr>
          <w:sz w:val="28"/>
          <w:szCs w:val="28"/>
        </w:rPr>
        <w:t>4</w:t>
      </w:r>
      <w:r w:rsidRPr="00C11C59">
        <w:rPr>
          <w:sz w:val="28"/>
          <w:szCs w:val="28"/>
        </w:rPr>
        <w:t xml:space="preserve"> - </w:t>
      </w:r>
      <w:r w:rsidR="009F2257">
        <w:rPr>
          <w:sz w:val="28"/>
          <w:szCs w:val="28"/>
        </w:rPr>
        <w:t>6</w:t>
      </w:r>
      <w:r w:rsidRPr="00C11C59">
        <w:rPr>
          <w:sz w:val="28"/>
          <w:szCs w:val="28"/>
        </w:rPr>
        <w:t xml:space="preserve"> лет составляет 5,5 - 6 часов.</w:t>
      </w:r>
    </w:p>
    <w:p w:rsidR="00C11C59" w:rsidRPr="00C11C59" w:rsidRDefault="00C11C59" w:rsidP="00C11C59">
      <w:pPr>
        <w:widowControl/>
        <w:autoSpaceDE/>
        <w:autoSpaceDN/>
        <w:adjustRightInd/>
        <w:ind w:firstLine="708"/>
        <w:jc w:val="both"/>
        <w:rPr>
          <w:sz w:val="28"/>
          <w:szCs w:val="28"/>
        </w:rPr>
      </w:pPr>
      <w:r w:rsidRPr="00C11C59">
        <w:rPr>
          <w:sz w:val="28"/>
          <w:szCs w:val="28"/>
        </w:rPr>
        <w:t>Продолжительность ежедневных прогулок составляет от 3 - 4 часов</w:t>
      </w:r>
    </w:p>
    <w:p w:rsidR="00C11C59" w:rsidRPr="00C11C59" w:rsidRDefault="003643D7" w:rsidP="00C11C59">
      <w:pPr>
        <w:widowControl/>
        <w:autoSpaceDE/>
        <w:autoSpaceDN/>
        <w:adjustRightInd/>
        <w:jc w:val="both"/>
        <w:rPr>
          <w:sz w:val="28"/>
          <w:szCs w:val="28"/>
        </w:rPr>
      </w:pPr>
      <w:r>
        <w:rPr>
          <w:sz w:val="28"/>
          <w:szCs w:val="28"/>
        </w:rPr>
        <w:t>(</w:t>
      </w:r>
      <w:r w:rsidR="00C11C59" w:rsidRPr="00C11C59">
        <w:rPr>
          <w:sz w:val="28"/>
          <w:szCs w:val="28"/>
        </w:rPr>
        <w:t xml:space="preserve">продолжительность прогулки может быть уменьшена в зависимости от климатических условий в соответствии с требованиями </w:t>
      </w:r>
      <w:proofErr w:type="spellStart"/>
      <w:r w:rsidR="00C11C59" w:rsidRPr="00C11C59">
        <w:rPr>
          <w:sz w:val="28"/>
          <w:szCs w:val="28"/>
        </w:rPr>
        <w:t>СанПин</w:t>
      </w:r>
      <w:proofErr w:type="spellEnd"/>
      <w:r w:rsidR="00C11C59" w:rsidRPr="00C11C59">
        <w:rPr>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C11C59" w:rsidRPr="00C11C59" w:rsidRDefault="00C11C59" w:rsidP="00C11C59">
      <w:pPr>
        <w:widowControl/>
        <w:autoSpaceDE/>
        <w:autoSpaceDN/>
        <w:adjustRightInd/>
        <w:ind w:firstLine="708"/>
        <w:jc w:val="both"/>
        <w:rPr>
          <w:sz w:val="28"/>
          <w:szCs w:val="28"/>
        </w:rPr>
      </w:pPr>
      <w:r w:rsidRPr="00C11C59">
        <w:rPr>
          <w:sz w:val="28"/>
          <w:szCs w:val="28"/>
        </w:rPr>
        <w:t>При организации питания интервал приема пищи составляет  от 3 до 4 часов.</w:t>
      </w:r>
      <w:r w:rsidR="00DC0279">
        <w:rPr>
          <w:sz w:val="28"/>
          <w:szCs w:val="28"/>
        </w:rPr>
        <w:t xml:space="preserve"> </w:t>
      </w:r>
      <w:r w:rsidRPr="00C11C59">
        <w:rPr>
          <w:sz w:val="28"/>
          <w:szCs w:val="28"/>
        </w:rPr>
        <w:t xml:space="preserve">Для детей от </w:t>
      </w:r>
      <w:r w:rsidR="009F2257">
        <w:rPr>
          <w:sz w:val="28"/>
          <w:szCs w:val="28"/>
        </w:rPr>
        <w:t>4</w:t>
      </w:r>
      <w:r w:rsidRPr="00C11C59">
        <w:rPr>
          <w:sz w:val="28"/>
          <w:szCs w:val="28"/>
        </w:rPr>
        <w:t xml:space="preserve"> до </w:t>
      </w:r>
      <w:r w:rsidR="009F2257">
        <w:rPr>
          <w:sz w:val="28"/>
          <w:szCs w:val="28"/>
        </w:rPr>
        <w:t>6</w:t>
      </w:r>
      <w:r w:rsidRPr="00C11C59">
        <w:rPr>
          <w:sz w:val="28"/>
          <w:szCs w:val="28"/>
        </w:rPr>
        <w:t xml:space="preserve"> лет дневной сон  организуется однократно продолжительностью 2 – 2,5 часа</w:t>
      </w:r>
      <w:proofErr w:type="gramStart"/>
      <w:r w:rsidRPr="00C11C59">
        <w:rPr>
          <w:sz w:val="28"/>
          <w:szCs w:val="28"/>
        </w:rPr>
        <w:t xml:space="preserve"> </w:t>
      </w:r>
      <w:r w:rsidRPr="00C11C59">
        <w:rPr>
          <w:b/>
          <w:sz w:val="28"/>
          <w:szCs w:val="28"/>
        </w:rPr>
        <w:t>.</w:t>
      </w:r>
      <w:proofErr w:type="gramEnd"/>
    </w:p>
    <w:p w:rsidR="00C11C59" w:rsidRPr="00C11C59" w:rsidRDefault="00C11C59" w:rsidP="00C11C59">
      <w:pPr>
        <w:widowControl/>
        <w:autoSpaceDE/>
        <w:autoSpaceDN/>
        <w:adjustRightInd/>
        <w:ind w:firstLine="708"/>
        <w:jc w:val="both"/>
        <w:rPr>
          <w:sz w:val="28"/>
          <w:szCs w:val="28"/>
        </w:rPr>
      </w:pPr>
      <w:r w:rsidRPr="00C11C59">
        <w:rPr>
          <w:sz w:val="28"/>
          <w:szCs w:val="28"/>
        </w:rPr>
        <w:lastRenderedPageBreak/>
        <w:t xml:space="preserve">При организации самостоятельной деятельности детей </w:t>
      </w:r>
      <w:r w:rsidR="009F2257">
        <w:rPr>
          <w:sz w:val="28"/>
          <w:szCs w:val="28"/>
        </w:rPr>
        <w:t>4</w:t>
      </w:r>
      <w:r w:rsidRPr="00C11C59">
        <w:rPr>
          <w:sz w:val="28"/>
          <w:szCs w:val="28"/>
        </w:rPr>
        <w:t xml:space="preserve"> - </w:t>
      </w:r>
      <w:r w:rsidR="009F2257">
        <w:rPr>
          <w:sz w:val="28"/>
          <w:szCs w:val="28"/>
        </w:rPr>
        <w:t>6</w:t>
      </w:r>
      <w:r w:rsidRPr="00C11C59">
        <w:rPr>
          <w:sz w:val="28"/>
          <w:szCs w:val="28"/>
        </w:rPr>
        <w:t xml:space="preserve"> лет (игры, подготовка к образовательной деятельности, личная гигиена) в режиме дня  отводится не менее 3 - 4 часов.</w:t>
      </w:r>
    </w:p>
    <w:p w:rsidR="00C11C59" w:rsidRPr="00C11C59" w:rsidRDefault="00C11C59" w:rsidP="00C11C59">
      <w:pPr>
        <w:widowControl/>
        <w:autoSpaceDE/>
        <w:autoSpaceDN/>
        <w:adjustRightInd/>
        <w:ind w:firstLine="708"/>
        <w:jc w:val="both"/>
        <w:rPr>
          <w:sz w:val="28"/>
          <w:szCs w:val="28"/>
        </w:rPr>
      </w:pPr>
      <w:r w:rsidRPr="00C11C59">
        <w:rPr>
          <w:sz w:val="28"/>
          <w:szCs w:val="28"/>
        </w:rPr>
        <w:t xml:space="preserve">Занятия по физическому развитию  для детей в возрасте от </w:t>
      </w:r>
      <w:r w:rsidR="009F2257">
        <w:rPr>
          <w:sz w:val="28"/>
          <w:szCs w:val="28"/>
        </w:rPr>
        <w:t>4</w:t>
      </w:r>
      <w:r w:rsidRPr="00C11C59">
        <w:rPr>
          <w:sz w:val="28"/>
          <w:szCs w:val="28"/>
        </w:rPr>
        <w:t xml:space="preserve"> до </w:t>
      </w:r>
      <w:r w:rsidR="009F2257">
        <w:rPr>
          <w:sz w:val="28"/>
          <w:szCs w:val="28"/>
        </w:rPr>
        <w:t>6</w:t>
      </w:r>
      <w:r w:rsidRPr="00C11C59">
        <w:rPr>
          <w:sz w:val="28"/>
          <w:szCs w:val="28"/>
        </w:rPr>
        <w:t xml:space="preserve"> лет организуются не менее 3 раз в неделю. Длительность занятий по физическому развитию составляет:</w:t>
      </w:r>
    </w:p>
    <w:p w:rsidR="00C11C59" w:rsidRPr="00C11C59" w:rsidRDefault="00C11C59" w:rsidP="00C11C59">
      <w:pPr>
        <w:widowControl/>
        <w:autoSpaceDE/>
        <w:autoSpaceDN/>
        <w:adjustRightInd/>
        <w:jc w:val="both"/>
        <w:rPr>
          <w:sz w:val="28"/>
          <w:szCs w:val="28"/>
        </w:rPr>
      </w:pPr>
      <w:r w:rsidRPr="00C11C59">
        <w:rPr>
          <w:sz w:val="28"/>
          <w:szCs w:val="28"/>
        </w:rPr>
        <w:t>- в средней группе - 20 мин.</w:t>
      </w:r>
    </w:p>
    <w:p w:rsidR="00C11C59" w:rsidRPr="00DB55B2" w:rsidRDefault="00C11C59" w:rsidP="00C11C59">
      <w:pPr>
        <w:ind w:firstLine="708"/>
        <w:jc w:val="both"/>
        <w:rPr>
          <w:sz w:val="28"/>
          <w:szCs w:val="28"/>
        </w:rPr>
      </w:pPr>
      <w:r w:rsidRPr="00C11C59">
        <w:rPr>
          <w:sz w:val="28"/>
          <w:szCs w:val="28"/>
        </w:rPr>
        <w:t xml:space="preserve">Один раз в неделю для детей </w:t>
      </w:r>
      <w:r w:rsidR="009F2257">
        <w:rPr>
          <w:sz w:val="28"/>
          <w:szCs w:val="28"/>
        </w:rPr>
        <w:t>4</w:t>
      </w:r>
      <w:r w:rsidRPr="00C11C59">
        <w:rPr>
          <w:sz w:val="28"/>
          <w:szCs w:val="28"/>
        </w:rPr>
        <w:t xml:space="preserve"> - </w:t>
      </w:r>
      <w:r w:rsidR="009F2257">
        <w:rPr>
          <w:sz w:val="28"/>
          <w:szCs w:val="28"/>
        </w:rPr>
        <w:t>6</w:t>
      </w:r>
      <w:r w:rsidRPr="00C11C59">
        <w:rPr>
          <w:sz w:val="28"/>
          <w:szCs w:val="28"/>
        </w:rPr>
        <w:t xml:space="preserve"> лет круглогодично организуются занятия по физическому разви</w:t>
      </w:r>
      <w:r w:rsidR="003643D7">
        <w:rPr>
          <w:sz w:val="28"/>
          <w:szCs w:val="28"/>
        </w:rPr>
        <w:t>тию детей на открытом воздухе (</w:t>
      </w:r>
      <w:r w:rsidRPr="00C11C59">
        <w:rPr>
          <w:sz w:val="28"/>
          <w:szCs w:val="28"/>
        </w:rPr>
        <w:t>с учетом благоприятных погодных условий, при отсутствии у детей медицинских противопоказаний)</w:t>
      </w:r>
      <w:r w:rsidRPr="00C11C59">
        <w:rPr>
          <w:b/>
          <w:sz w:val="28"/>
          <w:szCs w:val="28"/>
        </w:rPr>
        <w:t>.</w:t>
      </w:r>
      <w:r w:rsidRPr="00C11C59">
        <w:rPr>
          <w:sz w:val="28"/>
          <w:szCs w:val="28"/>
        </w:rPr>
        <w:t xml:space="preserve">  </w:t>
      </w:r>
      <w:r w:rsidRPr="00C11C59">
        <w:rPr>
          <w:rFonts w:eastAsia="Calibri"/>
          <w:b/>
          <w:i/>
          <w:sz w:val="28"/>
          <w:szCs w:val="28"/>
          <w:lang w:eastAsia="en-US"/>
        </w:rPr>
        <w:t xml:space="preserve"> </w:t>
      </w:r>
    </w:p>
    <w:p w:rsidR="002D36CB" w:rsidRPr="00BA077E" w:rsidRDefault="002D36CB" w:rsidP="00742A8E">
      <w:pPr>
        <w:shd w:val="clear" w:color="auto" w:fill="FFFFFF"/>
        <w:ind w:left="540" w:hanging="180"/>
        <w:jc w:val="center"/>
        <w:rPr>
          <w:b/>
          <w:sz w:val="28"/>
          <w:szCs w:val="28"/>
        </w:rPr>
      </w:pPr>
      <w:r w:rsidRPr="00BA077E">
        <w:rPr>
          <w:b/>
          <w:sz w:val="28"/>
          <w:szCs w:val="28"/>
        </w:rPr>
        <w:t>Планирование образовательной деятельности</w:t>
      </w:r>
      <w:r w:rsidR="00AF113F">
        <w:rPr>
          <w:b/>
          <w:sz w:val="28"/>
          <w:szCs w:val="28"/>
        </w:rPr>
        <w:t xml:space="preserve"> </w:t>
      </w:r>
      <w:r w:rsidRPr="00BA077E">
        <w:rPr>
          <w:b/>
          <w:sz w:val="28"/>
          <w:szCs w:val="28"/>
        </w:rPr>
        <w:t>в средней</w:t>
      </w:r>
      <w:r w:rsidR="00742A8E">
        <w:rPr>
          <w:b/>
          <w:sz w:val="28"/>
          <w:szCs w:val="28"/>
        </w:rPr>
        <w:t xml:space="preserve"> разновозрастной </w:t>
      </w:r>
      <w:r w:rsidRPr="00BA077E">
        <w:rPr>
          <w:b/>
          <w:sz w:val="28"/>
          <w:szCs w:val="28"/>
        </w:rPr>
        <w:t xml:space="preserve"> группе</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1981"/>
        <w:gridCol w:w="3827"/>
      </w:tblGrid>
      <w:tr w:rsidR="002D36CB" w:rsidRPr="00BA077E" w:rsidTr="00B56A1C">
        <w:tc>
          <w:tcPr>
            <w:tcW w:w="9355" w:type="dxa"/>
            <w:gridSpan w:val="3"/>
            <w:shd w:val="clear" w:color="auto" w:fill="auto"/>
          </w:tcPr>
          <w:p w:rsidR="002D36CB" w:rsidRPr="00BA077E" w:rsidRDefault="002D36CB" w:rsidP="00B56A1C">
            <w:pPr>
              <w:jc w:val="center"/>
              <w:rPr>
                <w:b/>
                <w:sz w:val="24"/>
                <w:szCs w:val="24"/>
              </w:rPr>
            </w:pPr>
            <w:r w:rsidRPr="00BA077E">
              <w:rPr>
                <w:b/>
                <w:sz w:val="24"/>
                <w:szCs w:val="24"/>
              </w:rPr>
              <w:t>Организованная образовательная деятельность</w:t>
            </w:r>
          </w:p>
        </w:tc>
      </w:tr>
      <w:tr w:rsidR="002D36CB" w:rsidRPr="00BA077E" w:rsidTr="00B56A1C">
        <w:tc>
          <w:tcPr>
            <w:tcW w:w="3547" w:type="dxa"/>
            <w:shd w:val="clear" w:color="auto" w:fill="auto"/>
          </w:tcPr>
          <w:p w:rsidR="002D36CB" w:rsidRPr="00BA077E" w:rsidRDefault="002D36CB" w:rsidP="00B56A1C">
            <w:pPr>
              <w:jc w:val="center"/>
              <w:rPr>
                <w:b/>
                <w:sz w:val="24"/>
                <w:szCs w:val="24"/>
              </w:rPr>
            </w:pPr>
            <w:r w:rsidRPr="00BA077E">
              <w:rPr>
                <w:b/>
                <w:sz w:val="24"/>
                <w:szCs w:val="24"/>
              </w:rPr>
              <w:t>Базовый вид деятельности</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Периодичность</w:t>
            </w:r>
          </w:p>
        </w:tc>
        <w:tc>
          <w:tcPr>
            <w:tcW w:w="3827" w:type="dxa"/>
            <w:shd w:val="clear" w:color="auto" w:fill="auto"/>
          </w:tcPr>
          <w:p w:rsidR="002D36CB" w:rsidRPr="00BA077E" w:rsidRDefault="002D36CB" w:rsidP="00B56A1C">
            <w:pPr>
              <w:jc w:val="center"/>
              <w:rPr>
                <w:b/>
                <w:sz w:val="24"/>
                <w:szCs w:val="24"/>
              </w:rPr>
            </w:pPr>
            <w:r w:rsidRPr="00BA077E">
              <w:rPr>
                <w:b/>
                <w:sz w:val="24"/>
                <w:szCs w:val="24"/>
              </w:rPr>
              <w:t>Интеграция образовательных областей (примерная)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Двигательная</w:t>
            </w:r>
          </w:p>
        </w:tc>
        <w:tc>
          <w:tcPr>
            <w:tcW w:w="1981" w:type="dxa"/>
            <w:shd w:val="clear" w:color="auto" w:fill="auto"/>
          </w:tcPr>
          <w:p w:rsidR="002D36CB" w:rsidRPr="00BA077E" w:rsidRDefault="002D36CB" w:rsidP="00B56A1C">
            <w:pPr>
              <w:jc w:val="center"/>
              <w:rPr>
                <w:b/>
                <w:sz w:val="24"/>
                <w:szCs w:val="24"/>
              </w:rPr>
            </w:pPr>
            <w:r w:rsidRPr="00BA077E">
              <w:rPr>
                <w:b/>
                <w:sz w:val="24"/>
                <w:szCs w:val="24"/>
              </w:rPr>
              <w:t>3 раза в неделю</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 xml:space="preserve">Познавательно-исследовательская </w:t>
            </w:r>
          </w:p>
          <w:p w:rsidR="002D36CB" w:rsidRPr="00BA077E" w:rsidRDefault="002D36CB" w:rsidP="009E0DC4">
            <w:pPr>
              <w:numPr>
                <w:ilvl w:val="0"/>
                <w:numId w:val="24"/>
              </w:numPr>
              <w:rPr>
                <w:sz w:val="24"/>
                <w:szCs w:val="24"/>
              </w:rPr>
            </w:pPr>
            <w:r w:rsidRPr="00BA077E">
              <w:rPr>
                <w:sz w:val="24"/>
                <w:szCs w:val="24"/>
              </w:rPr>
              <w:t xml:space="preserve">Познание. Формирование  целостной картины мира, расширение кругозора </w:t>
            </w:r>
          </w:p>
          <w:p w:rsidR="002D36CB" w:rsidRPr="009819C5" w:rsidRDefault="002D36CB" w:rsidP="009E0DC4">
            <w:pPr>
              <w:numPr>
                <w:ilvl w:val="0"/>
                <w:numId w:val="24"/>
              </w:numPr>
              <w:rPr>
                <w:sz w:val="24"/>
                <w:szCs w:val="24"/>
              </w:rPr>
            </w:pPr>
            <w:r w:rsidRPr="00BA077E">
              <w:rPr>
                <w:sz w:val="24"/>
                <w:szCs w:val="24"/>
              </w:rPr>
              <w:t>Познание. Формирование  элементарных математических представлений</w:t>
            </w:r>
          </w:p>
        </w:tc>
        <w:tc>
          <w:tcPr>
            <w:tcW w:w="1981" w:type="dxa"/>
            <w:shd w:val="clear" w:color="auto" w:fill="auto"/>
          </w:tcPr>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r w:rsidRPr="00BA077E">
              <w:rPr>
                <w:b/>
                <w:sz w:val="24"/>
                <w:szCs w:val="24"/>
              </w:rPr>
              <w:t>1 раз в неделю</w:t>
            </w:r>
          </w:p>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p>
          <w:p w:rsidR="002D36CB" w:rsidRPr="00BA077E" w:rsidRDefault="002D36CB" w:rsidP="00B56A1C">
            <w:pPr>
              <w:jc w:val="center"/>
              <w:rPr>
                <w:b/>
                <w:sz w:val="24"/>
                <w:szCs w:val="24"/>
              </w:rPr>
            </w:pPr>
            <w:r w:rsidRPr="00BA077E">
              <w:rPr>
                <w:b/>
                <w:sz w:val="24"/>
                <w:szCs w:val="24"/>
              </w:rPr>
              <w:t>1 раз в неделю</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AA5294" w:rsidRDefault="002D36CB" w:rsidP="00B56A1C">
            <w:pPr>
              <w:rPr>
                <w:bCs/>
                <w:sz w:val="24"/>
                <w:szCs w:val="24"/>
              </w:rPr>
            </w:pPr>
            <w:r>
              <w:rPr>
                <w:sz w:val="24"/>
                <w:szCs w:val="24"/>
              </w:rPr>
              <w:t xml:space="preserve"> «Речевая», «Физическая»,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Коммуникативная</w:t>
            </w:r>
          </w:p>
        </w:tc>
        <w:tc>
          <w:tcPr>
            <w:tcW w:w="1981" w:type="dxa"/>
            <w:shd w:val="clear" w:color="auto" w:fill="auto"/>
          </w:tcPr>
          <w:p w:rsidR="002D36CB" w:rsidRPr="00BA077E" w:rsidRDefault="002D36CB" w:rsidP="00B56A1C">
            <w:pPr>
              <w:jc w:val="center"/>
              <w:rPr>
                <w:b/>
                <w:sz w:val="24"/>
                <w:szCs w:val="24"/>
              </w:rPr>
            </w:pPr>
            <w:r w:rsidRPr="00BA077E">
              <w:rPr>
                <w:b/>
                <w:sz w:val="24"/>
                <w:szCs w:val="24"/>
              </w:rPr>
              <w:t>1 раз в неделю</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AA5294" w:rsidRDefault="002D36CB" w:rsidP="00B56A1C">
            <w:pPr>
              <w:rPr>
                <w:sz w:val="24"/>
                <w:szCs w:val="24"/>
              </w:rPr>
            </w:pPr>
            <w:r>
              <w:rPr>
                <w:sz w:val="24"/>
                <w:szCs w:val="24"/>
              </w:rPr>
              <w:t>«</w:t>
            </w:r>
            <w:r w:rsidRPr="00AA5294">
              <w:rPr>
                <w:sz w:val="24"/>
                <w:szCs w:val="24"/>
              </w:rPr>
              <w:t>Познавательн</w:t>
            </w:r>
            <w:r>
              <w:rPr>
                <w:sz w:val="24"/>
                <w:szCs w:val="24"/>
              </w:rPr>
              <w:t>ая», «Физическая»,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Pr>
                <w:b/>
                <w:sz w:val="24"/>
                <w:szCs w:val="24"/>
              </w:rPr>
              <w:t xml:space="preserve">Восприятие </w:t>
            </w:r>
            <w:r w:rsidRPr="00BA077E">
              <w:rPr>
                <w:b/>
                <w:sz w:val="24"/>
                <w:szCs w:val="24"/>
              </w:rPr>
              <w:t xml:space="preserve"> художественной литературы</w:t>
            </w:r>
            <w:r>
              <w:rPr>
                <w:b/>
                <w:sz w:val="24"/>
                <w:szCs w:val="24"/>
              </w:rPr>
              <w:t xml:space="preserve"> и фольклора</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AA5294" w:rsidRDefault="002D36CB" w:rsidP="00B56A1C">
            <w:pPr>
              <w:rPr>
                <w:sz w:val="24"/>
                <w:szCs w:val="24"/>
              </w:rPr>
            </w:pPr>
            <w:r>
              <w:rPr>
                <w:sz w:val="24"/>
                <w:szCs w:val="24"/>
              </w:rPr>
              <w:t>«</w:t>
            </w:r>
            <w:r w:rsidRPr="00AA5294">
              <w:rPr>
                <w:sz w:val="24"/>
                <w:szCs w:val="24"/>
              </w:rPr>
              <w:t>Познавательн</w:t>
            </w:r>
            <w:r>
              <w:rPr>
                <w:sz w:val="24"/>
                <w:szCs w:val="24"/>
              </w:rPr>
              <w:t>ая», «Художественно-эстетическая»</w:t>
            </w:r>
          </w:p>
        </w:tc>
      </w:tr>
      <w:tr w:rsidR="002D36CB" w:rsidRPr="00BA077E" w:rsidTr="00B56A1C">
        <w:tc>
          <w:tcPr>
            <w:tcW w:w="3547" w:type="dxa"/>
            <w:shd w:val="clear" w:color="auto" w:fill="auto"/>
          </w:tcPr>
          <w:p w:rsidR="002D36CB" w:rsidRDefault="002D36CB" w:rsidP="00B56A1C">
            <w:pPr>
              <w:ind w:left="360"/>
              <w:rPr>
                <w:b/>
                <w:sz w:val="24"/>
                <w:szCs w:val="24"/>
              </w:rPr>
            </w:pPr>
            <w:r>
              <w:rPr>
                <w:b/>
                <w:sz w:val="24"/>
                <w:szCs w:val="24"/>
              </w:rPr>
              <w:t>Изобразительная</w:t>
            </w:r>
            <w:r w:rsidRPr="00BA077E">
              <w:rPr>
                <w:b/>
                <w:sz w:val="24"/>
                <w:szCs w:val="24"/>
              </w:rPr>
              <w:t xml:space="preserve"> </w:t>
            </w:r>
          </w:p>
          <w:p w:rsidR="002D36CB" w:rsidRPr="00BA077E" w:rsidRDefault="002D36CB" w:rsidP="009E0DC4">
            <w:pPr>
              <w:numPr>
                <w:ilvl w:val="0"/>
                <w:numId w:val="98"/>
              </w:numPr>
              <w:tabs>
                <w:tab w:val="clear" w:pos="1080"/>
                <w:tab w:val="num" w:pos="688"/>
              </w:tabs>
              <w:ind w:left="688"/>
              <w:rPr>
                <w:sz w:val="24"/>
                <w:szCs w:val="24"/>
              </w:rPr>
            </w:pPr>
            <w:r w:rsidRPr="00BA077E">
              <w:rPr>
                <w:sz w:val="24"/>
                <w:szCs w:val="24"/>
              </w:rPr>
              <w:t xml:space="preserve">Рисование </w:t>
            </w:r>
          </w:p>
          <w:p w:rsidR="002D36CB" w:rsidRPr="00BA077E" w:rsidRDefault="002D36CB" w:rsidP="009E0DC4">
            <w:pPr>
              <w:numPr>
                <w:ilvl w:val="0"/>
                <w:numId w:val="25"/>
              </w:numPr>
              <w:rPr>
                <w:sz w:val="24"/>
                <w:szCs w:val="24"/>
              </w:rPr>
            </w:pPr>
            <w:r w:rsidRPr="00BA077E">
              <w:rPr>
                <w:sz w:val="24"/>
                <w:szCs w:val="24"/>
              </w:rPr>
              <w:t>Лепка</w:t>
            </w:r>
          </w:p>
          <w:p w:rsidR="002D36CB" w:rsidRPr="00BA4330" w:rsidRDefault="002D36CB" w:rsidP="009E0DC4">
            <w:pPr>
              <w:numPr>
                <w:ilvl w:val="0"/>
                <w:numId w:val="25"/>
              </w:numPr>
              <w:ind w:left="360"/>
              <w:rPr>
                <w:b/>
                <w:sz w:val="24"/>
                <w:szCs w:val="24"/>
              </w:rPr>
            </w:pPr>
            <w:r w:rsidRPr="00BA4330">
              <w:rPr>
                <w:sz w:val="24"/>
                <w:szCs w:val="24"/>
              </w:rPr>
              <w:t>Аппликация</w:t>
            </w:r>
          </w:p>
          <w:p w:rsidR="002D36CB" w:rsidRPr="00BA077E" w:rsidRDefault="002D36CB" w:rsidP="00B56A1C">
            <w:pPr>
              <w:ind w:left="360"/>
              <w:rPr>
                <w:b/>
                <w:sz w:val="24"/>
                <w:szCs w:val="24"/>
              </w:rPr>
            </w:pPr>
          </w:p>
        </w:tc>
        <w:tc>
          <w:tcPr>
            <w:tcW w:w="1981" w:type="dxa"/>
            <w:shd w:val="clear" w:color="auto" w:fill="auto"/>
          </w:tcPr>
          <w:p w:rsidR="002D36CB" w:rsidRPr="00BA077E" w:rsidRDefault="002D36CB" w:rsidP="00B56A1C">
            <w:pPr>
              <w:jc w:val="center"/>
              <w:rPr>
                <w:b/>
                <w:sz w:val="24"/>
                <w:szCs w:val="24"/>
              </w:rPr>
            </w:pPr>
          </w:p>
          <w:p w:rsidR="002D36CB" w:rsidRPr="00BA077E" w:rsidRDefault="002D36CB" w:rsidP="00B56A1C">
            <w:pPr>
              <w:jc w:val="center"/>
              <w:rPr>
                <w:b/>
                <w:sz w:val="24"/>
                <w:szCs w:val="24"/>
              </w:rPr>
            </w:pPr>
            <w:r w:rsidRPr="00BA077E">
              <w:rPr>
                <w:b/>
                <w:sz w:val="24"/>
                <w:szCs w:val="24"/>
              </w:rPr>
              <w:t>1 раз в неделю</w:t>
            </w:r>
          </w:p>
          <w:p w:rsidR="002D36CB" w:rsidRPr="00BA077E" w:rsidRDefault="002D36CB" w:rsidP="00B56A1C">
            <w:pPr>
              <w:jc w:val="center"/>
              <w:rPr>
                <w:b/>
                <w:sz w:val="24"/>
                <w:szCs w:val="24"/>
              </w:rPr>
            </w:pPr>
            <w:r w:rsidRPr="00BA077E">
              <w:rPr>
                <w:b/>
                <w:sz w:val="24"/>
                <w:szCs w:val="24"/>
              </w:rPr>
              <w:t>1 раз в неделю</w:t>
            </w:r>
          </w:p>
          <w:p w:rsidR="002D36CB" w:rsidRPr="00BA077E" w:rsidRDefault="002D36CB" w:rsidP="00AE213B">
            <w:pPr>
              <w:jc w:val="center"/>
              <w:rPr>
                <w:b/>
                <w:sz w:val="24"/>
                <w:szCs w:val="24"/>
              </w:rPr>
            </w:pPr>
            <w:r w:rsidRPr="00BA077E">
              <w:rPr>
                <w:b/>
                <w:sz w:val="24"/>
                <w:szCs w:val="24"/>
              </w:rPr>
              <w:t>1 раз в две недели</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AA5294" w:rsidRDefault="002D36CB" w:rsidP="00B56A1C">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2D36CB" w:rsidRPr="00BA077E" w:rsidTr="00B56A1C">
        <w:tc>
          <w:tcPr>
            <w:tcW w:w="3547" w:type="dxa"/>
            <w:shd w:val="clear" w:color="auto" w:fill="auto"/>
          </w:tcPr>
          <w:p w:rsidR="002D36CB" w:rsidRPr="00D87771" w:rsidRDefault="002D36CB" w:rsidP="00B56A1C">
            <w:pPr>
              <w:ind w:left="360"/>
              <w:rPr>
                <w:b/>
                <w:sz w:val="24"/>
                <w:szCs w:val="24"/>
              </w:rPr>
            </w:pPr>
            <w:r>
              <w:rPr>
                <w:b/>
                <w:sz w:val="24"/>
                <w:szCs w:val="24"/>
              </w:rPr>
              <w:t>Конструктивно-модельная</w:t>
            </w:r>
          </w:p>
          <w:p w:rsidR="002D36CB" w:rsidRDefault="002D36CB" w:rsidP="00B56A1C">
            <w:pPr>
              <w:ind w:left="360"/>
              <w:rPr>
                <w:b/>
                <w:sz w:val="24"/>
                <w:szCs w:val="24"/>
              </w:rPr>
            </w:pPr>
          </w:p>
        </w:tc>
        <w:tc>
          <w:tcPr>
            <w:tcW w:w="1981" w:type="dxa"/>
            <w:shd w:val="clear" w:color="auto" w:fill="auto"/>
          </w:tcPr>
          <w:p w:rsidR="002D36CB" w:rsidRPr="00BA077E" w:rsidRDefault="002D36CB" w:rsidP="00B56A1C">
            <w:pPr>
              <w:jc w:val="center"/>
              <w:rPr>
                <w:b/>
                <w:sz w:val="24"/>
                <w:szCs w:val="24"/>
              </w:rPr>
            </w:pPr>
            <w:r w:rsidRPr="00BA077E">
              <w:rPr>
                <w:b/>
                <w:sz w:val="24"/>
                <w:szCs w:val="24"/>
              </w:rPr>
              <w:t>1 раз в две недели</w:t>
            </w:r>
          </w:p>
          <w:p w:rsidR="002D36CB" w:rsidRPr="00BA077E" w:rsidRDefault="002D36CB" w:rsidP="00B56A1C">
            <w:pPr>
              <w:jc w:val="center"/>
              <w:rPr>
                <w:b/>
                <w:sz w:val="24"/>
                <w:szCs w:val="24"/>
              </w:rPr>
            </w:pP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Default="002D36CB" w:rsidP="00B56A1C">
            <w:pPr>
              <w:rPr>
                <w:sz w:val="24"/>
                <w:szCs w:val="24"/>
              </w:rPr>
            </w:pPr>
            <w:r>
              <w:rPr>
                <w:sz w:val="24"/>
                <w:szCs w:val="24"/>
              </w:rPr>
              <w:t>«</w:t>
            </w:r>
            <w:r w:rsidRPr="00AA5294">
              <w:rPr>
                <w:sz w:val="24"/>
                <w:szCs w:val="24"/>
              </w:rPr>
              <w:t>Познавательн</w:t>
            </w:r>
            <w:r>
              <w:rPr>
                <w:sz w:val="24"/>
                <w:szCs w:val="24"/>
              </w:rPr>
              <w:t>ая», «Речевая», «Физическая»</w:t>
            </w:r>
          </w:p>
        </w:tc>
      </w:tr>
      <w:tr w:rsidR="002D36CB" w:rsidRPr="00BA077E" w:rsidTr="00B56A1C">
        <w:tc>
          <w:tcPr>
            <w:tcW w:w="3547" w:type="dxa"/>
            <w:shd w:val="clear" w:color="auto" w:fill="auto"/>
          </w:tcPr>
          <w:p w:rsidR="002D36CB" w:rsidRPr="00BA077E" w:rsidRDefault="002D36CB" w:rsidP="00B56A1C">
            <w:pPr>
              <w:jc w:val="center"/>
              <w:rPr>
                <w:b/>
                <w:sz w:val="24"/>
                <w:szCs w:val="24"/>
              </w:rPr>
            </w:pPr>
            <w:r>
              <w:rPr>
                <w:b/>
                <w:sz w:val="24"/>
                <w:szCs w:val="24"/>
              </w:rPr>
              <w:t>Музыкальная</w:t>
            </w:r>
          </w:p>
        </w:tc>
        <w:tc>
          <w:tcPr>
            <w:tcW w:w="1981" w:type="dxa"/>
            <w:shd w:val="clear" w:color="auto" w:fill="auto"/>
          </w:tcPr>
          <w:p w:rsidR="002D36CB" w:rsidRPr="00BA077E" w:rsidRDefault="002D36CB" w:rsidP="00B56A1C">
            <w:pPr>
              <w:jc w:val="center"/>
              <w:rPr>
                <w:b/>
                <w:sz w:val="24"/>
                <w:szCs w:val="24"/>
              </w:rPr>
            </w:pPr>
            <w:r w:rsidRPr="00BA077E">
              <w:rPr>
                <w:b/>
                <w:sz w:val="24"/>
                <w:szCs w:val="24"/>
              </w:rPr>
              <w:t>2 раза в неделю</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AA5294" w:rsidRDefault="002D36CB" w:rsidP="00B56A1C">
            <w:pPr>
              <w:rPr>
                <w:sz w:val="24"/>
                <w:szCs w:val="24"/>
              </w:rPr>
            </w:pPr>
            <w:r>
              <w:rPr>
                <w:sz w:val="24"/>
                <w:szCs w:val="24"/>
              </w:rPr>
              <w:t>«</w:t>
            </w:r>
            <w:r w:rsidRPr="00AA5294">
              <w:rPr>
                <w:sz w:val="24"/>
                <w:szCs w:val="24"/>
              </w:rPr>
              <w:t>Познавательн</w:t>
            </w:r>
            <w:r>
              <w:rPr>
                <w:sz w:val="24"/>
                <w:szCs w:val="24"/>
              </w:rPr>
              <w:t xml:space="preserve">ая», «Речевая», «Физическая» </w:t>
            </w:r>
          </w:p>
        </w:tc>
      </w:tr>
      <w:tr w:rsidR="002D36CB" w:rsidRPr="00BA077E" w:rsidTr="00B56A1C">
        <w:tc>
          <w:tcPr>
            <w:tcW w:w="9355" w:type="dxa"/>
            <w:gridSpan w:val="3"/>
            <w:shd w:val="clear" w:color="auto" w:fill="auto"/>
          </w:tcPr>
          <w:p w:rsidR="002D36CB" w:rsidRPr="00BA077E" w:rsidRDefault="002D36CB" w:rsidP="00B56A1C">
            <w:pPr>
              <w:jc w:val="center"/>
              <w:rPr>
                <w:b/>
                <w:sz w:val="24"/>
                <w:szCs w:val="24"/>
              </w:rPr>
            </w:pPr>
            <w:r w:rsidRPr="00BA077E">
              <w:rPr>
                <w:b/>
                <w:sz w:val="24"/>
                <w:szCs w:val="24"/>
              </w:rPr>
              <w:lastRenderedPageBreak/>
              <w:t>Образовательная деятельность в ходе режимных моментов</w:t>
            </w:r>
          </w:p>
        </w:tc>
      </w:tr>
      <w:tr w:rsidR="002D36CB" w:rsidRPr="00BA077E" w:rsidTr="00B56A1C">
        <w:tc>
          <w:tcPr>
            <w:tcW w:w="3547" w:type="dxa"/>
            <w:shd w:val="clear" w:color="auto" w:fill="auto"/>
          </w:tcPr>
          <w:p w:rsidR="002D36CB" w:rsidRPr="00BA077E" w:rsidRDefault="002D36CB" w:rsidP="00B56A1C">
            <w:pPr>
              <w:jc w:val="center"/>
              <w:rPr>
                <w:b/>
                <w:sz w:val="24"/>
                <w:szCs w:val="24"/>
              </w:rPr>
            </w:pPr>
            <w:r w:rsidRPr="00BA077E">
              <w:rPr>
                <w:b/>
                <w:sz w:val="24"/>
                <w:szCs w:val="24"/>
              </w:rPr>
              <w:t>Базовый вид деятельности</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Периодичность</w:t>
            </w:r>
          </w:p>
        </w:tc>
        <w:tc>
          <w:tcPr>
            <w:tcW w:w="3827" w:type="dxa"/>
            <w:shd w:val="clear" w:color="auto" w:fill="auto"/>
          </w:tcPr>
          <w:p w:rsidR="002D36CB" w:rsidRPr="00BA077E" w:rsidRDefault="002D36CB" w:rsidP="00B56A1C">
            <w:pPr>
              <w:jc w:val="center"/>
              <w:rPr>
                <w:b/>
                <w:sz w:val="24"/>
                <w:szCs w:val="24"/>
              </w:rPr>
            </w:pPr>
            <w:r w:rsidRPr="00BA077E">
              <w:rPr>
                <w:b/>
                <w:sz w:val="24"/>
                <w:szCs w:val="24"/>
              </w:rPr>
              <w:t>Интеграция образовательных областей (примерная)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Утренняя гимнастика</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Комплекс закаливающих процедур</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Гигиенические процедуры</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Ситуативные беседы при проведении режимных моментов</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Дежурства</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Pr="00BA077E" w:rsidRDefault="002D36CB" w:rsidP="00B56A1C">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Прогулки</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r w:rsidR="002D36CB" w:rsidRPr="00BA077E" w:rsidTr="00B56A1C">
        <w:tc>
          <w:tcPr>
            <w:tcW w:w="9355" w:type="dxa"/>
            <w:gridSpan w:val="3"/>
            <w:shd w:val="clear" w:color="auto" w:fill="auto"/>
          </w:tcPr>
          <w:p w:rsidR="002D36CB" w:rsidRPr="00BA077E" w:rsidRDefault="002D36CB" w:rsidP="00B56A1C">
            <w:pPr>
              <w:jc w:val="center"/>
              <w:rPr>
                <w:b/>
                <w:sz w:val="24"/>
                <w:szCs w:val="24"/>
              </w:rPr>
            </w:pPr>
            <w:r w:rsidRPr="00BA077E">
              <w:rPr>
                <w:b/>
                <w:sz w:val="24"/>
                <w:szCs w:val="24"/>
              </w:rPr>
              <w:t>Самостоятельная деятельность детей</w:t>
            </w:r>
          </w:p>
        </w:tc>
      </w:tr>
      <w:tr w:rsidR="002D36CB" w:rsidRPr="00BA077E" w:rsidTr="00B56A1C">
        <w:tc>
          <w:tcPr>
            <w:tcW w:w="3547" w:type="dxa"/>
            <w:shd w:val="clear" w:color="auto" w:fill="auto"/>
          </w:tcPr>
          <w:p w:rsidR="002D36CB" w:rsidRPr="00BA077E" w:rsidRDefault="002D36CB" w:rsidP="00B56A1C">
            <w:pPr>
              <w:rPr>
                <w:b/>
                <w:sz w:val="24"/>
                <w:szCs w:val="24"/>
              </w:rPr>
            </w:pPr>
            <w:r>
              <w:rPr>
                <w:b/>
                <w:sz w:val="24"/>
                <w:szCs w:val="24"/>
              </w:rPr>
              <w:t>Игровая деятельность</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Pr="00BA077E" w:rsidRDefault="002D36CB" w:rsidP="00B56A1C">
            <w:pPr>
              <w:jc w:val="center"/>
              <w:rPr>
                <w:b/>
                <w:sz w:val="24"/>
                <w:szCs w:val="24"/>
              </w:rPr>
            </w:pPr>
            <w:r>
              <w:rPr>
                <w:sz w:val="24"/>
                <w:szCs w:val="24"/>
              </w:rPr>
              <w:t xml:space="preserve"> «</w:t>
            </w:r>
            <w:r w:rsidRPr="00AA5294">
              <w:rPr>
                <w:sz w:val="24"/>
                <w:szCs w:val="24"/>
              </w:rPr>
              <w:t>Познавательн</w:t>
            </w:r>
            <w:r>
              <w:rPr>
                <w:sz w:val="24"/>
                <w:szCs w:val="24"/>
              </w:rPr>
              <w:t>ая», «Речевая», «Физическая», «Художественно-эстетическая»</w:t>
            </w:r>
          </w:p>
        </w:tc>
      </w:tr>
      <w:tr w:rsidR="002D36CB" w:rsidRPr="00BA077E" w:rsidTr="00B56A1C">
        <w:tc>
          <w:tcPr>
            <w:tcW w:w="3547" w:type="dxa"/>
            <w:shd w:val="clear" w:color="auto" w:fill="auto"/>
          </w:tcPr>
          <w:p w:rsidR="002D36CB" w:rsidRPr="00BA077E" w:rsidRDefault="002D36CB" w:rsidP="00B56A1C">
            <w:pPr>
              <w:rPr>
                <w:b/>
                <w:sz w:val="24"/>
                <w:szCs w:val="24"/>
              </w:rPr>
            </w:pPr>
            <w:r w:rsidRPr="00BA077E">
              <w:rPr>
                <w:b/>
                <w:sz w:val="24"/>
                <w:szCs w:val="24"/>
              </w:rPr>
              <w:t>Самостоятельная деятельность детей в центрах развития</w:t>
            </w:r>
          </w:p>
        </w:tc>
        <w:tc>
          <w:tcPr>
            <w:tcW w:w="1981" w:type="dxa"/>
            <w:shd w:val="clear" w:color="auto" w:fill="auto"/>
          </w:tcPr>
          <w:p w:rsidR="002D36CB" w:rsidRPr="00BA077E" w:rsidRDefault="002D36CB" w:rsidP="00B56A1C">
            <w:pPr>
              <w:jc w:val="center"/>
              <w:rPr>
                <w:b/>
                <w:sz w:val="24"/>
                <w:szCs w:val="24"/>
              </w:rPr>
            </w:pPr>
            <w:r w:rsidRPr="00BA077E">
              <w:rPr>
                <w:b/>
                <w:sz w:val="24"/>
                <w:szCs w:val="24"/>
              </w:rPr>
              <w:t>ежедневно</w:t>
            </w:r>
          </w:p>
        </w:tc>
        <w:tc>
          <w:tcPr>
            <w:tcW w:w="3827" w:type="dxa"/>
            <w:shd w:val="clear" w:color="auto" w:fill="auto"/>
          </w:tcPr>
          <w:p w:rsidR="002D36CB" w:rsidRDefault="002D36CB" w:rsidP="00B56A1C">
            <w:pPr>
              <w:rPr>
                <w:sz w:val="24"/>
                <w:szCs w:val="24"/>
              </w:rPr>
            </w:pPr>
            <w:r>
              <w:rPr>
                <w:sz w:val="24"/>
                <w:szCs w:val="24"/>
              </w:rPr>
              <w:t>«</w:t>
            </w:r>
            <w:r w:rsidRPr="00AA5294">
              <w:rPr>
                <w:sz w:val="24"/>
                <w:szCs w:val="24"/>
              </w:rPr>
              <w:t>Социально-коммуникативн</w:t>
            </w:r>
            <w:r>
              <w:rPr>
                <w:sz w:val="24"/>
                <w:szCs w:val="24"/>
              </w:rPr>
              <w:t>ая»,</w:t>
            </w:r>
          </w:p>
          <w:p w:rsidR="002D36CB" w:rsidRPr="00BA077E" w:rsidRDefault="002D36CB" w:rsidP="00B56A1C">
            <w:pPr>
              <w:jc w:val="center"/>
              <w:rPr>
                <w:b/>
                <w:sz w:val="24"/>
                <w:szCs w:val="24"/>
              </w:rPr>
            </w:pPr>
            <w:r>
              <w:rPr>
                <w:sz w:val="24"/>
                <w:szCs w:val="24"/>
              </w:rPr>
              <w:t>«</w:t>
            </w:r>
            <w:r w:rsidRPr="00AA5294">
              <w:rPr>
                <w:sz w:val="24"/>
                <w:szCs w:val="24"/>
              </w:rPr>
              <w:t>Познавательн</w:t>
            </w:r>
            <w:r>
              <w:rPr>
                <w:sz w:val="24"/>
                <w:szCs w:val="24"/>
              </w:rPr>
              <w:t>ая», «Речевая», «Физическая», «Художественно-эстетическая»</w:t>
            </w:r>
          </w:p>
        </w:tc>
      </w:tr>
    </w:tbl>
    <w:p w:rsidR="006620FC" w:rsidRDefault="006620FC" w:rsidP="006E5904">
      <w:pPr>
        <w:widowControl/>
        <w:autoSpaceDE/>
        <w:autoSpaceDN/>
        <w:adjustRightInd/>
        <w:ind w:firstLine="708"/>
        <w:jc w:val="both"/>
        <w:rPr>
          <w:sz w:val="28"/>
          <w:szCs w:val="28"/>
        </w:rPr>
      </w:pPr>
    </w:p>
    <w:p w:rsidR="009819C5" w:rsidRPr="009819C5" w:rsidRDefault="009819C5" w:rsidP="005D2F31">
      <w:pPr>
        <w:widowControl/>
        <w:autoSpaceDE/>
        <w:autoSpaceDN/>
        <w:adjustRightInd/>
        <w:ind w:firstLine="708"/>
        <w:jc w:val="both"/>
        <w:rPr>
          <w:color w:val="FF0000"/>
          <w:sz w:val="28"/>
          <w:szCs w:val="28"/>
        </w:rPr>
        <w:sectPr w:rsidR="009819C5" w:rsidRPr="009819C5" w:rsidSect="006911FB">
          <w:headerReference w:type="default" r:id="rId8"/>
          <w:footerReference w:type="even" r:id="rId9"/>
          <w:footerReference w:type="default" r:id="rId10"/>
          <w:footerReference w:type="first" r:id="rId11"/>
          <w:pgSz w:w="11909" w:h="16834"/>
          <w:pgMar w:top="568" w:right="1136" w:bottom="1276" w:left="1440" w:header="720" w:footer="720" w:gutter="0"/>
          <w:cols w:space="60"/>
          <w:noEndnote/>
          <w:titlePg/>
        </w:sectPr>
      </w:pPr>
    </w:p>
    <w:p w:rsidR="00536A1E" w:rsidRDefault="00536A1E" w:rsidP="00536A1E">
      <w:pPr>
        <w:widowControl/>
        <w:rPr>
          <w:b/>
          <w:sz w:val="28"/>
          <w:szCs w:val="28"/>
          <w:u w:val="single"/>
        </w:rPr>
        <w:sectPr w:rsidR="00536A1E" w:rsidSect="00E233C7">
          <w:pgSz w:w="16834" w:h="11909" w:orient="landscape"/>
          <w:pgMar w:top="899" w:right="1117" w:bottom="1276" w:left="1276" w:header="720" w:footer="720" w:gutter="0"/>
          <w:cols w:space="60"/>
          <w:noEndnote/>
          <w:titlePg/>
        </w:sectPr>
      </w:pPr>
    </w:p>
    <w:p w:rsidR="007B07DB" w:rsidRPr="007B07DB" w:rsidRDefault="007B07DB" w:rsidP="007B07DB">
      <w:pPr>
        <w:shd w:val="clear" w:color="auto" w:fill="FFFFFF"/>
        <w:ind w:right="246"/>
        <w:jc w:val="center"/>
        <w:rPr>
          <w:b/>
          <w:bCs/>
          <w:color w:val="000000"/>
          <w:spacing w:val="-1"/>
          <w:sz w:val="28"/>
          <w:szCs w:val="28"/>
        </w:rPr>
      </w:pPr>
      <w:r w:rsidRPr="007B07DB">
        <w:rPr>
          <w:b/>
          <w:color w:val="000000"/>
          <w:spacing w:val="-1"/>
          <w:sz w:val="28"/>
          <w:szCs w:val="28"/>
        </w:rPr>
        <w:lastRenderedPageBreak/>
        <w:t>Система физкультурно-оздоровительной работы</w:t>
      </w:r>
    </w:p>
    <w:p w:rsidR="007B07DB" w:rsidRPr="007B07DB" w:rsidRDefault="007B07DB" w:rsidP="007B07DB">
      <w:pPr>
        <w:jc w:val="both"/>
        <w:rPr>
          <w:sz w:val="28"/>
          <w:szCs w:val="28"/>
        </w:rPr>
      </w:pPr>
      <w:r w:rsidRPr="007B07DB">
        <w:rPr>
          <w:b/>
          <w:sz w:val="28"/>
          <w:szCs w:val="28"/>
        </w:rPr>
        <w:t>Цель:</w:t>
      </w:r>
      <w:r w:rsidRPr="007B07DB">
        <w:rPr>
          <w:sz w:val="28"/>
          <w:szCs w:val="28"/>
        </w:rPr>
        <w:t xml:space="preserve"> Сохранение и укрепление здоровья детей,</w:t>
      </w:r>
      <w:r w:rsidR="00BB1C37">
        <w:rPr>
          <w:sz w:val="28"/>
          <w:szCs w:val="28"/>
        </w:rPr>
        <w:t xml:space="preserve"> приобщение к здоровому образу жизни</w:t>
      </w:r>
      <w:r w:rsidRPr="007B07DB">
        <w:rPr>
          <w:sz w:val="28"/>
          <w:szCs w:val="28"/>
        </w:rPr>
        <w:t>.</w:t>
      </w:r>
    </w:p>
    <w:p w:rsidR="007B07DB" w:rsidRPr="007B07DB" w:rsidRDefault="007B07DB" w:rsidP="007B07DB">
      <w:pPr>
        <w:jc w:val="both"/>
        <w:rPr>
          <w:sz w:val="28"/>
          <w:szCs w:val="28"/>
        </w:rPr>
      </w:pPr>
      <w:r w:rsidRPr="007B07DB">
        <w:rPr>
          <w:b/>
          <w:sz w:val="28"/>
          <w:szCs w:val="28"/>
        </w:rPr>
        <w:t>Основные принципы физкультурно-оздоровительной работы:</w:t>
      </w:r>
    </w:p>
    <w:p w:rsidR="007B07DB" w:rsidRPr="007B07DB" w:rsidRDefault="007B07DB" w:rsidP="009E0DC4">
      <w:pPr>
        <w:numPr>
          <w:ilvl w:val="3"/>
          <w:numId w:val="26"/>
        </w:numPr>
        <w:shd w:val="clear" w:color="auto" w:fill="FFFFFF"/>
        <w:tabs>
          <w:tab w:val="left" w:pos="338"/>
          <w:tab w:val="num" w:pos="426"/>
        </w:tabs>
        <w:ind w:left="567" w:right="105"/>
        <w:jc w:val="both"/>
        <w:rPr>
          <w:color w:val="000000"/>
          <w:sz w:val="28"/>
          <w:szCs w:val="28"/>
        </w:rPr>
      </w:pPr>
      <w:r w:rsidRPr="007B07DB">
        <w:rPr>
          <w:color w:val="000000"/>
          <w:spacing w:val="-4"/>
          <w:sz w:val="28"/>
          <w:szCs w:val="28"/>
        </w:rPr>
        <w:t xml:space="preserve">   принцип активности и сознательности - участие   всего   коллектива педагогов и </w:t>
      </w:r>
      <w:r w:rsidRPr="007B07DB">
        <w:rPr>
          <w:color w:val="000000"/>
          <w:spacing w:val="-2"/>
          <w:sz w:val="28"/>
          <w:szCs w:val="28"/>
        </w:rPr>
        <w:t xml:space="preserve">родителей   в поиске эффективных  методов и целенаправленной </w:t>
      </w:r>
      <w:r w:rsidRPr="007B07DB">
        <w:rPr>
          <w:color w:val="000000"/>
          <w:sz w:val="28"/>
          <w:szCs w:val="28"/>
        </w:rPr>
        <w:t>деятельности  по оздоровлению  себя и детей</w:t>
      </w:r>
      <w:r w:rsidR="00BB1C37">
        <w:rPr>
          <w:color w:val="000000"/>
          <w:sz w:val="28"/>
          <w:szCs w:val="28"/>
        </w:rPr>
        <w:t>;</w:t>
      </w:r>
    </w:p>
    <w:p w:rsidR="007B07DB" w:rsidRPr="007B07DB" w:rsidRDefault="007B07DB" w:rsidP="009E0DC4">
      <w:pPr>
        <w:numPr>
          <w:ilvl w:val="3"/>
          <w:numId w:val="26"/>
        </w:numPr>
        <w:shd w:val="clear" w:color="auto" w:fill="FFFFFF"/>
        <w:tabs>
          <w:tab w:val="left" w:pos="338"/>
          <w:tab w:val="num" w:pos="426"/>
        </w:tabs>
        <w:ind w:left="567" w:right="105"/>
        <w:jc w:val="both"/>
        <w:rPr>
          <w:color w:val="000000"/>
          <w:sz w:val="28"/>
          <w:szCs w:val="28"/>
        </w:rPr>
      </w:pPr>
      <w:r w:rsidRPr="007B07DB">
        <w:rPr>
          <w:color w:val="000000"/>
          <w:sz w:val="28"/>
          <w:szCs w:val="28"/>
        </w:rPr>
        <w:t xml:space="preserve">   </w:t>
      </w:r>
      <w:r w:rsidRPr="007B07DB">
        <w:rPr>
          <w:color w:val="000000"/>
          <w:spacing w:val="-3"/>
          <w:sz w:val="28"/>
          <w:szCs w:val="28"/>
        </w:rPr>
        <w:t>принцип научности - подкрепление проводимых  мероприятий, направленных</w:t>
      </w:r>
      <w:r w:rsidRPr="007B07DB">
        <w:rPr>
          <w:sz w:val="28"/>
          <w:szCs w:val="28"/>
        </w:rPr>
        <w:t xml:space="preserve"> </w:t>
      </w:r>
      <w:r w:rsidRPr="007B07DB">
        <w:rPr>
          <w:color w:val="000000"/>
          <w:spacing w:val="-5"/>
          <w:sz w:val="28"/>
          <w:szCs w:val="28"/>
        </w:rPr>
        <w:t xml:space="preserve">на укрепление здоровья, научно обоснованными и практически апробированными </w:t>
      </w:r>
      <w:r w:rsidRPr="007B07DB">
        <w:rPr>
          <w:color w:val="000000"/>
          <w:spacing w:val="-8"/>
          <w:sz w:val="28"/>
          <w:szCs w:val="28"/>
        </w:rPr>
        <w:t>методиками</w:t>
      </w:r>
      <w:r w:rsidR="00BB1C37">
        <w:rPr>
          <w:color w:val="000000"/>
          <w:spacing w:val="-8"/>
          <w:sz w:val="28"/>
          <w:szCs w:val="28"/>
        </w:rPr>
        <w:t>;</w:t>
      </w:r>
    </w:p>
    <w:p w:rsidR="007B07DB" w:rsidRPr="007B07DB" w:rsidRDefault="007B07DB" w:rsidP="009E0DC4">
      <w:pPr>
        <w:numPr>
          <w:ilvl w:val="3"/>
          <w:numId w:val="26"/>
        </w:numPr>
        <w:shd w:val="clear" w:color="auto" w:fill="FFFFFF"/>
        <w:tabs>
          <w:tab w:val="left" w:pos="338"/>
          <w:tab w:val="num" w:pos="426"/>
        </w:tabs>
        <w:ind w:left="567" w:right="105"/>
        <w:jc w:val="both"/>
        <w:rPr>
          <w:color w:val="000000"/>
          <w:sz w:val="28"/>
          <w:szCs w:val="28"/>
        </w:rPr>
      </w:pPr>
      <w:r w:rsidRPr="007B07DB">
        <w:rPr>
          <w:color w:val="000000"/>
          <w:spacing w:val="-4"/>
          <w:sz w:val="28"/>
          <w:szCs w:val="28"/>
        </w:rPr>
        <w:t xml:space="preserve">  принцип   комплексности и </w:t>
      </w:r>
      <w:proofErr w:type="spellStart"/>
      <w:r w:rsidRPr="007B07DB">
        <w:rPr>
          <w:color w:val="000000"/>
          <w:spacing w:val="-4"/>
          <w:sz w:val="28"/>
          <w:szCs w:val="28"/>
        </w:rPr>
        <w:t>интегративности</w:t>
      </w:r>
      <w:proofErr w:type="spellEnd"/>
      <w:r w:rsidRPr="007B07DB">
        <w:rPr>
          <w:color w:val="000000"/>
          <w:spacing w:val="-4"/>
          <w:sz w:val="28"/>
          <w:szCs w:val="28"/>
        </w:rPr>
        <w:t xml:space="preserve"> - решение оздоровительных</w:t>
      </w:r>
      <w:r w:rsidRPr="007B07DB">
        <w:rPr>
          <w:color w:val="000000"/>
          <w:spacing w:val="-4"/>
          <w:sz w:val="28"/>
          <w:szCs w:val="28"/>
        </w:rPr>
        <w:br/>
      </w:r>
      <w:r w:rsidRPr="007B07DB">
        <w:rPr>
          <w:color w:val="000000"/>
          <w:spacing w:val="-3"/>
          <w:sz w:val="28"/>
          <w:szCs w:val="28"/>
        </w:rPr>
        <w:t xml:space="preserve">задач </w:t>
      </w:r>
      <w:r w:rsidR="00BB1C37">
        <w:rPr>
          <w:color w:val="000000"/>
          <w:spacing w:val="-3"/>
          <w:sz w:val="28"/>
          <w:szCs w:val="28"/>
        </w:rPr>
        <w:t xml:space="preserve">в системе образовательного </w:t>
      </w:r>
      <w:r w:rsidRPr="007B07DB">
        <w:rPr>
          <w:color w:val="000000"/>
          <w:spacing w:val="-3"/>
          <w:sz w:val="28"/>
          <w:szCs w:val="28"/>
        </w:rPr>
        <w:t>процесса</w:t>
      </w:r>
      <w:r w:rsidR="006620FC">
        <w:rPr>
          <w:color w:val="000000"/>
          <w:spacing w:val="-3"/>
          <w:sz w:val="28"/>
          <w:szCs w:val="28"/>
        </w:rPr>
        <w:t xml:space="preserve">, </w:t>
      </w:r>
      <w:r w:rsidRPr="007B07DB">
        <w:rPr>
          <w:color w:val="000000"/>
          <w:spacing w:val="-3"/>
          <w:sz w:val="28"/>
          <w:szCs w:val="28"/>
        </w:rPr>
        <w:t>всех видов</w:t>
      </w:r>
      <w:r w:rsidRPr="007B07DB">
        <w:rPr>
          <w:color w:val="000000"/>
          <w:spacing w:val="-3"/>
          <w:sz w:val="28"/>
          <w:szCs w:val="28"/>
        </w:rPr>
        <w:br/>
      </w:r>
      <w:r w:rsidRPr="007B07DB">
        <w:rPr>
          <w:color w:val="000000"/>
          <w:spacing w:val="-5"/>
          <w:sz w:val="28"/>
          <w:szCs w:val="28"/>
        </w:rPr>
        <w:t>деятельности</w:t>
      </w:r>
      <w:r w:rsidR="00BB1C37">
        <w:rPr>
          <w:color w:val="000000"/>
          <w:spacing w:val="-5"/>
          <w:sz w:val="28"/>
          <w:szCs w:val="28"/>
        </w:rPr>
        <w:t>;</w:t>
      </w:r>
    </w:p>
    <w:p w:rsidR="007B07DB" w:rsidRPr="007B07DB" w:rsidRDefault="007B07DB" w:rsidP="009E0DC4">
      <w:pPr>
        <w:numPr>
          <w:ilvl w:val="3"/>
          <w:numId w:val="26"/>
        </w:numPr>
        <w:shd w:val="clear" w:color="auto" w:fill="FFFFFF"/>
        <w:tabs>
          <w:tab w:val="left" w:pos="173"/>
          <w:tab w:val="num" w:pos="426"/>
        </w:tabs>
        <w:ind w:left="567" w:right="105"/>
        <w:jc w:val="both"/>
        <w:rPr>
          <w:color w:val="000000"/>
          <w:sz w:val="28"/>
          <w:szCs w:val="28"/>
        </w:rPr>
      </w:pPr>
      <w:r w:rsidRPr="007B07DB">
        <w:rPr>
          <w:color w:val="000000"/>
          <w:spacing w:val="-3"/>
          <w:sz w:val="28"/>
          <w:szCs w:val="28"/>
        </w:rPr>
        <w:t xml:space="preserve"> принцип результативности и преемственности -   поддержание   связей между возрастными категориями, учет  </w:t>
      </w:r>
      <w:proofErr w:type="spellStart"/>
      <w:r w:rsidRPr="007B07DB">
        <w:rPr>
          <w:color w:val="000000"/>
          <w:spacing w:val="-3"/>
          <w:sz w:val="28"/>
          <w:szCs w:val="28"/>
        </w:rPr>
        <w:t>разноуровневого</w:t>
      </w:r>
      <w:proofErr w:type="spellEnd"/>
      <w:r w:rsidRPr="007B07DB">
        <w:rPr>
          <w:color w:val="000000"/>
          <w:spacing w:val="-3"/>
          <w:sz w:val="28"/>
          <w:szCs w:val="28"/>
        </w:rPr>
        <w:t xml:space="preserve"> развития и состояния здоровья</w:t>
      </w:r>
      <w:r w:rsidR="00BB1C37">
        <w:rPr>
          <w:color w:val="000000"/>
          <w:spacing w:val="-3"/>
          <w:sz w:val="28"/>
          <w:szCs w:val="28"/>
        </w:rPr>
        <w:t>;</w:t>
      </w:r>
    </w:p>
    <w:p w:rsidR="007B07DB" w:rsidRPr="002D36CB" w:rsidRDefault="007B07DB" w:rsidP="009E0DC4">
      <w:pPr>
        <w:numPr>
          <w:ilvl w:val="3"/>
          <w:numId w:val="26"/>
        </w:numPr>
        <w:shd w:val="clear" w:color="auto" w:fill="FFFFFF"/>
        <w:tabs>
          <w:tab w:val="left" w:pos="173"/>
          <w:tab w:val="num" w:pos="426"/>
        </w:tabs>
        <w:ind w:left="567"/>
        <w:jc w:val="both"/>
        <w:rPr>
          <w:color w:val="000000"/>
          <w:sz w:val="28"/>
          <w:szCs w:val="28"/>
        </w:rPr>
      </w:pPr>
      <w:r w:rsidRPr="007B07DB">
        <w:rPr>
          <w:color w:val="000000"/>
          <w:spacing w:val="-4"/>
          <w:sz w:val="28"/>
          <w:szCs w:val="28"/>
        </w:rPr>
        <w:t xml:space="preserve"> принцип результативности и гарантированности - реализация прав детей на получение </w:t>
      </w:r>
      <w:r w:rsidRPr="007B07DB">
        <w:rPr>
          <w:color w:val="000000"/>
          <w:spacing w:val="-3"/>
          <w:sz w:val="28"/>
          <w:szCs w:val="28"/>
        </w:rPr>
        <w:t xml:space="preserve">необходимой помощи и  поддержки, гарантия   положительных результатов  </w:t>
      </w:r>
      <w:r w:rsidRPr="007B07DB">
        <w:rPr>
          <w:color w:val="000000"/>
          <w:spacing w:val="-4"/>
          <w:sz w:val="28"/>
          <w:szCs w:val="28"/>
        </w:rPr>
        <w:t>независимо от   возраста и уровня   физического развития.</w:t>
      </w:r>
    </w:p>
    <w:p w:rsidR="007B07DB" w:rsidRPr="007B07DB" w:rsidRDefault="007B07DB" w:rsidP="007B07DB">
      <w:pPr>
        <w:shd w:val="clear" w:color="auto" w:fill="FFFFFF"/>
        <w:tabs>
          <w:tab w:val="left" w:pos="173"/>
        </w:tabs>
        <w:jc w:val="both"/>
        <w:rPr>
          <w:b/>
          <w:color w:val="000000"/>
          <w:sz w:val="28"/>
          <w:szCs w:val="28"/>
        </w:rPr>
      </w:pPr>
      <w:r w:rsidRPr="007B07DB">
        <w:rPr>
          <w:b/>
          <w:color w:val="000000"/>
          <w:sz w:val="28"/>
          <w:szCs w:val="28"/>
        </w:rPr>
        <w:t>Основные направления  физкультурно-оздоровительной работы</w:t>
      </w:r>
    </w:p>
    <w:p w:rsidR="007B07DB" w:rsidRPr="007B07DB" w:rsidRDefault="007B07DB" w:rsidP="007B07DB">
      <w:pPr>
        <w:shd w:val="clear" w:color="auto" w:fill="FFFFFF"/>
        <w:tabs>
          <w:tab w:val="left" w:pos="173"/>
        </w:tabs>
        <w:ind w:left="142" w:hanging="142"/>
        <w:jc w:val="both"/>
        <w:rPr>
          <w:b/>
          <w:color w:val="000000"/>
          <w:spacing w:val="-4"/>
          <w:sz w:val="28"/>
          <w:szCs w:val="28"/>
        </w:rPr>
      </w:pPr>
      <w:r w:rsidRPr="007B07DB">
        <w:rPr>
          <w:b/>
          <w:color w:val="000000"/>
          <w:spacing w:val="-4"/>
          <w:sz w:val="28"/>
          <w:szCs w:val="28"/>
        </w:rPr>
        <w:t>1. Создание условий</w:t>
      </w:r>
    </w:p>
    <w:p w:rsidR="007B07DB" w:rsidRPr="007B07DB" w:rsidRDefault="007B07DB" w:rsidP="009E0DC4">
      <w:pPr>
        <w:numPr>
          <w:ilvl w:val="0"/>
          <w:numId w:val="28"/>
        </w:numPr>
        <w:shd w:val="clear" w:color="auto" w:fill="FFFFFF"/>
        <w:tabs>
          <w:tab w:val="left" w:pos="173"/>
        </w:tabs>
        <w:jc w:val="both"/>
        <w:rPr>
          <w:b/>
          <w:color w:val="000000"/>
          <w:sz w:val="28"/>
          <w:szCs w:val="28"/>
        </w:rPr>
      </w:pPr>
      <w:r w:rsidRPr="007B07DB">
        <w:rPr>
          <w:sz w:val="28"/>
          <w:szCs w:val="28"/>
        </w:rPr>
        <w:t xml:space="preserve">организация </w:t>
      </w:r>
      <w:r w:rsidR="000A5779">
        <w:rPr>
          <w:sz w:val="28"/>
          <w:szCs w:val="28"/>
        </w:rPr>
        <w:t>здоровье сберегающей среды в ДОО</w:t>
      </w:r>
      <w:r w:rsidR="00BB1C37">
        <w:rPr>
          <w:sz w:val="28"/>
          <w:szCs w:val="28"/>
        </w:rPr>
        <w:t>;</w:t>
      </w:r>
    </w:p>
    <w:p w:rsidR="007B07DB" w:rsidRPr="007B07DB" w:rsidRDefault="007B07DB" w:rsidP="009E0DC4">
      <w:pPr>
        <w:numPr>
          <w:ilvl w:val="0"/>
          <w:numId w:val="28"/>
        </w:numPr>
        <w:shd w:val="clear" w:color="auto" w:fill="FFFFFF"/>
        <w:tabs>
          <w:tab w:val="left" w:pos="173"/>
        </w:tabs>
        <w:jc w:val="both"/>
        <w:rPr>
          <w:b/>
          <w:color w:val="000000"/>
          <w:sz w:val="28"/>
          <w:szCs w:val="28"/>
        </w:rPr>
      </w:pPr>
      <w:r w:rsidRPr="007B07DB">
        <w:rPr>
          <w:sz w:val="28"/>
          <w:szCs w:val="28"/>
        </w:rPr>
        <w:t>выполнение   санитарно-гигиенического  режима</w:t>
      </w:r>
      <w:r w:rsidR="00BB1C37">
        <w:rPr>
          <w:sz w:val="28"/>
          <w:szCs w:val="28"/>
        </w:rPr>
        <w:t>.</w:t>
      </w:r>
    </w:p>
    <w:p w:rsidR="007B07DB" w:rsidRPr="007B07DB" w:rsidRDefault="007B07DB" w:rsidP="007B07DB">
      <w:pPr>
        <w:jc w:val="both"/>
        <w:rPr>
          <w:b/>
          <w:color w:val="000000"/>
          <w:spacing w:val="-6"/>
          <w:sz w:val="28"/>
          <w:szCs w:val="28"/>
        </w:rPr>
      </w:pPr>
      <w:r w:rsidRPr="007B07DB">
        <w:rPr>
          <w:b/>
          <w:color w:val="000000"/>
          <w:spacing w:val="-6"/>
          <w:sz w:val="28"/>
          <w:szCs w:val="28"/>
        </w:rPr>
        <w:t>2. Организационно-методическое и педагогическое направление</w:t>
      </w:r>
    </w:p>
    <w:p w:rsidR="007B07DB" w:rsidRPr="007B07DB" w:rsidRDefault="007B07DB" w:rsidP="009E0DC4">
      <w:pPr>
        <w:numPr>
          <w:ilvl w:val="0"/>
          <w:numId w:val="29"/>
        </w:numPr>
        <w:jc w:val="both"/>
        <w:rPr>
          <w:b/>
          <w:color w:val="000000"/>
          <w:spacing w:val="-6"/>
          <w:sz w:val="28"/>
          <w:szCs w:val="28"/>
        </w:rPr>
      </w:pPr>
      <w:r w:rsidRPr="007B07DB">
        <w:rPr>
          <w:sz w:val="28"/>
          <w:szCs w:val="28"/>
        </w:rPr>
        <w:t>пропаганда ЗОЖ и методов оздоровления в коллективе детей, родителей и педагогов</w:t>
      </w:r>
      <w:r w:rsidR="00BB1C37">
        <w:rPr>
          <w:sz w:val="28"/>
          <w:szCs w:val="28"/>
        </w:rPr>
        <w:t>;</w:t>
      </w:r>
    </w:p>
    <w:p w:rsidR="007B07DB" w:rsidRPr="007B07DB" w:rsidRDefault="007B07DB" w:rsidP="009E0DC4">
      <w:pPr>
        <w:numPr>
          <w:ilvl w:val="0"/>
          <w:numId w:val="29"/>
        </w:numPr>
        <w:jc w:val="both"/>
        <w:rPr>
          <w:b/>
          <w:color w:val="000000"/>
          <w:spacing w:val="-6"/>
          <w:sz w:val="28"/>
          <w:szCs w:val="28"/>
        </w:rPr>
      </w:pPr>
      <w:r w:rsidRPr="007B07DB">
        <w:rPr>
          <w:sz w:val="28"/>
          <w:szCs w:val="28"/>
        </w:rPr>
        <w:t xml:space="preserve"> изучение передового педагогического, медицинского и социального опыта по оздоровлению детей, внедрение эффективных технологий и методик</w:t>
      </w:r>
      <w:r w:rsidR="00BB1C37">
        <w:rPr>
          <w:sz w:val="28"/>
          <w:szCs w:val="28"/>
        </w:rPr>
        <w:t>;</w:t>
      </w:r>
    </w:p>
    <w:p w:rsidR="007B07DB" w:rsidRPr="007B07DB" w:rsidRDefault="007B07DB" w:rsidP="009E0DC4">
      <w:pPr>
        <w:numPr>
          <w:ilvl w:val="0"/>
          <w:numId w:val="29"/>
        </w:numPr>
        <w:jc w:val="both"/>
        <w:rPr>
          <w:b/>
          <w:color w:val="000000"/>
          <w:spacing w:val="-6"/>
          <w:sz w:val="28"/>
          <w:szCs w:val="28"/>
        </w:rPr>
      </w:pPr>
      <w:r w:rsidRPr="007B07DB">
        <w:rPr>
          <w:sz w:val="28"/>
          <w:szCs w:val="28"/>
        </w:rPr>
        <w:t>систематическое повышение квалификации педагогических и медицинских кадров</w:t>
      </w:r>
      <w:r w:rsidR="00BB1C37">
        <w:rPr>
          <w:sz w:val="28"/>
          <w:szCs w:val="28"/>
        </w:rPr>
        <w:t>;</w:t>
      </w:r>
    </w:p>
    <w:p w:rsidR="007B07DB" w:rsidRPr="007B07DB" w:rsidRDefault="007B07DB" w:rsidP="009E0DC4">
      <w:pPr>
        <w:numPr>
          <w:ilvl w:val="0"/>
          <w:numId w:val="29"/>
        </w:numPr>
        <w:jc w:val="both"/>
        <w:rPr>
          <w:b/>
          <w:color w:val="000000"/>
          <w:spacing w:val="-6"/>
          <w:sz w:val="28"/>
          <w:szCs w:val="28"/>
        </w:rPr>
      </w:pPr>
      <w:r w:rsidRPr="007B07DB">
        <w:rPr>
          <w:sz w:val="28"/>
          <w:szCs w:val="28"/>
        </w:rPr>
        <w:t xml:space="preserve">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7B07DB" w:rsidRPr="007B07DB" w:rsidRDefault="007B07DB" w:rsidP="007B07DB">
      <w:pPr>
        <w:shd w:val="clear" w:color="auto" w:fill="FFFFFF"/>
        <w:spacing w:before="7"/>
        <w:ind w:left="142" w:hanging="142"/>
        <w:jc w:val="both"/>
        <w:rPr>
          <w:b/>
          <w:color w:val="000000"/>
          <w:spacing w:val="-3"/>
          <w:sz w:val="28"/>
          <w:szCs w:val="28"/>
        </w:rPr>
      </w:pPr>
      <w:r w:rsidRPr="007B07DB">
        <w:rPr>
          <w:b/>
          <w:color w:val="000000"/>
          <w:spacing w:val="-3"/>
          <w:sz w:val="28"/>
          <w:szCs w:val="28"/>
        </w:rPr>
        <w:t>3. Физкультурно-оздоровительное направление</w:t>
      </w:r>
    </w:p>
    <w:p w:rsidR="007B07DB" w:rsidRPr="007B07DB" w:rsidRDefault="007B07DB" w:rsidP="009E0DC4">
      <w:pPr>
        <w:numPr>
          <w:ilvl w:val="0"/>
          <w:numId w:val="30"/>
        </w:numPr>
        <w:shd w:val="clear" w:color="auto" w:fill="FFFFFF"/>
        <w:spacing w:before="7"/>
        <w:jc w:val="both"/>
        <w:rPr>
          <w:b/>
          <w:sz w:val="28"/>
          <w:szCs w:val="28"/>
        </w:rPr>
      </w:pPr>
      <w:r w:rsidRPr="007B07DB">
        <w:rPr>
          <w:sz w:val="28"/>
          <w:szCs w:val="28"/>
        </w:rPr>
        <w:t>решение оздоровительных задач всеми средствами физической культуры</w:t>
      </w:r>
      <w:r w:rsidR="00BB1C37">
        <w:rPr>
          <w:sz w:val="28"/>
          <w:szCs w:val="28"/>
        </w:rPr>
        <w:t>;</w:t>
      </w:r>
    </w:p>
    <w:p w:rsidR="007B07DB" w:rsidRPr="007B07DB" w:rsidRDefault="007B07DB" w:rsidP="009E0DC4">
      <w:pPr>
        <w:numPr>
          <w:ilvl w:val="0"/>
          <w:numId w:val="30"/>
        </w:numPr>
        <w:shd w:val="clear" w:color="auto" w:fill="FFFFFF"/>
        <w:spacing w:before="7"/>
        <w:jc w:val="both"/>
        <w:rPr>
          <w:b/>
          <w:sz w:val="28"/>
          <w:szCs w:val="28"/>
        </w:rPr>
      </w:pPr>
      <w:r w:rsidRPr="007B07DB">
        <w:rPr>
          <w:sz w:val="28"/>
          <w:szCs w:val="28"/>
        </w:rPr>
        <w:t>коррекция отдельных отклонений в физическом и психическом здоровье</w:t>
      </w:r>
      <w:r w:rsidR="00BB1C37">
        <w:rPr>
          <w:sz w:val="28"/>
          <w:szCs w:val="28"/>
        </w:rPr>
        <w:t>.</w:t>
      </w:r>
    </w:p>
    <w:p w:rsidR="007B07DB" w:rsidRPr="007B07DB" w:rsidRDefault="007B07DB" w:rsidP="007B07DB">
      <w:pPr>
        <w:jc w:val="both"/>
        <w:rPr>
          <w:b/>
          <w:sz w:val="28"/>
          <w:szCs w:val="28"/>
        </w:rPr>
      </w:pPr>
      <w:r w:rsidRPr="007B07DB">
        <w:rPr>
          <w:b/>
          <w:sz w:val="28"/>
          <w:szCs w:val="28"/>
        </w:rPr>
        <w:t>4. Профилактическое направление</w:t>
      </w:r>
    </w:p>
    <w:p w:rsidR="000A5779" w:rsidRPr="002D36CB" w:rsidRDefault="007B07DB" w:rsidP="009E0DC4">
      <w:pPr>
        <w:numPr>
          <w:ilvl w:val="0"/>
          <w:numId w:val="27"/>
        </w:numPr>
        <w:jc w:val="both"/>
        <w:rPr>
          <w:b/>
          <w:sz w:val="28"/>
          <w:szCs w:val="28"/>
        </w:rPr>
      </w:pPr>
      <w:r w:rsidRPr="007B07DB">
        <w:rPr>
          <w:sz w:val="28"/>
          <w:szCs w:val="28"/>
        </w:rPr>
        <w:t>проведение социальных, санитарных и специальных мер по профилактике и нераспространению   инфекционных заболеваний</w:t>
      </w:r>
      <w:r w:rsidR="00BB1C37">
        <w:rPr>
          <w:sz w:val="28"/>
          <w:szCs w:val="28"/>
        </w:rPr>
        <w:t>;</w:t>
      </w:r>
    </w:p>
    <w:p w:rsidR="00354F45" w:rsidRDefault="007B07DB" w:rsidP="00354F45">
      <w:pPr>
        <w:ind w:left="360"/>
        <w:jc w:val="both"/>
        <w:rPr>
          <w:sz w:val="28"/>
          <w:szCs w:val="28"/>
        </w:rPr>
      </w:pPr>
      <w:r w:rsidRPr="007B07DB">
        <w:rPr>
          <w:sz w:val="28"/>
          <w:szCs w:val="28"/>
        </w:rPr>
        <w:t>предупреждение   острых заболеваний   методами  неспецифической</w:t>
      </w:r>
      <w:r w:rsidR="00354F45">
        <w:rPr>
          <w:sz w:val="28"/>
          <w:szCs w:val="28"/>
        </w:rPr>
        <w:t xml:space="preserve"> </w:t>
      </w:r>
      <w:r w:rsidR="00354F45" w:rsidRPr="000A5779">
        <w:rPr>
          <w:sz w:val="28"/>
          <w:szCs w:val="28"/>
        </w:rPr>
        <w:t>профилактики.</w:t>
      </w:r>
    </w:p>
    <w:p w:rsidR="000A5779" w:rsidRPr="000A5779" w:rsidRDefault="000A5779" w:rsidP="00354F45">
      <w:pPr>
        <w:jc w:val="both"/>
        <w:rPr>
          <w:b/>
          <w:sz w:val="28"/>
          <w:szCs w:val="28"/>
        </w:rPr>
      </w:pPr>
    </w:p>
    <w:p w:rsidR="00776085" w:rsidRPr="000A5779" w:rsidRDefault="000A5779" w:rsidP="000A5779">
      <w:pPr>
        <w:ind w:left="360"/>
        <w:jc w:val="both"/>
        <w:rPr>
          <w:b/>
          <w:sz w:val="28"/>
          <w:szCs w:val="28"/>
        </w:rPr>
      </w:pPr>
      <w:r w:rsidRPr="000A5779">
        <w:rPr>
          <w:sz w:val="28"/>
          <w:szCs w:val="28"/>
        </w:rPr>
        <w:t xml:space="preserve"> </w:t>
      </w:r>
    </w:p>
    <w:p w:rsidR="00776085" w:rsidRDefault="00776085" w:rsidP="002D36CB">
      <w:pPr>
        <w:jc w:val="center"/>
        <w:rPr>
          <w:b/>
          <w:sz w:val="28"/>
          <w:szCs w:val="28"/>
        </w:rPr>
      </w:pPr>
    </w:p>
    <w:p w:rsidR="00776085" w:rsidRDefault="00776085" w:rsidP="00A8156E">
      <w:pPr>
        <w:jc w:val="center"/>
        <w:rPr>
          <w:b/>
          <w:sz w:val="28"/>
          <w:szCs w:val="28"/>
        </w:rPr>
      </w:pPr>
      <w:r>
        <w:rPr>
          <w:b/>
          <w:sz w:val="28"/>
          <w:szCs w:val="28"/>
        </w:rPr>
        <w:t>Модель двигательного режима</w:t>
      </w:r>
    </w:p>
    <w:tbl>
      <w:tblPr>
        <w:tblpPr w:leftFromText="180" w:rightFromText="180" w:vertAnchor="page" w:horzAnchor="margin" w:tblpY="2866"/>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5955"/>
      </w:tblGrid>
      <w:tr w:rsidR="005D2F31" w:rsidRPr="00A9554E" w:rsidTr="005D2F31">
        <w:trPr>
          <w:trHeight w:val="279"/>
        </w:trPr>
        <w:tc>
          <w:tcPr>
            <w:tcW w:w="4219" w:type="dxa"/>
          </w:tcPr>
          <w:p w:rsidR="005D2F31" w:rsidRPr="00A9554E" w:rsidRDefault="005D2F31" w:rsidP="005D2F31">
            <w:pPr>
              <w:keepNext/>
              <w:spacing w:before="240" w:after="60"/>
              <w:outlineLvl w:val="1"/>
              <w:rPr>
                <w:rFonts w:ascii="Cambria" w:hAnsi="Cambria"/>
                <w:bCs/>
                <w:iCs/>
                <w:sz w:val="22"/>
                <w:szCs w:val="22"/>
              </w:rPr>
            </w:pPr>
          </w:p>
        </w:tc>
        <w:tc>
          <w:tcPr>
            <w:tcW w:w="5955" w:type="dxa"/>
          </w:tcPr>
          <w:p w:rsidR="005D2F31" w:rsidRPr="00A9554E" w:rsidRDefault="005D2F31" w:rsidP="005D2F31">
            <w:pPr>
              <w:jc w:val="center"/>
              <w:rPr>
                <w:sz w:val="22"/>
                <w:szCs w:val="22"/>
              </w:rPr>
            </w:pPr>
            <w:r w:rsidRPr="00A9554E">
              <w:rPr>
                <w:sz w:val="22"/>
                <w:szCs w:val="22"/>
              </w:rPr>
              <w:t>Средняя группа</w:t>
            </w:r>
          </w:p>
        </w:tc>
      </w:tr>
      <w:tr w:rsidR="005D2F31" w:rsidRPr="00A9554E" w:rsidTr="005D2F31">
        <w:trPr>
          <w:trHeight w:val="478"/>
        </w:trPr>
        <w:tc>
          <w:tcPr>
            <w:tcW w:w="4219" w:type="dxa"/>
          </w:tcPr>
          <w:p w:rsidR="005D2F31" w:rsidRPr="00A9554E" w:rsidRDefault="005D2F31" w:rsidP="005D2F31">
            <w:pPr>
              <w:jc w:val="both"/>
              <w:rPr>
                <w:sz w:val="22"/>
                <w:szCs w:val="22"/>
              </w:rPr>
            </w:pPr>
            <w:r w:rsidRPr="00A9554E">
              <w:rPr>
                <w:sz w:val="22"/>
                <w:szCs w:val="22"/>
              </w:rPr>
              <w:t>Подвижные игры во время приёма детей</w:t>
            </w:r>
          </w:p>
        </w:tc>
        <w:tc>
          <w:tcPr>
            <w:tcW w:w="5955" w:type="dxa"/>
          </w:tcPr>
          <w:p w:rsidR="005D2F31" w:rsidRPr="00A9554E" w:rsidRDefault="005D2F31" w:rsidP="005D2F31">
            <w:pPr>
              <w:jc w:val="both"/>
              <w:rPr>
                <w:sz w:val="22"/>
                <w:szCs w:val="22"/>
              </w:rPr>
            </w:pPr>
            <w:r w:rsidRPr="00A9554E">
              <w:rPr>
                <w:sz w:val="22"/>
                <w:szCs w:val="22"/>
              </w:rPr>
              <w:t>Ежедневно 5-7 мин.</w:t>
            </w:r>
          </w:p>
        </w:tc>
      </w:tr>
      <w:tr w:rsidR="005D2F31" w:rsidRPr="00A9554E" w:rsidTr="005D2F31">
        <w:trPr>
          <w:trHeight w:val="498"/>
        </w:trPr>
        <w:tc>
          <w:tcPr>
            <w:tcW w:w="4219" w:type="dxa"/>
          </w:tcPr>
          <w:p w:rsidR="005D2F31" w:rsidRPr="00A9554E" w:rsidRDefault="005D2F31" w:rsidP="005D2F31">
            <w:pPr>
              <w:jc w:val="both"/>
              <w:rPr>
                <w:sz w:val="22"/>
                <w:szCs w:val="22"/>
              </w:rPr>
            </w:pPr>
            <w:r w:rsidRPr="00A9554E">
              <w:rPr>
                <w:sz w:val="22"/>
                <w:szCs w:val="22"/>
              </w:rPr>
              <w:t>Утренняя гимнастика</w:t>
            </w:r>
          </w:p>
        </w:tc>
        <w:tc>
          <w:tcPr>
            <w:tcW w:w="5955" w:type="dxa"/>
          </w:tcPr>
          <w:p w:rsidR="005D2F31" w:rsidRPr="00A9554E" w:rsidRDefault="005D2F31" w:rsidP="005D2F31">
            <w:pPr>
              <w:jc w:val="both"/>
              <w:rPr>
                <w:sz w:val="22"/>
                <w:szCs w:val="22"/>
              </w:rPr>
            </w:pPr>
            <w:r w:rsidRPr="00A9554E">
              <w:rPr>
                <w:sz w:val="22"/>
                <w:szCs w:val="22"/>
              </w:rPr>
              <w:t>Ежедневно 5-7 мин.</w:t>
            </w:r>
          </w:p>
        </w:tc>
      </w:tr>
      <w:tr w:rsidR="005D2F31" w:rsidRPr="00A9554E" w:rsidTr="005D2F31">
        <w:trPr>
          <w:trHeight w:val="163"/>
        </w:trPr>
        <w:tc>
          <w:tcPr>
            <w:tcW w:w="4219" w:type="dxa"/>
          </w:tcPr>
          <w:p w:rsidR="005D2F31" w:rsidRPr="00A9554E" w:rsidRDefault="005D2F31" w:rsidP="005D2F31">
            <w:pPr>
              <w:jc w:val="both"/>
              <w:rPr>
                <w:sz w:val="22"/>
                <w:szCs w:val="22"/>
              </w:rPr>
            </w:pPr>
            <w:r w:rsidRPr="00A9554E">
              <w:rPr>
                <w:sz w:val="22"/>
                <w:szCs w:val="22"/>
              </w:rPr>
              <w:t>Физкультминутки</w:t>
            </w:r>
          </w:p>
        </w:tc>
        <w:tc>
          <w:tcPr>
            <w:tcW w:w="5955" w:type="dxa"/>
          </w:tcPr>
          <w:p w:rsidR="005D2F31" w:rsidRPr="00A9554E" w:rsidRDefault="005D2F31" w:rsidP="005D2F31">
            <w:pPr>
              <w:jc w:val="both"/>
              <w:rPr>
                <w:sz w:val="22"/>
                <w:szCs w:val="22"/>
              </w:rPr>
            </w:pPr>
            <w:r w:rsidRPr="00A9554E">
              <w:rPr>
                <w:sz w:val="22"/>
                <w:szCs w:val="22"/>
              </w:rPr>
              <w:t>2-3 мин.</w:t>
            </w:r>
          </w:p>
        </w:tc>
      </w:tr>
      <w:tr w:rsidR="005D2F31" w:rsidRPr="00A9554E" w:rsidTr="005D2F31">
        <w:trPr>
          <w:trHeight w:val="788"/>
        </w:trPr>
        <w:tc>
          <w:tcPr>
            <w:tcW w:w="4219" w:type="dxa"/>
          </w:tcPr>
          <w:p w:rsidR="005D2F31" w:rsidRPr="00A9554E" w:rsidRDefault="005D2F31" w:rsidP="005D2F31">
            <w:pPr>
              <w:jc w:val="both"/>
              <w:rPr>
                <w:sz w:val="22"/>
                <w:szCs w:val="22"/>
              </w:rPr>
            </w:pPr>
            <w:r w:rsidRPr="00A9554E">
              <w:rPr>
                <w:sz w:val="22"/>
                <w:szCs w:val="22"/>
              </w:rPr>
              <w:t>Музыкально – ритмические движения.</w:t>
            </w:r>
          </w:p>
        </w:tc>
        <w:tc>
          <w:tcPr>
            <w:tcW w:w="5955" w:type="dxa"/>
          </w:tcPr>
          <w:p w:rsidR="005D2F31" w:rsidRPr="00A9554E" w:rsidRDefault="005D2F31" w:rsidP="005D2F31">
            <w:pPr>
              <w:jc w:val="both"/>
              <w:rPr>
                <w:sz w:val="22"/>
                <w:szCs w:val="22"/>
              </w:rPr>
            </w:pPr>
            <w:r w:rsidRPr="00A9554E">
              <w:rPr>
                <w:sz w:val="22"/>
                <w:szCs w:val="22"/>
              </w:rPr>
              <w:t xml:space="preserve">НОД по музыкальному развитию </w:t>
            </w:r>
          </w:p>
          <w:p w:rsidR="005D2F31" w:rsidRPr="00A9554E" w:rsidRDefault="005D2F31" w:rsidP="005D2F31">
            <w:pPr>
              <w:jc w:val="both"/>
              <w:rPr>
                <w:sz w:val="22"/>
                <w:szCs w:val="22"/>
              </w:rPr>
            </w:pPr>
            <w:r w:rsidRPr="00A9554E">
              <w:rPr>
                <w:sz w:val="22"/>
                <w:szCs w:val="22"/>
              </w:rPr>
              <w:t>8-10 мин.</w:t>
            </w:r>
          </w:p>
        </w:tc>
      </w:tr>
      <w:tr w:rsidR="005D2F31" w:rsidRPr="00A9554E" w:rsidTr="005D2F31">
        <w:trPr>
          <w:trHeight w:val="861"/>
        </w:trPr>
        <w:tc>
          <w:tcPr>
            <w:tcW w:w="4219" w:type="dxa"/>
          </w:tcPr>
          <w:p w:rsidR="005D2F31" w:rsidRPr="00A9554E" w:rsidRDefault="005D2F31" w:rsidP="005D2F31">
            <w:pPr>
              <w:jc w:val="both"/>
              <w:rPr>
                <w:sz w:val="22"/>
                <w:szCs w:val="22"/>
              </w:rPr>
            </w:pPr>
            <w:r w:rsidRPr="00A9554E">
              <w:rPr>
                <w:sz w:val="22"/>
                <w:szCs w:val="22"/>
              </w:rPr>
              <w:t>Непосредственная образовательная деятельность по физическому развитию</w:t>
            </w:r>
          </w:p>
          <w:p w:rsidR="005D2F31" w:rsidRPr="00A9554E" w:rsidRDefault="005D2F31" w:rsidP="005D2F31">
            <w:pPr>
              <w:jc w:val="both"/>
              <w:rPr>
                <w:sz w:val="22"/>
                <w:szCs w:val="22"/>
              </w:rPr>
            </w:pPr>
            <w:r w:rsidRPr="00A9554E">
              <w:rPr>
                <w:sz w:val="22"/>
                <w:szCs w:val="22"/>
              </w:rPr>
              <w:t>(2 в зале, 1 на улице)</w:t>
            </w:r>
          </w:p>
        </w:tc>
        <w:tc>
          <w:tcPr>
            <w:tcW w:w="5955" w:type="dxa"/>
          </w:tcPr>
          <w:p w:rsidR="005D2F31" w:rsidRPr="00A9554E" w:rsidRDefault="005D2F31" w:rsidP="005D2F31">
            <w:pPr>
              <w:jc w:val="both"/>
              <w:rPr>
                <w:sz w:val="22"/>
                <w:szCs w:val="22"/>
              </w:rPr>
            </w:pPr>
            <w:r>
              <w:rPr>
                <w:sz w:val="22"/>
                <w:szCs w:val="22"/>
              </w:rPr>
              <w:t xml:space="preserve">3 раза в неделю </w:t>
            </w:r>
            <w:r w:rsidRPr="00A9554E">
              <w:rPr>
                <w:sz w:val="22"/>
                <w:szCs w:val="22"/>
              </w:rPr>
              <w:t>20 мин.</w:t>
            </w:r>
          </w:p>
        </w:tc>
      </w:tr>
      <w:tr w:rsidR="005D2F31" w:rsidRPr="00A9554E" w:rsidTr="005D2F31">
        <w:trPr>
          <w:trHeight w:val="1753"/>
        </w:trPr>
        <w:tc>
          <w:tcPr>
            <w:tcW w:w="4219" w:type="dxa"/>
          </w:tcPr>
          <w:p w:rsidR="005D2F31" w:rsidRPr="00A9554E" w:rsidRDefault="005D2F31" w:rsidP="005D2F31">
            <w:pPr>
              <w:jc w:val="both"/>
              <w:rPr>
                <w:sz w:val="22"/>
                <w:szCs w:val="22"/>
              </w:rPr>
            </w:pPr>
            <w:r w:rsidRPr="00A9554E">
              <w:rPr>
                <w:sz w:val="22"/>
                <w:szCs w:val="22"/>
              </w:rPr>
              <w:t xml:space="preserve"> Подвижные игры:</w:t>
            </w:r>
          </w:p>
          <w:p w:rsidR="005D2F31" w:rsidRPr="00A9554E" w:rsidRDefault="005D2F31" w:rsidP="009E0DC4">
            <w:pPr>
              <w:numPr>
                <w:ilvl w:val="0"/>
                <w:numId w:val="99"/>
              </w:numPr>
              <w:jc w:val="both"/>
              <w:rPr>
                <w:sz w:val="22"/>
                <w:szCs w:val="22"/>
              </w:rPr>
            </w:pPr>
            <w:r w:rsidRPr="00A9554E">
              <w:rPr>
                <w:sz w:val="22"/>
                <w:szCs w:val="22"/>
              </w:rPr>
              <w:t>сюжетные;</w:t>
            </w:r>
          </w:p>
          <w:p w:rsidR="005D2F31" w:rsidRPr="00A9554E" w:rsidRDefault="005D2F31" w:rsidP="009E0DC4">
            <w:pPr>
              <w:numPr>
                <w:ilvl w:val="0"/>
                <w:numId w:val="99"/>
              </w:numPr>
              <w:jc w:val="both"/>
              <w:rPr>
                <w:sz w:val="22"/>
                <w:szCs w:val="22"/>
              </w:rPr>
            </w:pPr>
            <w:r w:rsidRPr="00A9554E">
              <w:rPr>
                <w:sz w:val="22"/>
                <w:szCs w:val="22"/>
              </w:rPr>
              <w:t>бессюжетные;</w:t>
            </w:r>
          </w:p>
          <w:p w:rsidR="005D2F31" w:rsidRPr="00A9554E" w:rsidRDefault="005D2F31" w:rsidP="009E0DC4">
            <w:pPr>
              <w:numPr>
                <w:ilvl w:val="0"/>
                <w:numId w:val="99"/>
              </w:numPr>
              <w:jc w:val="both"/>
              <w:rPr>
                <w:sz w:val="22"/>
                <w:szCs w:val="22"/>
              </w:rPr>
            </w:pPr>
            <w:r w:rsidRPr="00A9554E">
              <w:rPr>
                <w:sz w:val="22"/>
                <w:szCs w:val="22"/>
              </w:rPr>
              <w:t>игры-забавы;</w:t>
            </w:r>
          </w:p>
          <w:p w:rsidR="005D2F31" w:rsidRPr="00A9554E" w:rsidRDefault="005D2F31" w:rsidP="009E0DC4">
            <w:pPr>
              <w:numPr>
                <w:ilvl w:val="0"/>
                <w:numId w:val="99"/>
              </w:numPr>
              <w:jc w:val="both"/>
              <w:rPr>
                <w:sz w:val="22"/>
                <w:szCs w:val="22"/>
              </w:rPr>
            </w:pPr>
            <w:r w:rsidRPr="00A9554E">
              <w:rPr>
                <w:sz w:val="22"/>
                <w:szCs w:val="22"/>
              </w:rPr>
              <w:t>соревнования;</w:t>
            </w:r>
          </w:p>
          <w:p w:rsidR="005D2F31" w:rsidRPr="00A9554E" w:rsidRDefault="005D2F31" w:rsidP="009E0DC4">
            <w:pPr>
              <w:numPr>
                <w:ilvl w:val="0"/>
                <w:numId w:val="99"/>
              </w:numPr>
              <w:jc w:val="both"/>
              <w:rPr>
                <w:sz w:val="22"/>
                <w:szCs w:val="22"/>
              </w:rPr>
            </w:pPr>
            <w:r w:rsidRPr="00A9554E">
              <w:rPr>
                <w:sz w:val="22"/>
                <w:szCs w:val="22"/>
              </w:rPr>
              <w:t>эстафеты;</w:t>
            </w:r>
          </w:p>
          <w:p w:rsidR="005D2F31" w:rsidRPr="00A9554E" w:rsidRDefault="005D2F31" w:rsidP="009E0DC4">
            <w:pPr>
              <w:numPr>
                <w:ilvl w:val="0"/>
                <w:numId w:val="99"/>
              </w:numPr>
              <w:jc w:val="both"/>
              <w:rPr>
                <w:sz w:val="22"/>
                <w:szCs w:val="22"/>
              </w:rPr>
            </w:pPr>
            <w:r w:rsidRPr="00A9554E">
              <w:rPr>
                <w:sz w:val="22"/>
                <w:szCs w:val="22"/>
              </w:rPr>
              <w:t>аттракционы.</w:t>
            </w:r>
          </w:p>
        </w:tc>
        <w:tc>
          <w:tcPr>
            <w:tcW w:w="5955" w:type="dxa"/>
          </w:tcPr>
          <w:p w:rsidR="005D2F31" w:rsidRPr="00A9554E" w:rsidRDefault="005D2F31" w:rsidP="005D2F31">
            <w:pPr>
              <w:jc w:val="both"/>
              <w:rPr>
                <w:sz w:val="22"/>
                <w:szCs w:val="22"/>
              </w:rPr>
            </w:pPr>
            <w:r w:rsidRPr="00A9554E">
              <w:rPr>
                <w:sz w:val="22"/>
                <w:szCs w:val="22"/>
              </w:rPr>
              <w:t>Ежедневно не менее двух игр по 7-8 мин.</w:t>
            </w:r>
          </w:p>
        </w:tc>
      </w:tr>
      <w:tr w:rsidR="005D2F31" w:rsidRPr="00A9554E" w:rsidTr="005D2F31">
        <w:trPr>
          <w:trHeight w:val="801"/>
        </w:trPr>
        <w:tc>
          <w:tcPr>
            <w:tcW w:w="4219" w:type="dxa"/>
          </w:tcPr>
          <w:p w:rsidR="005D2F31" w:rsidRPr="00A9554E" w:rsidRDefault="005D2F31" w:rsidP="005D2F31">
            <w:pPr>
              <w:jc w:val="both"/>
              <w:rPr>
                <w:sz w:val="22"/>
                <w:szCs w:val="22"/>
              </w:rPr>
            </w:pPr>
            <w:r w:rsidRPr="00A9554E">
              <w:rPr>
                <w:sz w:val="22"/>
                <w:szCs w:val="22"/>
              </w:rPr>
              <w:t>Оздоровительные мероприятия:</w:t>
            </w:r>
          </w:p>
          <w:p w:rsidR="005D2F31" w:rsidRPr="00A9554E" w:rsidRDefault="005D2F31" w:rsidP="009E0DC4">
            <w:pPr>
              <w:numPr>
                <w:ilvl w:val="0"/>
                <w:numId w:val="99"/>
              </w:numPr>
              <w:jc w:val="both"/>
              <w:rPr>
                <w:sz w:val="22"/>
                <w:szCs w:val="22"/>
              </w:rPr>
            </w:pPr>
            <w:r w:rsidRPr="00A9554E">
              <w:rPr>
                <w:sz w:val="22"/>
                <w:szCs w:val="22"/>
              </w:rPr>
              <w:t>гимнастика пробуждения</w:t>
            </w:r>
          </w:p>
          <w:p w:rsidR="005D2F31" w:rsidRPr="00A9554E" w:rsidRDefault="005D2F31" w:rsidP="009E0DC4">
            <w:pPr>
              <w:numPr>
                <w:ilvl w:val="0"/>
                <w:numId w:val="99"/>
              </w:numPr>
              <w:jc w:val="both"/>
              <w:rPr>
                <w:sz w:val="22"/>
                <w:szCs w:val="22"/>
              </w:rPr>
            </w:pPr>
            <w:r w:rsidRPr="00A9554E">
              <w:rPr>
                <w:sz w:val="22"/>
                <w:szCs w:val="22"/>
              </w:rPr>
              <w:t>дыхательная гимнастика</w:t>
            </w:r>
          </w:p>
        </w:tc>
        <w:tc>
          <w:tcPr>
            <w:tcW w:w="5955" w:type="dxa"/>
          </w:tcPr>
          <w:p w:rsidR="005D2F31" w:rsidRPr="00A9554E" w:rsidRDefault="005D2F31" w:rsidP="005D2F31">
            <w:pPr>
              <w:jc w:val="both"/>
              <w:rPr>
                <w:sz w:val="22"/>
                <w:szCs w:val="22"/>
              </w:rPr>
            </w:pPr>
            <w:r w:rsidRPr="00A9554E">
              <w:rPr>
                <w:sz w:val="22"/>
                <w:szCs w:val="22"/>
              </w:rPr>
              <w:t>Ежедневно 6 мин.</w:t>
            </w:r>
          </w:p>
        </w:tc>
      </w:tr>
      <w:tr w:rsidR="005D2F31" w:rsidRPr="00A9554E" w:rsidTr="005D2F31">
        <w:trPr>
          <w:trHeight w:val="518"/>
        </w:trPr>
        <w:tc>
          <w:tcPr>
            <w:tcW w:w="4219" w:type="dxa"/>
          </w:tcPr>
          <w:p w:rsidR="005D2F31" w:rsidRPr="00A9554E" w:rsidRDefault="005D2F31" w:rsidP="005D2F31">
            <w:pPr>
              <w:jc w:val="both"/>
              <w:rPr>
                <w:sz w:val="22"/>
                <w:szCs w:val="22"/>
              </w:rPr>
            </w:pPr>
            <w:r w:rsidRPr="00A9554E">
              <w:rPr>
                <w:sz w:val="22"/>
                <w:szCs w:val="22"/>
              </w:rPr>
              <w:t>Физические упражнения и игровые задания:</w:t>
            </w:r>
          </w:p>
          <w:p w:rsidR="005D2F31" w:rsidRPr="00A9554E" w:rsidRDefault="005D2F31" w:rsidP="009E0DC4">
            <w:pPr>
              <w:numPr>
                <w:ilvl w:val="0"/>
                <w:numId w:val="99"/>
              </w:numPr>
              <w:jc w:val="both"/>
              <w:rPr>
                <w:sz w:val="22"/>
                <w:szCs w:val="22"/>
              </w:rPr>
            </w:pPr>
            <w:r w:rsidRPr="00A9554E">
              <w:rPr>
                <w:sz w:val="22"/>
                <w:szCs w:val="22"/>
              </w:rPr>
              <w:t>артикуляционная гимнастика;</w:t>
            </w:r>
          </w:p>
          <w:p w:rsidR="005D2F31" w:rsidRPr="00A9554E" w:rsidRDefault="005D2F31" w:rsidP="009E0DC4">
            <w:pPr>
              <w:numPr>
                <w:ilvl w:val="0"/>
                <w:numId w:val="99"/>
              </w:numPr>
              <w:jc w:val="both"/>
              <w:rPr>
                <w:sz w:val="22"/>
                <w:szCs w:val="22"/>
              </w:rPr>
            </w:pPr>
            <w:r w:rsidRPr="00A9554E">
              <w:rPr>
                <w:sz w:val="22"/>
                <w:szCs w:val="22"/>
              </w:rPr>
              <w:t>пальчиковая гимнастика;</w:t>
            </w:r>
          </w:p>
          <w:p w:rsidR="005D2F31" w:rsidRPr="00A9554E" w:rsidRDefault="005D2F31" w:rsidP="009E0DC4">
            <w:pPr>
              <w:numPr>
                <w:ilvl w:val="0"/>
                <w:numId w:val="99"/>
              </w:numPr>
              <w:jc w:val="both"/>
              <w:rPr>
                <w:sz w:val="22"/>
                <w:szCs w:val="22"/>
              </w:rPr>
            </w:pPr>
            <w:r w:rsidRPr="00A9554E">
              <w:rPr>
                <w:sz w:val="22"/>
                <w:szCs w:val="22"/>
              </w:rPr>
              <w:t>зрительная гимнастика.</w:t>
            </w:r>
          </w:p>
        </w:tc>
        <w:tc>
          <w:tcPr>
            <w:tcW w:w="5955" w:type="dxa"/>
          </w:tcPr>
          <w:p w:rsidR="005D2F31" w:rsidRPr="00A9554E" w:rsidRDefault="005D2F31" w:rsidP="005D2F31">
            <w:pPr>
              <w:jc w:val="both"/>
              <w:rPr>
                <w:sz w:val="22"/>
                <w:szCs w:val="22"/>
              </w:rPr>
            </w:pPr>
            <w:r w:rsidRPr="00A9554E">
              <w:rPr>
                <w:sz w:val="22"/>
                <w:szCs w:val="22"/>
              </w:rPr>
              <w:t>Ежедневно, сочетая упражнения по выбору 6-8 мин.</w:t>
            </w:r>
          </w:p>
        </w:tc>
      </w:tr>
      <w:tr w:rsidR="005D2F31" w:rsidRPr="00A9554E" w:rsidTr="005D2F31">
        <w:trPr>
          <w:trHeight w:val="143"/>
        </w:trPr>
        <w:tc>
          <w:tcPr>
            <w:tcW w:w="4219" w:type="dxa"/>
          </w:tcPr>
          <w:p w:rsidR="005D2F31" w:rsidRPr="00A9554E" w:rsidRDefault="005D2F31" w:rsidP="005D2F31">
            <w:pPr>
              <w:jc w:val="both"/>
              <w:rPr>
                <w:sz w:val="22"/>
                <w:szCs w:val="22"/>
              </w:rPr>
            </w:pPr>
            <w:r w:rsidRPr="00A9554E">
              <w:rPr>
                <w:sz w:val="22"/>
                <w:szCs w:val="22"/>
              </w:rPr>
              <w:t>Физкультурный досуг</w:t>
            </w:r>
          </w:p>
        </w:tc>
        <w:tc>
          <w:tcPr>
            <w:tcW w:w="5955" w:type="dxa"/>
          </w:tcPr>
          <w:p w:rsidR="005D2F31" w:rsidRPr="00A9554E" w:rsidRDefault="005D2F31" w:rsidP="005D2F31">
            <w:pPr>
              <w:jc w:val="both"/>
              <w:rPr>
                <w:sz w:val="22"/>
                <w:szCs w:val="22"/>
              </w:rPr>
            </w:pPr>
            <w:r>
              <w:rPr>
                <w:sz w:val="22"/>
                <w:szCs w:val="22"/>
              </w:rPr>
              <w:t xml:space="preserve">1 раз в месяц по </w:t>
            </w:r>
            <w:r w:rsidRPr="00A9554E">
              <w:rPr>
                <w:sz w:val="22"/>
                <w:szCs w:val="22"/>
              </w:rPr>
              <w:t>20 мин.</w:t>
            </w:r>
          </w:p>
        </w:tc>
      </w:tr>
      <w:tr w:rsidR="005D2F31" w:rsidRPr="00A9554E" w:rsidTr="005D2F31">
        <w:trPr>
          <w:trHeight w:val="143"/>
        </w:trPr>
        <w:tc>
          <w:tcPr>
            <w:tcW w:w="4219" w:type="dxa"/>
          </w:tcPr>
          <w:p w:rsidR="005D2F31" w:rsidRPr="00A9554E" w:rsidRDefault="005D2F31" w:rsidP="005D2F31">
            <w:pPr>
              <w:jc w:val="both"/>
              <w:rPr>
                <w:sz w:val="22"/>
                <w:szCs w:val="22"/>
              </w:rPr>
            </w:pPr>
            <w:r w:rsidRPr="00A9554E">
              <w:rPr>
                <w:sz w:val="22"/>
                <w:szCs w:val="22"/>
              </w:rPr>
              <w:t>Спортивный праздник</w:t>
            </w:r>
          </w:p>
        </w:tc>
        <w:tc>
          <w:tcPr>
            <w:tcW w:w="5955" w:type="dxa"/>
          </w:tcPr>
          <w:p w:rsidR="005D2F31" w:rsidRPr="00A9554E" w:rsidRDefault="005D2F31" w:rsidP="005D2F31">
            <w:pPr>
              <w:jc w:val="both"/>
              <w:rPr>
                <w:sz w:val="22"/>
                <w:szCs w:val="22"/>
              </w:rPr>
            </w:pPr>
            <w:r w:rsidRPr="00A9554E">
              <w:rPr>
                <w:sz w:val="22"/>
                <w:szCs w:val="22"/>
              </w:rPr>
              <w:t>2 раза в год по 15-20 мин.</w:t>
            </w:r>
          </w:p>
        </w:tc>
      </w:tr>
      <w:tr w:rsidR="005D2F31" w:rsidRPr="00A9554E" w:rsidTr="005D2F31">
        <w:trPr>
          <w:trHeight w:val="143"/>
        </w:trPr>
        <w:tc>
          <w:tcPr>
            <w:tcW w:w="4219" w:type="dxa"/>
          </w:tcPr>
          <w:p w:rsidR="005D2F31" w:rsidRPr="00A9554E" w:rsidRDefault="005D2F31" w:rsidP="005D2F31">
            <w:pPr>
              <w:jc w:val="both"/>
              <w:rPr>
                <w:sz w:val="22"/>
                <w:szCs w:val="22"/>
              </w:rPr>
            </w:pPr>
            <w:r>
              <w:rPr>
                <w:sz w:val="22"/>
                <w:szCs w:val="22"/>
              </w:rPr>
              <w:t>День здоровья</w:t>
            </w:r>
          </w:p>
        </w:tc>
        <w:tc>
          <w:tcPr>
            <w:tcW w:w="5955" w:type="dxa"/>
          </w:tcPr>
          <w:p w:rsidR="005D2F31" w:rsidRPr="00A9554E" w:rsidRDefault="005D2F31" w:rsidP="005D2F31">
            <w:pPr>
              <w:jc w:val="both"/>
              <w:rPr>
                <w:sz w:val="22"/>
                <w:szCs w:val="22"/>
              </w:rPr>
            </w:pPr>
            <w:r>
              <w:rPr>
                <w:sz w:val="22"/>
                <w:szCs w:val="22"/>
              </w:rPr>
              <w:t>1 раз в месяц</w:t>
            </w:r>
          </w:p>
        </w:tc>
      </w:tr>
      <w:tr w:rsidR="005D2F31" w:rsidRPr="00A9554E" w:rsidTr="005D2F31">
        <w:trPr>
          <w:cantSplit/>
          <w:trHeight w:val="143"/>
        </w:trPr>
        <w:tc>
          <w:tcPr>
            <w:tcW w:w="4219" w:type="dxa"/>
          </w:tcPr>
          <w:p w:rsidR="005D2F31" w:rsidRPr="00A9554E" w:rsidRDefault="005D2F31" w:rsidP="005D2F31">
            <w:pPr>
              <w:jc w:val="both"/>
              <w:rPr>
                <w:sz w:val="22"/>
                <w:szCs w:val="22"/>
              </w:rPr>
            </w:pPr>
            <w:r w:rsidRPr="00A9554E">
              <w:rPr>
                <w:sz w:val="22"/>
                <w:szCs w:val="22"/>
              </w:rPr>
              <w:t>Самостоятельная двигательная деятельность детей в течение дня</w:t>
            </w:r>
          </w:p>
        </w:tc>
        <w:tc>
          <w:tcPr>
            <w:tcW w:w="5955" w:type="dxa"/>
            <w:shd w:val="clear" w:color="auto" w:fill="auto"/>
          </w:tcPr>
          <w:p w:rsidR="005D2F31" w:rsidRPr="00A9554E" w:rsidRDefault="005D2F31" w:rsidP="005D2F31">
            <w:pPr>
              <w:widowControl/>
              <w:autoSpaceDE/>
              <w:autoSpaceDN/>
              <w:adjustRightInd/>
              <w:rPr>
                <w:sz w:val="22"/>
                <w:szCs w:val="22"/>
              </w:rPr>
            </w:pPr>
            <w:r>
              <w:rPr>
                <w:sz w:val="22"/>
                <w:szCs w:val="22"/>
              </w:rPr>
              <w:t xml:space="preserve">Ежедневно. Характер и продолжительность зависят от индивидуальных данных и потребностей детей. Проводится под руководством воспитателя. </w:t>
            </w:r>
          </w:p>
        </w:tc>
      </w:tr>
    </w:tbl>
    <w:p w:rsidR="00776085" w:rsidRDefault="00776085" w:rsidP="002D36CB">
      <w:pPr>
        <w:jc w:val="center"/>
        <w:rPr>
          <w:b/>
          <w:sz w:val="28"/>
          <w:szCs w:val="28"/>
        </w:rPr>
      </w:pPr>
    </w:p>
    <w:p w:rsidR="004D69D5" w:rsidRDefault="004D69D5" w:rsidP="005D2F31">
      <w:pPr>
        <w:rPr>
          <w:b/>
          <w:sz w:val="28"/>
          <w:szCs w:val="28"/>
        </w:rPr>
        <w:sectPr w:rsidR="004D69D5" w:rsidSect="00CF6039">
          <w:pgSz w:w="11906" w:h="16838"/>
          <w:pgMar w:top="1134" w:right="851" w:bottom="1134" w:left="1134" w:header="709" w:footer="709" w:gutter="0"/>
          <w:cols w:space="708"/>
          <w:docGrid w:linePitch="360"/>
        </w:sectPr>
      </w:pPr>
    </w:p>
    <w:p w:rsidR="00B5702B" w:rsidRDefault="00B5702B" w:rsidP="00B5702B">
      <w:pPr>
        <w:jc w:val="center"/>
        <w:rPr>
          <w:b/>
          <w:sz w:val="28"/>
          <w:szCs w:val="28"/>
        </w:rPr>
      </w:pPr>
    </w:p>
    <w:p w:rsidR="009571B2" w:rsidRPr="00B5702B" w:rsidRDefault="00CF6039" w:rsidP="00B5702B">
      <w:pPr>
        <w:jc w:val="center"/>
        <w:rPr>
          <w:b/>
          <w:sz w:val="28"/>
          <w:szCs w:val="28"/>
        </w:rPr>
      </w:pPr>
      <w:r w:rsidRPr="00B5702B">
        <w:rPr>
          <w:b/>
          <w:sz w:val="28"/>
          <w:szCs w:val="28"/>
        </w:rPr>
        <w:t>Модель закаливания   детей дошкольного возраста</w:t>
      </w:r>
    </w:p>
    <w:p w:rsidR="00A967B6" w:rsidRPr="00B5702B" w:rsidRDefault="00A967B6" w:rsidP="00B5702B">
      <w:pPr>
        <w:jc w:val="center"/>
        <w:rPr>
          <w:b/>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2976"/>
        <w:gridCol w:w="3119"/>
        <w:gridCol w:w="2551"/>
        <w:gridCol w:w="4111"/>
        <w:gridCol w:w="1134"/>
        <w:gridCol w:w="1134"/>
      </w:tblGrid>
      <w:tr w:rsidR="00340CAF" w:rsidRPr="00B5702B" w:rsidTr="00B5702B">
        <w:tc>
          <w:tcPr>
            <w:tcW w:w="1101" w:type="dxa"/>
            <w:shd w:val="clear" w:color="auto" w:fill="auto"/>
          </w:tcPr>
          <w:p w:rsidR="00340CAF" w:rsidRPr="00B5702B" w:rsidRDefault="00340CAF" w:rsidP="00B5702B">
            <w:pPr>
              <w:rPr>
                <w:b/>
                <w:i/>
              </w:rPr>
            </w:pPr>
            <w:r w:rsidRPr="00B5702B">
              <w:rPr>
                <w:b/>
                <w:i/>
              </w:rPr>
              <w:t>фактор</w:t>
            </w:r>
          </w:p>
        </w:tc>
        <w:tc>
          <w:tcPr>
            <w:tcW w:w="2976" w:type="dxa"/>
            <w:shd w:val="clear" w:color="auto" w:fill="auto"/>
          </w:tcPr>
          <w:p w:rsidR="00340CAF" w:rsidRPr="00B5702B" w:rsidRDefault="00340CAF" w:rsidP="00B5702B">
            <w:pPr>
              <w:jc w:val="center"/>
              <w:rPr>
                <w:b/>
                <w:i/>
              </w:rPr>
            </w:pPr>
            <w:r w:rsidRPr="00B5702B">
              <w:rPr>
                <w:b/>
                <w:i/>
              </w:rPr>
              <w:t>мероприятия</w:t>
            </w:r>
          </w:p>
        </w:tc>
        <w:tc>
          <w:tcPr>
            <w:tcW w:w="3119" w:type="dxa"/>
            <w:shd w:val="clear" w:color="auto" w:fill="auto"/>
          </w:tcPr>
          <w:p w:rsidR="00340CAF" w:rsidRPr="00B5702B" w:rsidRDefault="00340CAF" w:rsidP="00B5702B">
            <w:pPr>
              <w:jc w:val="center"/>
              <w:rPr>
                <w:b/>
                <w:i/>
              </w:rPr>
            </w:pPr>
            <w:r w:rsidRPr="00B5702B">
              <w:rPr>
                <w:b/>
                <w:i/>
              </w:rPr>
              <w:t>место в режиме дня</w:t>
            </w:r>
          </w:p>
        </w:tc>
        <w:tc>
          <w:tcPr>
            <w:tcW w:w="2551" w:type="dxa"/>
            <w:shd w:val="clear" w:color="auto" w:fill="auto"/>
          </w:tcPr>
          <w:p w:rsidR="00340CAF" w:rsidRPr="00B5702B" w:rsidRDefault="00340CAF" w:rsidP="00B5702B">
            <w:pPr>
              <w:jc w:val="center"/>
              <w:rPr>
                <w:b/>
                <w:i/>
              </w:rPr>
            </w:pPr>
            <w:r w:rsidRPr="00B5702B">
              <w:rPr>
                <w:b/>
                <w:i/>
              </w:rPr>
              <w:t>периодичность</w:t>
            </w:r>
          </w:p>
        </w:tc>
        <w:tc>
          <w:tcPr>
            <w:tcW w:w="4111" w:type="dxa"/>
            <w:shd w:val="clear" w:color="auto" w:fill="auto"/>
          </w:tcPr>
          <w:p w:rsidR="00340CAF" w:rsidRPr="00B5702B" w:rsidRDefault="00340CAF" w:rsidP="00B5702B">
            <w:pPr>
              <w:jc w:val="center"/>
              <w:rPr>
                <w:b/>
                <w:i/>
              </w:rPr>
            </w:pPr>
            <w:r w:rsidRPr="00B5702B">
              <w:rPr>
                <w:b/>
                <w:i/>
              </w:rPr>
              <w:t>дозировка</w:t>
            </w:r>
          </w:p>
        </w:tc>
        <w:tc>
          <w:tcPr>
            <w:tcW w:w="1134" w:type="dxa"/>
            <w:shd w:val="clear" w:color="auto" w:fill="auto"/>
          </w:tcPr>
          <w:p w:rsidR="00340CAF" w:rsidRPr="00B5702B" w:rsidRDefault="00801770" w:rsidP="00801770">
            <w:pPr>
              <w:jc w:val="center"/>
              <w:rPr>
                <w:b/>
                <w:i/>
              </w:rPr>
            </w:pPr>
            <w:r>
              <w:rPr>
                <w:b/>
                <w:i/>
              </w:rPr>
              <w:t>5</w:t>
            </w:r>
            <w:r w:rsidR="00340CAF" w:rsidRPr="00B5702B">
              <w:rPr>
                <w:b/>
                <w:i/>
              </w:rPr>
              <w:t xml:space="preserve">- </w:t>
            </w:r>
            <w:r>
              <w:rPr>
                <w:b/>
                <w:i/>
              </w:rPr>
              <w:t>6</w:t>
            </w:r>
            <w:r w:rsidR="00340CAF" w:rsidRPr="00B5702B">
              <w:rPr>
                <w:b/>
                <w:i/>
              </w:rPr>
              <w:t xml:space="preserve"> </w:t>
            </w:r>
            <w:r>
              <w:rPr>
                <w:b/>
                <w:i/>
              </w:rPr>
              <w:t>лет</w:t>
            </w:r>
          </w:p>
        </w:tc>
        <w:tc>
          <w:tcPr>
            <w:tcW w:w="1134" w:type="dxa"/>
            <w:shd w:val="clear" w:color="auto" w:fill="auto"/>
          </w:tcPr>
          <w:p w:rsidR="00340CAF" w:rsidRPr="00B5702B" w:rsidRDefault="00340CAF" w:rsidP="00B5702B">
            <w:pPr>
              <w:jc w:val="center"/>
              <w:rPr>
                <w:b/>
                <w:i/>
              </w:rPr>
            </w:pPr>
            <w:r w:rsidRPr="00B5702B">
              <w:rPr>
                <w:b/>
                <w:i/>
              </w:rPr>
              <w:t>4-5 лет</w:t>
            </w:r>
          </w:p>
        </w:tc>
      </w:tr>
      <w:tr w:rsidR="00340CAF" w:rsidRPr="00B5702B" w:rsidTr="00B5702B">
        <w:trPr>
          <w:trHeight w:val="507"/>
        </w:trPr>
        <w:tc>
          <w:tcPr>
            <w:tcW w:w="1101" w:type="dxa"/>
            <w:vMerge w:val="restart"/>
            <w:shd w:val="clear" w:color="auto" w:fill="auto"/>
          </w:tcPr>
          <w:p w:rsidR="00340CAF" w:rsidRPr="00B5702B" w:rsidRDefault="00340CAF" w:rsidP="00B5702B">
            <w:pPr>
              <w:jc w:val="center"/>
              <w:rPr>
                <w:b/>
              </w:rPr>
            </w:pPr>
            <w:r w:rsidRPr="00B5702B">
              <w:rPr>
                <w:b/>
              </w:rPr>
              <w:t>Вода</w:t>
            </w:r>
          </w:p>
        </w:tc>
        <w:tc>
          <w:tcPr>
            <w:tcW w:w="2976" w:type="dxa"/>
            <w:shd w:val="clear" w:color="auto" w:fill="auto"/>
            <w:vAlign w:val="center"/>
          </w:tcPr>
          <w:p w:rsidR="00340CAF" w:rsidRPr="00B5702B" w:rsidRDefault="00340CAF" w:rsidP="00B5702B">
            <w:pPr>
              <w:pStyle w:val="a5"/>
              <w:spacing w:before="0" w:after="0"/>
              <w:jc w:val="center"/>
              <w:rPr>
                <w:sz w:val="20"/>
                <w:szCs w:val="20"/>
              </w:rPr>
            </w:pPr>
            <w:r w:rsidRPr="00B5702B">
              <w:rPr>
                <w:sz w:val="20"/>
                <w:szCs w:val="20"/>
              </w:rPr>
              <w:t>обливание ног</w:t>
            </w:r>
          </w:p>
        </w:tc>
        <w:tc>
          <w:tcPr>
            <w:tcW w:w="3119" w:type="dxa"/>
            <w:shd w:val="clear" w:color="auto" w:fill="auto"/>
            <w:vAlign w:val="center"/>
          </w:tcPr>
          <w:p w:rsidR="00340CAF" w:rsidRPr="00B5702B" w:rsidRDefault="00340CAF" w:rsidP="00B5702B">
            <w:pPr>
              <w:jc w:val="center"/>
            </w:pPr>
            <w:r w:rsidRPr="00B5702B">
              <w:rPr>
                <w:color w:val="000000"/>
              </w:rPr>
              <w:t>после дневной прогулки</w:t>
            </w:r>
          </w:p>
        </w:tc>
        <w:tc>
          <w:tcPr>
            <w:tcW w:w="2551" w:type="dxa"/>
            <w:shd w:val="clear" w:color="auto" w:fill="auto"/>
            <w:vAlign w:val="center"/>
          </w:tcPr>
          <w:p w:rsidR="00340CAF" w:rsidRPr="00B5702B" w:rsidRDefault="00340CAF" w:rsidP="00B5702B">
            <w:r w:rsidRPr="00B5702B">
              <w:rPr>
                <w:color w:val="000000"/>
              </w:rPr>
              <w:t>июнь-август ежедневно</w:t>
            </w:r>
          </w:p>
        </w:tc>
        <w:tc>
          <w:tcPr>
            <w:tcW w:w="4111" w:type="dxa"/>
            <w:shd w:val="clear" w:color="auto" w:fill="auto"/>
            <w:vAlign w:val="center"/>
          </w:tcPr>
          <w:p w:rsidR="00340CAF" w:rsidRPr="00B5702B" w:rsidRDefault="00340CAF" w:rsidP="00B5702B">
            <w:r w:rsidRPr="00B5702B">
              <w:rPr>
                <w:color w:val="000000"/>
              </w:rPr>
              <w:t>нач.t воды +18+20   20-30 сек.</w:t>
            </w:r>
          </w:p>
        </w:tc>
        <w:tc>
          <w:tcPr>
            <w:tcW w:w="1134"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pStyle w:val="a5"/>
              <w:spacing w:before="0" w:beforeAutospacing="0" w:after="0" w:afterAutospacing="0"/>
              <w:jc w:val="center"/>
              <w:rPr>
                <w:sz w:val="20"/>
                <w:szCs w:val="20"/>
              </w:rPr>
            </w:pPr>
            <w:r w:rsidRPr="00B5702B">
              <w:rPr>
                <w:sz w:val="20"/>
                <w:szCs w:val="20"/>
              </w:rPr>
              <w:t>умывание</w:t>
            </w:r>
          </w:p>
        </w:tc>
        <w:tc>
          <w:tcPr>
            <w:tcW w:w="3119" w:type="dxa"/>
            <w:shd w:val="clear" w:color="auto" w:fill="auto"/>
            <w:vAlign w:val="center"/>
          </w:tcPr>
          <w:p w:rsidR="00340CAF" w:rsidRPr="00B5702B" w:rsidRDefault="00340CAF" w:rsidP="00B5702B">
            <w:pPr>
              <w:jc w:val="center"/>
            </w:pPr>
            <w:r w:rsidRPr="00B5702B">
              <w:rPr>
                <w:color w:val="000000"/>
              </w:rPr>
              <w:t>после каждого приема пищи, после проулки</w:t>
            </w:r>
          </w:p>
        </w:tc>
        <w:tc>
          <w:tcPr>
            <w:tcW w:w="2551" w:type="dxa"/>
            <w:shd w:val="clear" w:color="auto" w:fill="auto"/>
            <w:vAlign w:val="center"/>
          </w:tcPr>
          <w:p w:rsidR="00340CAF" w:rsidRPr="00B5702B" w:rsidRDefault="00340CAF" w:rsidP="00B5702B">
            <w:r w:rsidRPr="00B5702B">
              <w:rPr>
                <w:color w:val="000000"/>
              </w:rPr>
              <w:t>ежедневно</w:t>
            </w:r>
          </w:p>
        </w:tc>
        <w:tc>
          <w:tcPr>
            <w:tcW w:w="4111" w:type="dxa"/>
            <w:shd w:val="clear" w:color="auto" w:fill="auto"/>
            <w:vAlign w:val="center"/>
          </w:tcPr>
          <w:p w:rsidR="00340CAF" w:rsidRPr="00B5702B" w:rsidRDefault="00340CAF" w:rsidP="00B5702B">
            <w:pPr>
              <w:jc w:val="center"/>
            </w:pPr>
            <w:r w:rsidRPr="00B5702B">
              <w:rPr>
                <w:color w:val="000000"/>
              </w:rPr>
              <w:t>t воды +28+20</w:t>
            </w:r>
          </w:p>
        </w:tc>
        <w:tc>
          <w:tcPr>
            <w:tcW w:w="1134"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r>
      <w:tr w:rsidR="00340CAF" w:rsidRPr="00B5702B" w:rsidTr="00B5702B">
        <w:tc>
          <w:tcPr>
            <w:tcW w:w="1101" w:type="dxa"/>
            <w:vMerge w:val="restart"/>
            <w:shd w:val="clear" w:color="auto" w:fill="auto"/>
          </w:tcPr>
          <w:p w:rsidR="00340CAF" w:rsidRPr="00B5702B" w:rsidRDefault="00340CAF" w:rsidP="00B5702B">
            <w:pPr>
              <w:jc w:val="center"/>
              <w:rPr>
                <w:b/>
              </w:rPr>
            </w:pPr>
            <w:r w:rsidRPr="00B5702B">
              <w:rPr>
                <w:b/>
              </w:rPr>
              <w:t>Воздух</w:t>
            </w:r>
          </w:p>
        </w:tc>
        <w:tc>
          <w:tcPr>
            <w:tcW w:w="2976" w:type="dxa"/>
            <w:shd w:val="clear" w:color="auto" w:fill="auto"/>
            <w:vAlign w:val="center"/>
          </w:tcPr>
          <w:p w:rsidR="00340CAF" w:rsidRPr="00B5702B" w:rsidRDefault="00340CAF" w:rsidP="00B5702B">
            <w:pPr>
              <w:jc w:val="center"/>
            </w:pPr>
            <w:r w:rsidRPr="00B5702B">
              <w:t>облегченная одежда</w:t>
            </w:r>
          </w:p>
        </w:tc>
        <w:tc>
          <w:tcPr>
            <w:tcW w:w="3119" w:type="dxa"/>
            <w:shd w:val="clear" w:color="auto" w:fill="auto"/>
            <w:vAlign w:val="center"/>
          </w:tcPr>
          <w:p w:rsidR="00340CAF" w:rsidRPr="00B5702B" w:rsidRDefault="00340CAF" w:rsidP="00B5702B">
            <w:pPr>
              <w:jc w:val="center"/>
            </w:pPr>
            <w:r w:rsidRPr="00B5702B">
              <w:rPr>
                <w:color w:val="000000"/>
              </w:rPr>
              <w:t>в течении</w:t>
            </w:r>
          </w:p>
          <w:p w:rsidR="00340CAF" w:rsidRPr="00B5702B" w:rsidRDefault="00340CAF" w:rsidP="00B5702B">
            <w:pPr>
              <w:jc w:val="center"/>
            </w:pPr>
            <w:r w:rsidRPr="00B5702B">
              <w:rPr>
                <w:color w:val="000000"/>
              </w:rPr>
              <w:t>дня</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одежда по сезону</w:t>
            </w:r>
          </w:p>
        </w:tc>
        <w:tc>
          <w:tcPr>
            <w:tcW w:w="3119" w:type="dxa"/>
            <w:shd w:val="clear" w:color="auto" w:fill="auto"/>
            <w:vAlign w:val="center"/>
          </w:tcPr>
          <w:p w:rsidR="00340CAF" w:rsidRPr="00B5702B" w:rsidRDefault="00340CAF" w:rsidP="00B5702B">
            <w:pPr>
              <w:jc w:val="center"/>
            </w:pPr>
            <w:r w:rsidRPr="00B5702B">
              <w:rPr>
                <w:color w:val="000000"/>
              </w:rPr>
              <w:t>на прогулках</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c>
          <w:tcPr>
            <w:tcW w:w="1134" w:type="dxa"/>
            <w:shd w:val="clear" w:color="auto" w:fill="auto"/>
            <w:vAlign w:val="center"/>
          </w:tcPr>
          <w:p w:rsidR="00340CAF" w:rsidRPr="00B5702B" w:rsidRDefault="00340CAF" w:rsidP="00B5702B">
            <w:pPr>
              <w:jc w:val="center"/>
            </w:pPr>
            <w:r w:rsidRPr="00B5702B">
              <w:rPr>
                <w:color w:val="000000"/>
              </w:rPr>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прогулка на свежем воздухе</w:t>
            </w:r>
          </w:p>
        </w:tc>
        <w:tc>
          <w:tcPr>
            <w:tcW w:w="3119" w:type="dxa"/>
            <w:shd w:val="clear" w:color="auto" w:fill="auto"/>
            <w:vAlign w:val="center"/>
          </w:tcPr>
          <w:p w:rsidR="00340CAF" w:rsidRPr="00B5702B" w:rsidRDefault="00340CAF" w:rsidP="00B5702B">
            <w:pPr>
              <w:jc w:val="center"/>
            </w:pPr>
            <w:r w:rsidRPr="00B5702B">
              <w:rPr>
                <w:color w:val="000000"/>
              </w:rPr>
              <w:t>после занятий, после сна</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r w:rsidRPr="00B5702B">
              <w:t>от 3 до 4 часов, в зависимости от сезона и погодных условий</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tcPr>
          <w:p w:rsidR="00340CAF" w:rsidRPr="00B5702B" w:rsidRDefault="00340CAF" w:rsidP="00B5702B">
            <w:pPr>
              <w:jc w:val="center"/>
            </w:pPr>
            <w:r w:rsidRPr="00B5702B">
              <w:rPr>
                <w:color w:val="000000"/>
              </w:rPr>
              <w:t xml:space="preserve">утренняя гимнастика </w:t>
            </w:r>
          </w:p>
          <w:p w:rsidR="00340CAF" w:rsidRPr="00B5702B" w:rsidRDefault="00340CAF" w:rsidP="00B5702B">
            <w:pPr>
              <w:jc w:val="center"/>
            </w:pPr>
            <w:r w:rsidRPr="00B5702B">
              <w:rPr>
                <w:color w:val="000000"/>
              </w:rPr>
              <w:t xml:space="preserve">на воздухе </w:t>
            </w:r>
          </w:p>
        </w:tc>
        <w:tc>
          <w:tcPr>
            <w:tcW w:w="3119" w:type="dxa"/>
            <w:shd w:val="clear" w:color="auto" w:fill="auto"/>
            <w:vAlign w:val="center"/>
          </w:tcPr>
          <w:p w:rsidR="00340CAF" w:rsidRPr="00B5702B" w:rsidRDefault="00340CAF" w:rsidP="00B5702B">
            <w:pPr>
              <w:jc w:val="center"/>
            </w:pPr>
            <w:r w:rsidRPr="00B5702B">
              <w:t>-</w:t>
            </w:r>
          </w:p>
        </w:tc>
        <w:tc>
          <w:tcPr>
            <w:tcW w:w="2551" w:type="dxa"/>
            <w:shd w:val="clear" w:color="auto" w:fill="auto"/>
            <w:vAlign w:val="center"/>
          </w:tcPr>
          <w:p w:rsidR="00340CAF" w:rsidRPr="00B5702B" w:rsidRDefault="00340CAF" w:rsidP="00B5702B">
            <w:r w:rsidRPr="00B5702B">
              <w:rPr>
                <w:color w:val="000000"/>
              </w:rPr>
              <w:t>ма</w:t>
            </w:r>
            <w:proofErr w:type="gramStart"/>
            <w:r w:rsidRPr="00B5702B">
              <w:rPr>
                <w:color w:val="000000"/>
              </w:rPr>
              <w:t>й-</w:t>
            </w:r>
            <w:proofErr w:type="gramEnd"/>
            <w:r w:rsidRPr="00B5702B">
              <w:rPr>
                <w:color w:val="000000"/>
              </w:rPr>
              <w:t xml:space="preserve"> сентябрь</w:t>
            </w:r>
          </w:p>
        </w:tc>
        <w:tc>
          <w:tcPr>
            <w:tcW w:w="4111" w:type="dxa"/>
            <w:shd w:val="clear" w:color="auto" w:fill="auto"/>
          </w:tcPr>
          <w:p w:rsidR="00340CAF" w:rsidRPr="00B5702B" w:rsidRDefault="00340CAF" w:rsidP="00B5702B">
            <w:pPr>
              <w:jc w:val="center"/>
            </w:pPr>
            <w:r w:rsidRPr="00B5702B">
              <w:t>в зависимости от возраста</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tcPr>
          <w:p w:rsidR="00340CAF" w:rsidRPr="00B5702B" w:rsidRDefault="00340CAF" w:rsidP="00B5702B">
            <w:pPr>
              <w:jc w:val="center"/>
            </w:pPr>
            <w:r w:rsidRPr="00B5702B">
              <w:rPr>
                <w:color w:val="000000"/>
              </w:rPr>
              <w:t>физкультурные занятия на воздухе</w:t>
            </w:r>
          </w:p>
        </w:tc>
        <w:tc>
          <w:tcPr>
            <w:tcW w:w="3119" w:type="dxa"/>
            <w:shd w:val="clear" w:color="auto" w:fill="auto"/>
            <w:vAlign w:val="center"/>
          </w:tcPr>
          <w:p w:rsidR="00340CAF" w:rsidRPr="00B5702B" w:rsidRDefault="00340CAF" w:rsidP="00B5702B">
            <w:pPr>
              <w:jc w:val="center"/>
            </w:pPr>
            <w:r w:rsidRPr="00B5702B">
              <w:t>-</w:t>
            </w:r>
          </w:p>
        </w:tc>
        <w:tc>
          <w:tcPr>
            <w:tcW w:w="2551" w:type="dxa"/>
            <w:shd w:val="clear" w:color="auto" w:fill="auto"/>
            <w:vAlign w:val="center"/>
          </w:tcPr>
          <w:p w:rsidR="00340CAF" w:rsidRPr="00B5702B" w:rsidRDefault="00340CAF" w:rsidP="00B5702B">
            <w:r w:rsidRPr="00B5702B">
              <w:rPr>
                <w:color w:val="000000"/>
              </w:rPr>
              <w:t>в течение года</w:t>
            </w:r>
          </w:p>
        </w:tc>
        <w:tc>
          <w:tcPr>
            <w:tcW w:w="4111" w:type="dxa"/>
            <w:shd w:val="clear" w:color="auto" w:fill="auto"/>
            <w:vAlign w:val="center"/>
          </w:tcPr>
          <w:p w:rsidR="00340CAF" w:rsidRPr="00B5702B" w:rsidRDefault="00340CAF" w:rsidP="00B5702B">
            <w:pPr>
              <w:jc w:val="center"/>
            </w:pPr>
            <w:r w:rsidRPr="00B5702B">
              <w:t>15-30 мин., в зависимости от возраста</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воздушные ванны</w:t>
            </w:r>
          </w:p>
        </w:tc>
        <w:tc>
          <w:tcPr>
            <w:tcW w:w="3119" w:type="dxa"/>
            <w:shd w:val="clear" w:color="auto" w:fill="auto"/>
            <w:vAlign w:val="center"/>
          </w:tcPr>
          <w:p w:rsidR="00340CAF" w:rsidRPr="00B5702B" w:rsidRDefault="00340CAF" w:rsidP="00B5702B">
            <w:pPr>
              <w:jc w:val="center"/>
            </w:pPr>
            <w:r w:rsidRPr="00B5702B">
              <w:rPr>
                <w:color w:val="000000"/>
              </w:rPr>
              <w:t>после сна</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r w:rsidRPr="00B5702B">
              <w:t xml:space="preserve">5-10 </w:t>
            </w:r>
            <w:proofErr w:type="spellStart"/>
            <w:r w:rsidRPr="00B5702B">
              <w:t>мин.</w:t>
            </w:r>
            <w:proofErr w:type="gramStart"/>
            <w:r w:rsidRPr="00B5702B">
              <w:t>,в</w:t>
            </w:r>
            <w:proofErr w:type="spellEnd"/>
            <w:proofErr w:type="gramEnd"/>
            <w:r w:rsidRPr="00B5702B">
              <w:t xml:space="preserve"> зависимости от возраста</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tc>
        <w:tc>
          <w:tcPr>
            <w:tcW w:w="3119" w:type="dxa"/>
            <w:shd w:val="clear" w:color="auto" w:fill="auto"/>
            <w:vAlign w:val="center"/>
          </w:tcPr>
          <w:p w:rsidR="00340CAF" w:rsidRPr="00B5702B" w:rsidRDefault="00340CAF" w:rsidP="00B5702B">
            <w:pPr>
              <w:jc w:val="center"/>
            </w:pPr>
            <w:r w:rsidRPr="00B5702B">
              <w:rPr>
                <w:color w:val="000000"/>
              </w:rPr>
              <w:t>на прогулке</w:t>
            </w:r>
          </w:p>
        </w:tc>
        <w:tc>
          <w:tcPr>
            <w:tcW w:w="2551" w:type="dxa"/>
            <w:shd w:val="clear" w:color="auto" w:fill="auto"/>
            <w:vAlign w:val="center"/>
          </w:tcPr>
          <w:p w:rsidR="00340CAF" w:rsidRPr="00B5702B" w:rsidRDefault="00340CAF" w:rsidP="00B5702B">
            <w:r w:rsidRPr="00B5702B">
              <w:rPr>
                <w:color w:val="000000"/>
              </w:rPr>
              <w:t>июнь-август</w:t>
            </w:r>
          </w:p>
        </w:tc>
        <w:tc>
          <w:tcPr>
            <w:tcW w:w="4111"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r w:rsidRPr="00B5702B">
              <w:t xml:space="preserve">выполнение режима проветривания </w:t>
            </w:r>
            <w:r w:rsidR="00B5702B" w:rsidRPr="00B5702B">
              <w:t>по</w:t>
            </w:r>
            <w:r w:rsidRPr="00B5702B">
              <w:t>мещения</w:t>
            </w:r>
          </w:p>
        </w:tc>
        <w:tc>
          <w:tcPr>
            <w:tcW w:w="3119" w:type="dxa"/>
            <w:shd w:val="clear" w:color="auto" w:fill="auto"/>
            <w:vAlign w:val="center"/>
          </w:tcPr>
          <w:p w:rsidR="00340CAF" w:rsidRPr="00B5702B" w:rsidRDefault="00340CAF" w:rsidP="00B5702B">
            <w:pPr>
              <w:jc w:val="center"/>
            </w:pPr>
            <w:r w:rsidRPr="00B5702B">
              <w:rPr>
                <w:color w:val="000000"/>
              </w:rPr>
              <w:t>по графику</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r w:rsidRPr="00B5702B">
              <w:t>6 раз в день</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дневной сон с открытой фрамугой</w:t>
            </w:r>
          </w:p>
        </w:tc>
        <w:tc>
          <w:tcPr>
            <w:tcW w:w="3119" w:type="dxa"/>
            <w:shd w:val="clear" w:color="auto" w:fill="auto"/>
            <w:vAlign w:val="center"/>
          </w:tcPr>
          <w:p w:rsidR="00340CAF" w:rsidRPr="00B5702B" w:rsidRDefault="00340CAF" w:rsidP="00B5702B">
            <w:pPr>
              <w:jc w:val="center"/>
            </w:pPr>
            <w:r w:rsidRPr="00B5702B">
              <w:rPr>
                <w:color w:val="000000"/>
              </w:rPr>
              <w:t>-</w:t>
            </w:r>
          </w:p>
        </w:tc>
        <w:tc>
          <w:tcPr>
            <w:tcW w:w="2551" w:type="dxa"/>
            <w:shd w:val="clear" w:color="auto" w:fill="auto"/>
            <w:vAlign w:val="center"/>
          </w:tcPr>
          <w:p w:rsidR="00340CAF" w:rsidRPr="00B5702B" w:rsidRDefault="00340CAF" w:rsidP="00B5702B">
            <w:r w:rsidRPr="00B5702B">
              <w:rPr>
                <w:color w:val="000000"/>
              </w:rPr>
              <w:t>в теплый период</w:t>
            </w:r>
          </w:p>
        </w:tc>
        <w:tc>
          <w:tcPr>
            <w:tcW w:w="4111" w:type="dxa"/>
            <w:shd w:val="clear" w:color="auto" w:fill="auto"/>
            <w:vAlign w:val="center"/>
          </w:tcPr>
          <w:p w:rsidR="00340CAF" w:rsidRPr="00B5702B" w:rsidRDefault="00340CAF" w:rsidP="00B5702B">
            <w:pPr>
              <w:jc w:val="center"/>
            </w:pPr>
            <w:r w:rsidRPr="00B5702B">
              <w:rPr>
                <w:color w:val="000000"/>
              </w:rPr>
              <w:t>t возд.+18+20</w:t>
            </w:r>
          </w:p>
        </w:tc>
        <w:tc>
          <w:tcPr>
            <w:tcW w:w="1134" w:type="dxa"/>
            <w:shd w:val="clear" w:color="auto" w:fill="auto"/>
            <w:vAlign w:val="center"/>
          </w:tcPr>
          <w:p w:rsidR="00340CAF" w:rsidRPr="00B5702B" w:rsidRDefault="00340CAF" w:rsidP="00B5702B">
            <w:pPr>
              <w:jc w:val="center"/>
            </w:pPr>
            <w:r w:rsidRPr="00B5702B">
              <w:t>+ </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r w:rsidRPr="00B5702B">
              <w:t>оздоровительная гимнастика</w:t>
            </w:r>
          </w:p>
        </w:tc>
        <w:tc>
          <w:tcPr>
            <w:tcW w:w="3119" w:type="dxa"/>
            <w:shd w:val="clear" w:color="auto" w:fill="auto"/>
            <w:vAlign w:val="center"/>
          </w:tcPr>
          <w:p w:rsidR="00340CAF" w:rsidRPr="00B5702B" w:rsidRDefault="00340CAF" w:rsidP="00B5702B">
            <w:pPr>
              <w:jc w:val="center"/>
            </w:pPr>
            <w:r w:rsidRPr="00B5702B">
              <w:rPr>
                <w:color w:val="000000"/>
              </w:rPr>
              <w:t>после сна</w:t>
            </w:r>
          </w:p>
        </w:tc>
        <w:tc>
          <w:tcPr>
            <w:tcW w:w="2551" w:type="dxa"/>
            <w:shd w:val="clear" w:color="auto" w:fill="auto"/>
            <w:vAlign w:val="center"/>
          </w:tcPr>
          <w:p w:rsidR="00340CAF" w:rsidRPr="00B5702B" w:rsidRDefault="00340CAF" w:rsidP="00B5702B">
            <w:r w:rsidRPr="00B5702B">
              <w:rPr>
                <w:color w:val="000000"/>
              </w:rPr>
              <w:t>ежедневно, в течение года</w:t>
            </w:r>
          </w:p>
        </w:tc>
        <w:tc>
          <w:tcPr>
            <w:tcW w:w="4111" w:type="dxa"/>
            <w:shd w:val="clear" w:color="auto" w:fill="auto"/>
            <w:vAlign w:val="center"/>
          </w:tcPr>
          <w:p w:rsidR="00340CAF" w:rsidRPr="00B5702B" w:rsidRDefault="00340CAF" w:rsidP="00B5702B">
            <w:pPr>
              <w:jc w:val="center"/>
            </w:pPr>
          </w:p>
        </w:tc>
        <w:tc>
          <w:tcPr>
            <w:tcW w:w="1134" w:type="dxa"/>
            <w:shd w:val="clear" w:color="auto" w:fill="auto"/>
            <w:vAlign w:val="center"/>
          </w:tcPr>
          <w:p w:rsidR="00340CAF" w:rsidRPr="00B5702B" w:rsidRDefault="00340CAF" w:rsidP="00B5702B">
            <w:pPr>
              <w:jc w:val="center"/>
            </w:pPr>
            <w:r w:rsidRPr="00B5702B">
              <w:t> +</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дыхательная гимнастика</w:t>
            </w:r>
          </w:p>
        </w:tc>
        <w:tc>
          <w:tcPr>
            <w:tcW w:w="3119" w:type="dxa"/>
            <w:shd w:val="clear" w:color="auto" w:fill="auto"/>
            <w:vAlign w:val="center"/>
          </w:tcPr>
          <w:p w:rsidR="00340CAF" w:rsidRPr="00B5702B" w:rsidRDefault="00340CAF" w:rsidP="00B5702B">
            <w:r w:rsidRPr="00B5702B">
              <w:t xml:space="preserve">во время утренней </w:t>
            </w:r>
            <w:r w:rsidR="00B5702B" w:rsidRPr="00B5702B">
              <w:t>з</w:t>
            </w:r>
            <w:r w:rsidRPr="00B5702B">
              <w:t>арядки, на физкультурном занятии, на прогулке, после сна</w:t>
            </w:r>
          </w:p>
        </w:tc>
        <w:tc>
          <w:tcPr>
            <w:tcW w:w="2551" w:type="dxa"/>
            <w:shd w:val="clear" w:color="auto" w:fill="auto"/>
            <w:vAlign w:val="center"/>
          </w:tcPr>
          <w:p w:rsidR="00340CAF" w:rsidRPr="00B5702B" w:rsidRDefault="00340CAF" w:rsidP="00B5702B">
            <w:r w:rsidRPr="00B5702B">
              <w:rPr>
                <w:color w:val="000000"/>
              </w:rPr>
              <w:t>ежедневно,</w:t>
            </w:r>
          </w:p>
          <w:p w:rsidR="00340CAF" w:rsidRPr="00B5702B" w:rsidRDefault="00340CAF" w:rsidP="00B5702B">
            <w:r w:rsidRPr="00B5702B">
              <w:rPr>
                <w:color w:val="000000"/>
              </w:rPr>
              <w:t>в течение года</w:t>
            </w:r>
          </w:p>
        </w:tc>
        <w:tc>
          <w:tcPr>
            <w:tcW w:w="4111" w:type="dxa"/>
            <w:shd w:val="clear" w:color="auto" w:fill="auto"/>
            <w:vAlign w:val="center"/>
          </w:tcPr>
          <w:p w:rsidR="00340CAF" w:rsidRPr="00B5702B" w:rsidRDefault="00340CAF" w:rsidP="00B5702B">
            <w:pPr>
              <w:jc w:val="center"/>
            </w:pPr>
            <w:r w:rsidRPr="00B5702B">
              <w:t>3-5 упражнений</w:t>
            </w:r>
          </w:p>
        </w:tc>
        <w:tc>
          <w:tcPr>
            <w:tcW w:w="1134" w:type="dxa"/>
            <w:shd w:val="clear" w:color="auto" w:fill="auto"/>
            <w:vAlign w:val="center"/>
          </w:tcPr>
          <w:p w:rsidR="00340CAF" w:rsidRPr="00B5702B" w:rsidRDefault="00340CAF" w:rsidP="00B5702B">
            <w:pPr>
              <w:jc w:val="center"/>
            </w:pPr>
            <w:r w:rsidRPr="00B5702B">
              <w:t> </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дозированные солнечные ванны</w:t>
            </w:r>
          </w:p>
        </w:tc>
        <w:tc>
          <w:tcPr>
            <w:tcW w:w="3119" w:type="dxa"/>
            <w:shd w:val="clear" w:color="auto" w:fill="auto"/>
            <w:vAlign w:val="center"/>
          </w:tcPr>
          <w:p w:rsidR="00340CAF" w:rsidRPr="00B5702B" w:rsidRDefault="00340CAF" w:rsidP="00B5702B">
            <w:pPr>
              <w:jc w:val="center"/>
            </w:pPr>
            <w:r w:rsidRPr="00B5702B">
              <w:rPr>
                <w:color w:val="000000"/>
              </w:rPr>
              <w:t>на прогулке</w:t>
            </w:r>
          </w:p>
        </w:tc>
        <w:tc>
          <w:tcPr>
            <w:tcW w:w="2551" w:type="dxa"/>
            <w:shd w:val="clear" w:color="auto" w:fill="auto"/>
            <w:vAlign w:val="center"/>
          </w:tcPr>
          <w:p w:rsidR="00340CAF" w:rsidRPr="00B5702B" w:rsidRDefault="00340CAF" w:rsidP="00B5702B">
            <w:r w:rsidRPr="00B5702B">
              <w:rPr>
                <w:color w:val="000000"/>
              </w:rPr>
              <w:t xml:space="preserve">июнь-август </w:t>
            </w:r>
          </w:p>
          <w:p w:rsidR="00340CAF" w:rsidRPr="00B5702B" w:rsidRDefault="00340CAF" w:rsidP="00B5702B">
            <w:r w:rsidRPr="00B5702B">
              <w:t> </w:t>
            </w:r>
            <w:r w:rsidRPr="00B5702B">
              <w:rPr>
                <w:color w:val="000000"/>
              </w:rPr>
              <w:t>с учетом погодных условий</w:t>
            </w:r>
          </w:p>
        </w:tc>
        <w:tc>
          <w:tcPr>
            <w:tcW w:w="4111" w:type="dxa"/>
            <w:shd w:val="clear" w:color="auto" w:fill="auto"/>
            <w:vAlign w:val="center"/>
          </w:tcPr>
          <w:p w:rsidR="00340CAF" w:rsidRPr="00B5702B" w:rsidRDefault="00340CAF" w:rsidP="00B5702B">
            <w:pPr>
              <w:jc w:val="center"/>
            </w:pPr>
            <w:r w:rsidRPr="00B5702B">
              <w:t>с 9.00 до 10.00 ч. по графику до 25 мин.  до 30 мин.</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val="restart"/>
            <w:shd w:val="clear" w:color="auto" w:fill="auto"/>
          </w:tcPr>
          <w:p w:rsidR="00340CAF" w:rsidRPr="00B5702B" w:rsidRDefault="00340CAF" w:rsidP="00B5702B">
            <w:pPr>
              <w:jc w:val="center"/>
              <w:rPr>
                <w:b/>
              </w:rPr>
            </w:pPr>
            <w:r w:rsidRPr="00B5702B">
              <w:rPr>
                <w:b/>
              </w:rPr>
              <w:t>Рецепторы</w:t>
            </w:r>
          </w:p>
        </w:tc>
        <w:tc>
          <w:tcPr>
            <w:tcW w:w="2976" w:type="dxa"/>
            <w:shd w:val="clear" w:color="auto" w:fill="auto"/>
          </w:tcPr>
          <w:p w:rsidR="00340CAF" w:rsidRPr="00B5702B" w:rsidRDefault="00340CAF" w:rsidP="00B5702B">
            <w:pPr>
              <w:jc w:val="center"/>
            </w:pPr>
            <w:proofErr w:type="spellStart"/>
            <w:r w:rsidRPr="00B5702B">
              <w:t>босохождение</w:t>
            </w:r>
            <w:proofErr w:type="spellEnd"/>
            <w:r w:rsidRPr="00B5702B">
              <w:t xml:space="preserve"> в обычных условиях</w:t>
            </w:r>
          </w:p>
        </w:tc>
        <w:tc>
          <w:tcPr>
            <w:tcW w:w="3119" w:type="dxa"/>
            <w:shd w:val="clear" w:color="auto" w:fill="auto"/>
            <w:vAlign w:val="center"/>
          </w:tcPr>
          <w:p w:rsidR="00340CAF" w:rsidRPr="00B5702B" w:rsidRDefault="00340CAF" w:rsidP="00B5702B">
            <w:pPr>
              <w:jc w:val="center"/>
            </w:pPr>
            <w:r w:rsidRPr="00B5702B">
              <w:rPr>
                <w:color w:val="000000"/>
              </w:rPr>
              <w:t>в течение дня</w:t>
            </w:r>
          </w:p>
        </w:tc>
        <w:tc>
          <w:tcPr>
            <w:tcW w:w="2551" w:type="dxa"/>
            <w:shd w:val="clear" w:color="auto" w:fill="auto"/>
            <w:vAlign w:val="center"/>
          </w:tcPr>
          <w:p w:rsidR="00340CAF" w:rsidRPr="00B5702B" w:rsidRDefault="00340CAF" w:rsidP="00B5702B">
            <w:r w:rsidRPr="00B5702B">
              <w:t>ежедневно,</w:t>
            </w:r>
            <w:r w:rsidRPr="00B5702B">
              <w:rPr>
                <w:color w:val="000000"/>
              </w:rPr>
              <w:t xml:space="preserve"> </w:t>
            </w:r>
          </w:p>
          <w:p w:rsidR="00340CAF" w:rsidRPr="00B5702B" w:rsidRDefault="00340CAF" w:rsidP="00B5702B">
            <w:r w:rsidRPr="00B5702B">
              <w:rPr>
                <w:color w:val="000000"/>
              </w:rPr>
              <w:t>в течение года</w:t>
            </w:r>
          </w:p>
        </w:tc>
        <w:tc>
          <w:tcPr>
            <w:tcW w:w="4111" w:type="dxa"/>
            <w:shd w:val="clear" w:color="auto" w:fill="auto"/>
          </w:tcPr>
          <w:p w:rsidR="00340CAF" w:rsidRPr="00B5702B" w:rsidRDefault="00340CAF" w:rsidP="00B5702B">
            <w:pPr>
              <w:jc w:val="center"/>
            </w:pPr>
            <w:r w:rsidRPr="00B5702B">
              <w:rPr>
                <w:color w:val="000000"/>
              </w:rPr>
              <w:t>3-5 мин</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c>
          <w:tcPr>
            <w:tcW w:w="1101" w:type="dxa"/>
            <w:vMerge/>
            <w:shd w:val="clear" w:color="auto" w:fill="auto"/>
          </w:tcPr>
          <w:p w:rsidR="00340CAF" w:rsidRPr="00B5702B" w:rsidRDefault="00340CAF" w:rsidP="00B5702B">
            <w:pPr>
              <w:jc w:val="center"/>
            </w:pPr>
          </w:p>
        </w:tc>
        <w:tc>
          <w:tcPr>
            <w:tcW w:w="2976" w:type="dxa"/>
            <w:shd w:val="clear" w:color="auto" w:fill="auto"/>
            <w:vAlign w:val="center"/>
          </w:tcPr>
          <w:p w:rsidR="00340CAF" w:rsidRPr="00B5702B" w:rsidRDefault="00340CAF" w:rsidP="00B5702B">
            <w:pPr>
              <w:jc w:val="center"/>
            </w:pPr>
            <w:r w:rsidRPr="00B5702B">
              <w:t>пальчиковая гимнастика</w:t>
            </w:r>
          </w:p>
        </w:tc>
        <w:tc>
          <w:tcPr>
            <w:tcW w:w="3119" w:type="dxa"/>
            <w:shd w:val="clear" w:color="auto" w:fill="auto"/>
            <w:vAlign w:val="center"/>
          </w:tcPr>
          <w:p w:rsidR="00340CAF" w:rsidRPr="00B5702B" w:rsidRDefault="00340CAF" w:rsidP="00B5702B">
            <w:pPr>
              <w:jc w:val="center"/>
            </w:pPr>
            <w:r w:rsidRPr="00B5702B">
              <w:t>перед завтраком</w:t>
            </w:r>
          </w:p>
        </w:tc>
        <w:tc>
          <w:tcPr>
            <w:tcW w:w="2551" w:type="dxa"/>
            <w:shd w:val="clear" w:color="auto" w:fill="auto"/>
            <w:vAlign w:val="center"/>
          </w:tcPr>
          <w:p w:rsidR="00340CAF" w:rsidRPr="00B5702B" w:rsidRDefault="00340CAF" w:rsidP="00B5702B">
            <w:r w:rsidRPr="00B5702B">
              <w:t>ежедневно</w:t>
            </w:r>
          </w:p>
        </w:tc>
        <w:tc>
          <w:tcPr>
            <w:tcW w:w="4111" w:type="dxa"/>
            <w:shd w:val="clear" w:color="auto" w:fill="auto"/>
          </w:tcPr>
          <w:p w:rsidR="00340CAF" w:rsidRPr="00B5702B" w:rsidRDefault="00340CAF" w:rsidP="00B5702B">
            <w:pPr>
              <w:jc w:val="center"/>
            </w:pPr>
            <w:r w:rsidRPr="00B5702B">
              <w:rPr>
                <w:color w:val="000000"/>
              </w:rPr>
              <w:t>5-8 мин</w:t>
            </w:r>
          </w:p>
        </w:tc>
        <w:tc>
          <w:tcPr>
            <w:tcW w:w="1134" w:type="dxa"/>
            <w:shd w:val="clear" w:color="auto" w:fill="auto"/>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r w:rsidR="00340CAF" w:rsidRPr="00B5702B" w:rsidTr="00B5702B">
        <w:trPr>
          <w:trHeight w:val="1104"/>
        </w:trPr>
        <w:tc>
          <w:tcPr>
            <w:tcW w:w="1101" w:type="dxa"/>
            <w:vMerge/>
            <w:shd w:val="clear" w:color="auto" w:fill="auto"/>
          </w:tcPr>
          <w:p w:rsidR="00340CAF" w:rsidRPr="00B5702B" w:rsidRDefault="00340CAF" w:rsidP="00B5702B">
            <w:pPr>
              <w:jc w:val="center"/>
            </w:pPr>
          </w:p>
        </w:tc>
        <w:tc>
          <w:tcPr>
            <w:tcW w:w="2976" w:type="dxa"/>
            <w:shd w:val="clear" w:color="auto" w:fill="auto"/>
          </w:tcPr>
          <w:p w:rsidR="00340CAF" w:rsidRPr="00B5702B" w:rsidRDefault="00340CAF" w:rsidP="00B5702B">
            <w:pPr>
              <w:jc w:val="center"/>
            </w:pPr>
            <w:proofErr w:type="gramStart"/>
            <w:r w:rsidRPr="00B5702B">
              <w:t>контрастное</w:t>
            </w:r>
            <w:proofErr w:type="gramEnd"/>
            <w:r w:rsidRPr="00B5702B">
              <w:t xml:space="preserve"> </w:t>
            </w:r>
            <w:proofErr w:type="spellStart"/>
            <w:r w:rsidRPr="00B5702B">
              <w:t>босохождение</w:t>
            </w:r>
            <w:proofErr w:type="spellEnd"/>
            <w:r w:rsidRPr="00B5702B">
              <w:t xml:space="preserve"> (песок-трава)</w:t>
            </w:r>
          </w:p>
        </w:tc>
        <w:tc>
          <w:tcPr>
            <w:tcW w:w="3119" w:type="dxa"/>
            <w:shd w:val="clear" w:color="auto" w:fill="auto"/>
            <w:vAlign w:val="center"/>
          </w:tcPr>
          <w:p w:rsidR="00340CAF" w:rsidRPr="00B5702B" w:rsidRDefault="00340CAF" w:rsidP="00B5702B">
            <w:pPr>
              <w:jc w:val="center"/>
            </w:pPr>
            <w:r w:rsidRPr="00B5702B">
              <w:rPr>
                <w:color w:val="000000"/>
              </w:rPr>
              <w:t>на прогулке</w:t>
            </w:r>
          </w:p>
        </w:tc>
        <w:tc>
          <w:tcPr>
            <w:tcW w:w="2551" w:type="dxa"/>
            <w:shd w:val="clear" w:color="auto" w:fill="auto"/>
            <w:vAlign w:val="center"/>
          </w:tcPr>
          <w:p w:rsidR="00340CAF" w:rsidRPr="00B5702B" w:rsidRDefault="00340CAF" w:rsidP="00B5702B">
            <w:r w:rsidRPr="00B5702B">
              <w:rPr>
                <w:color w:val="000000"/>
              </w:rPr>
              <w:t>июнь-август</w:t>
            </w:r>
          </w:p>
          <w:p w:rsidR="00340CAF" w:rsidRPr="00B5702B" w:rsidRDefault="00340CAF" w:rsidP="00B5702B">
            <w:r w:rsidRPr="00B5702B">
              <w:rPr>
                <w:color w:val="000000"/>
              </w:rPr>
              <w:t>с учетом погодных условий</w:t>
            </w:r>
          </w:p>
        </w:tc>
        <w:tc>
          <w:tcPr>
            <w:tcW w:w="4111" w:type="dxa"/>
            <w:shd w:val="clear" w:color="auto" w:fill="auto"/>
            <w:vAlign w:val="center"/>
          </w:tcPr>
          <w:p w:rsidR="00340CAF" w:rsidRPr="00B5702B" w:rsidRDefault="00340CAF" w:rsidP="00207A0A">
            <w:pPr>
              <w:jc w:val="center"/>
            </w:pPr>
            <w:r w:rsidRPr="00B5702B">
              <w:t>от 1</w:t>
            </w:r>
            <w:r w:rsidR="00207A0A">
              <w:t>5</w:t>
            </w:r>
            <w:r w:rsidRPr="00B5702B">
              <w:t xml:space="preserve"> до </w:t>
            </w:r>
            <w:r w:rsidR="00207A0A">
              <w:t>20</w:t>
            </w:r>
            <w:r w:rsidRPr="00B5702B">
              <w:t>мин</w:t>
            </w:r>
          </w:p>
        </w:tc>
        <w:tc>
          <w:tcPr>
            <w:tcW w:w="1134" w:type="dxa"/>
            <w:shd w:val="clear" w:color="auto" w:fill="auto"/>
            <w:vAlign w:val="center"/>
          </w:tcPr>
          <w:p w:rsidR="00340CAF" w:rsidRPr="00B5702B" w:rsidRDefault="00340CAF" w:rsidP="00B5702B">
            <w:pPr>
              <w:jc w:val="center"/>
            </w:pPr>
            <w:r w:rsidRPr="00B5702B">
              <w:t>+</w:t>
            </w:r>
          </w:p>
        </w:tc>
        <w:tc>
          <w:tcPr>
            <w:tcW w:w="1134" w:type="dxa"/>
            <w:shd w:val="clear" w:color="auto" w:fill="auto"/>
            <w:vAlign w:val="center"/>
          </w:tcPr>
          <w:p w:rsidR="00340CAF" w:rsidRPr="00B5702B" w:rsidRDefault="00340CAF" w:rsidP="00B5702B">
            <w:pPr>
              <w:jc w:val="center"/>
            </w:pPr>
            <w:r w:rsidRPr="00B5702B">
              <w:t>+</w:t>
            </w:r>
          </w:p>
        </w:tc>
      </w:tr>
    </w:tbl>
    <w:p w:rsidR="00A967B6" w:rsidRPr="00B5702B" w:rsidRDefault="00A967B6" w:rsidP="00B5702B">
      <w:pPr>
        <w:widowControl/>
        <w:rPr>
          <w:b/>
          <w:color w:val="000080"/>
          <w:u w:val="single"/>
        </w:rPr>
        <w:sectPr w:rsidR="00A967B6" w:rsidRPr="00B5702B" w:rsidSect="002E57B2">
          <w:pgSz w:w="16838" w:h="11906" w:orient="landscape"/>
          <w:pgMar w:top="719" w:right="567" w:bottom="851" w:left="454" w:header="709" w:footer="709" w:gutter="0"/>
          <w:pgNumType w:start="81"/>
          <w:cols w:space="708"/>
          <w:docGrid w:linePitch="360"/>
        </w:sectPr>
      </w:pPr>
    </w:p>
    <w:p w:rsidR="00AB4E2A" w:rsidRPr="0090132A" w:rsidRDefault="00FE6714" w:rsidP="00B66BC7">
      <w:pPr>
        <w:widowControl/>
        <w:jc w:val="center"/>
        <w:rPr>
          <w:b/>
          <w:color w:val="000000"/>
          <w:sz w:val="28"/>
          <w:szCs w:val="28"/>
        </w:rPr>
      </w:pPr>
      <w:r w:rsidRPr="0090132A">
        <w:rPr>
          <w:b/>
          <w:color w:val="000000"/>
          <w:sz w:val="28"/>
          <w:szCs w:val="28"/>
        </w:rPr>
        <w:lastRenderedPageBreak/>
        <w:t>С</w:t>
      </w:r>
      <w:r w:rsidR="00AB4E2A" w:rsidRPr="0090132A">
        <w:rPr>
          <w:b/>
          <w:color w:val="000000"/>
          <w:sz w:val="28"/>
          <w:szCs w:val="28"/>
        </w:rPr>
        <w:t>пособы и направлен</w:t>
      </w:r>
      <w:r w:rsidRPr="0090132A">
        <w:rPr>
          <w:b/>
          <w:color w:val="000000"/>
          <w:sz w:val="28"/>
          <w:szCs w:val="28"/>
        </w:rPr>
        <w:t>ия поддержки детской инициативы.</w:t>
      </w:r>
    </w:p>
    <w:p w:rsidR="00FE6714" w:rsidRPr="00FE6714" w:rsidRDefault="00FE6714" w:rsidP="00FE6714">
      <w:pPr>
        <w:ind w:firstLine="708"/>
        <w:jc w:val="both"/>
        <w:rPr>
          <w:sz w:val="28"/>
          <w:szCs w:val="28"/>
        </w:rPr>
      </w:pPr>
      <w:r w:rsidRPr="00FE6714">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FE6714" w:rsidRPr="00FE6714" w:rsidRDefault="00FE6714" w:rsidP="00FE6714">
      <w:pPr>
        <w:ind w:firstLine="708"/>
        <w:jc w:val="both"/>
        <w:rPr>
          <w:sz w:val="28"/>
          <w:szCs w:val="28"/>
        </w:rPr>
      </w:pPr>
      <w:r w:rsidRPr="00FE6714">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FE6714" w:rsidRPr="00FE6714" w:rsidRDefault="00FE6714" w:rsidP="00FE6714">
      <w:pPr>
        <w:jc w:val="both"/>
        <w:rPr>
          <w:sz w:val="28"/>
          <w:szCs w:val="28"/>
        </w:rPr>
      </w:pPr>
      <w:r w:rsidRPr="00FE6714">
        <w:rPr>
          <w:sz w:val="28"/>
          <w:szCs w:val="28"/>
        </w:rPr>
        <w:t>1) гарантирует охрану и укрепление физического и психического здоровья детей;</w:t>
      </w:r>
    </w:p>
    <w:p w:rsidR="00FE6714" w:rsidRPr="00FE6714" w:rsidRDefault="00FE6714" w:rsidP="00FE6714">
      <w:pPr>
        <w:jc w:val="both"/>
        <w:rPr>
          <w:sz w:val="28"/>
          <w:szCs w:val="28"/>
        </w:rPr>
      </w:pPr>
      <w:r w:rsidRPr="00FE6714">
        <w:rPr>
          <w:sz w:val="28"/>
          <w:szCs w:val="28"/>
        </w:rPr>
        <w:t>2) обеспечивает эмоциональное благополучие детей;</w:t>
      </w:r>
    </w:p>
    <w:p w:rsidR="00FE6714" w:rsidRPr="00FE6714" w:rsidRDefault="00FE6714" w:rsidP="00FE6714">
      <w:pPr>
        <w:jc w:val="both"/>
        <w:rPr>
          <w:sz w:val="28"/>
          <w:szCs w:val="28"/>
        </w:rPr>
      </w:pPr>
      <w:r w:rsidRPr="00FE6714">
        <w:rPr>
          <w:sz w:val="28"/>
          <w:szCs w:val="28"/>
        </w:rPr>
        <w:t>3) способствует профессиональному развитию педагогических работников;</w:t>
      </w:r>
    </w:p>
    <w:p w:rsidR="00FE6714" w:rsidRPr="00FE6714" w:rsidRDefault="00FE6714" w:rsidP="00FE6714">
      <w:pPr>
        <w:jc w:val="both"/>
        <w:rPr>
          <w:sz w:val="28"/>
          <w:szCs w:val="28"/>
        </w:rPr>
      </w:pPr>
      <w:r w:rsidRPr="00FE6714">
        <w:rPr>
          <w:sz w:val="28"/>
          <w:szCs w:val="28"/>
        </w:rPr>
        <w:t>4) создает условия для развивающего вариативного дошкольного образования;</w:t>
      </w:r>
    </w:p>
    <w:p w:rsidR="00FE6714" w:rsidRPr="00FE6714" w:rsidRDefault="00FE6714" w:rsidP="00FE6714">
      <w:pPr>
        <w:jc w:val="both"/>
        <w:rPr>
          <w:sz w:val="28"/>
          <w:szCs w:val="28"/>
        </w:rPr>
      </w:pPr>
      <w:r w:rsidRPr="00FE6714">
        <w:rPr>
          <w:sz w:val="28"/>
          <w:szCs w:val="28"/>
        </w:rPr>
        <w:t>5) обеспечивает открытость дошкольного образования;</w:t>
      </w:r>
    </w:p>
    <w:p w:rsidR="00FE6714" w:rsidRPr="00FE6714" w:rsidRDefault="00FE6714" w:rsidP="00FE6714">
      <w:pPr>
        <w:jc w:val="both"/>
        <w:rPr>
          <w:sz w:val="28"/>
          <w:szCs w:val="28"/>
        </w:rPr>
      </w:pPr>
      <w:r w:rsidRPr="00FE6714">
        <w:rPr>
          <w:sz w:val="28"/>
          <w:szCs w:val="28"/>
        </w:rPr>
        <w:t>6) создает условия для участия родителей (законных представителей) в образовательной деятельности.</w:t>
      </w:r>
    </w:p>
    <w:p w:rsidR="00FE6714" w:rsidRPr="00FE6714" w:rsidRDefault="00FE6714" w:rsidP="00FE6714">
      <w:pPr>
        <w:shd w:val="clear" w:color="auto" w:fill="FFFFFF"/>
        <w:spacing w:line="432" w:lineRule="atLeast"/>
        <w:ind w:firstLine="288"/>
        <w:jc w:val="center"/>
        <w:rPr>
          <w:b/>
          <w:color w:val="000000"/>
          <w:sz w:val="28"/>
          <w:szCs w:val="28"/>
        </w:rPr>
      </w:pPr>
      <w:r w:rsidRPr="00FE6714">
        <w:rPr>
          <w:b/>
          <w:color w:val="000000"/>
          <w:sz w:val="28"/>
          <w:szCs w:val="28"/>
        </w:rPr>
        <w:t>Психолого-педагогические условия  реализации программы:</w:t>
      </w:r>
    </w:p>
    <w:p w:rsidR="00FE6714" w:rsidRPr="00FE6714" w:rsidRDefault="00FE6714" w:rsidP="00FE6714">
      <w:pPr>
        <w:jc w:val="both"/>
        <w:rPr>
          <w:sz w:val="28"/>
          <w:szCs w:val="28"/>
        </w:rPr>
      </w:pPr>
      <w:r w:rsidRPr="00FE6714">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FE6714" w:rsidRPr="00FE6714" w:rsidRDefault="00FE6714" w:rsidP="00FE6714">
      <w:pPr>
        <w:jc w:val="both"/>
        <w:rPr>
          <w:sz w:val="28"/>
          <w:szCs w:val="28"/>
        </w:rPr>
      </w:pPr>
      <w:r w:rsidRPr="00FE6714">
        <w:rPr>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E6714">
        <w:rPr>
          <w:sz w:val="28"/>
          <w:szCs w:val="28"/>
        </w:rPr>
        <w:t>недопустимость</w:t>
      </w:r>
      <w:proofErr w:type="gramEnd"/>
      <w:r w:rsidRPr="00FE6714">
        <w:rPr>
          <w:sz w:val="28"/>
          <w:szCs w:val="28"/>
        </w:rPr>
        <w:t xml:space="preserve"> как искусственного ускорения, так и искусственного замедления развития детей);</w:t>
      </w:r>
    </w:p>
    <w:p w:rsidR="00FE6714" w:rsidRPr="00FE6714" w:rsidRDefault="00FE6714" w:rsidP="00FE6714">
      <w:pPr>
        <w:jc w:val="both"/>
        <w:rPr>
          <w:sz w:val="28"/>
          <w:szCs w:val="28"/>
        </w:rPr>
      </w:pPr>
      <w:r w:rsidRPr="00FE6714">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FE6714" w:rsidRPr="00FE6714" w:rsidRDefault="00FE6714" w:rsidP="00FE6714">
      <w:pPr>
        <w:jc w:val="both"/>
        <w:rPr>
          <w:sz w:val="28"/>
          <w:szCs w:val="28"/>
        </w:rPr>
      </w:pPr>
      <w:r w:rsidRPr="00FE6714">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FE6714" w:rsidRPr="00FE6714" w:rsidRDefault="00FE6714" w:rsidP="00FE6714">
      <w:pPr>
        <w:jc w:val="both"/>
        <w:rPr>
          <w:sz w:val="28"/>
          <w:szCs w:val="28"/>
        </w:rPr>
      </w:pPr>
      <w:r w:rsidRPr="00FE6714">
        <w:rPr>
          <w:sz w:val="28"/>
          <w:szCs w:val="28"/>
        </w:rPr>
        <w:t>5) поддержка инициативы и самостоятельности детей в специфических для них видах деятельности;</w:t>
      </w:r>
    </w:p>
    <w:p w:rsidR="00FE6714" w:rsidRPr="00FE6714" w:rsidRDefault="00FE6714" w:rsidP="00FE6714">
      <w:pPr>
        <w:jc w:val="both"/>
        <w:rPr>
          <w:sz w:val="28"/>
          <w:szCs w:val="28"/>
        </w:rPr>
      </w:pPr>
      <w:r w:rsidRPr="00FE6714">
        <w:rPr>
          <w:sz w:val="28"/>
          <w:szCs w:val="28"/>
        </w:rPr>
        <w:t>6) возможность выбора детьми материалов, видов активности, участников совместной деятельности и общения;</w:t>
      </w:r>
    </w:p>
    <w:p w:rsidR="00FE6714" w:rsidRPr="00FE6714" w:rsidRDefault="00FE6714" w:rsidP="00FE6714">
      <w:pPr>
        <w:jc w:val="both"/>
        <w:rPr>
          <w:sz w:val="28"/>
          <w:szCs w:val="28"/>
        </w:rPr>
      </w:pPr>
      <w:r w:rsidRPr="00FE6714">
        <w:rPr>
          <w:sz w:val="28"/>
          <w:szCs w:val="28"/>
        </w:rPr>
        <w:t>7) защита детей от всех форм физического и психического насилия;</w:t>
      </w:r>
    </w:p>
    <w:p w:rsidR="00FE6714" w:rsidRPr="00FE6714" w:rsidRDefault="00FE6714" w:rsidP="00FE6714">
      <w:pPr>
        <w:jc w:val="both"/>
        <w:rPr>
          <w:b/>
          <w:sz w:val="28"/>
          <w:szCs w:val="28"/>
        </w:rPr>
      </w:pPr>
    </w:p>
    <w:p w:rsidR="00FE6714" w:rsidRPr="00FE6714" w:rsidRDefault="00FE6714" w:rsidP="00FE6714">
      <w:pPr>
        <w:jc w:val="center"/>
        <w:rPr>
          <w:b/>
          <w:sz w:val="28"/>
          <w:szCs w:val="28"/>
        </w:rPr>
      </w:pPr>
      <w:r w:rsidRPr="00FE6714">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FE6714" w:rsidRPr="00FE6714" w:rsidRDefault="00FE6714" w:rsidP="00FE6714">
      <w:pPr>
        <w:jc w:val="both"/>
        <w:rPr>
          <w:sz w:val="28"/>
          <w:szCs w:val="28"/>
        </w:rPr>
      </w:pPr>
      <w:r w:rsidRPr="00FE6714">
        <w:rPr>
          <w:sz w:val="28"/>
          <w:szCs w:val="28"/>
        </w:rPr>
        <w:t xml:space="preserve">1) обеспечение эмоционального благополучия </w:t>
      </w:r>
      <w:proofErr w:type="gramStart"/>
      <w:r w:rsidRPr="00FE6714">
        <w:rPr>
          <w:sz w:val="28"/>
          <w:szCs w:val="28"/>
        </w:rPr>
        <w:t>через</w:t>
      </w:r>
      <w:proofErr w:type="gramEnd"/>
      <w:r w:rsidRPr="00FE6714">
        <w:rPr>
          <w:sz w:val="28"/>
          <w:szCs w:val="28"/>
        </w:rPr>
        <w:t>:</w:t>
      </w:r>
    </w:p>
    <w:p w:rsidR="00FE6714" w:rsidRPr="00FE6714" w:rsidRDefault="00FE6714" w:rsidP="00FE6714">
      <w:pPr>
        <w:jc w:val="both"/>
        <w:rPr>
          <w:sz w:val="28"/>
          <w:szCs w:val="28"/>
        </w:rPr>
      </w:pPr>
      <w:r w:rsidRPr="00FE6714">
        <w:rPr>
          <w:sz w:val="28"/>
          <w:szCs w:val="28"/>
        </w:rPr>
        <w:t>-непосредственное общение с каждым ребенком;</w:t>
      </w:r>
    </w:p>
    <w:p w:rsidR="00FE6714" w:rsidRPr="00FE6714" w:rsidRDefault="00FE6714" w:rsidP="00FE6714">
      <w:pPr>
        <w:jc w:val="both"/>
        <w:rPr>
          <w:sz w:val="28"/>
          <w:szCs w:val="28"/>
        </w:rPr>
      </w:pPr>
      <w:r w:rsidRPr="00FE6714">
        <w:rPr>
          <w:sz w:val="28"/>
          <w:szCs w:val="28"/>
        </w:rPr>
        <w:t>-уважительное отношение к каждому ребенку, к его чувствам и потребностям;</w:t>
      </w:r>
    </w:p>
    <w:p w:rsidR="00FE6714" w:rsidRPr="00FE6714" w:rsidRDefault="00FE6714" w:rsidP="00FE6714">
      <w:pPr>
        <w:jc w:val="both"/>
        <w:rPr>
          <w:sz w:val="28"/>
          <w:szCs w:val="28"/>
        </w:rPr>
      </w:pPr>
      <w:r w:rsidRPr="00FE6714">
        <w:rPr>
          <w:sz w:val="28"/>
          <w:szCs w:val="28"/>
        </w:rPr>
        <w:t xml:space="preserve">2) поддержку индивидуальности и инициативы детей </w:t>
      </w:r>
      <w:proofErr w:type="gramStart"/>
      <w:r w:rsidRPr="00FE6714">
        <w:rPr>
          <w:sz w:val="28"/>
          <w:szCs w:val="28"/>
        </w:rPr>
        <w:t>через</w:t>
      </w:r>
      <w:proofErr w:type="gramEnd"/>
      <w:r w:rsidRPr="00FE6714">
        <w:rPr>
          <w:sz w:val="28"/>
          <w:szCs w:val="28"/>
        </w:rPr>
        <w:t>:</w:t>
      </w:r>
    </w:p>
    <w:p w:rsidR="00FE6714" w:rsidRPr="00FE6714" w:rsidRDefault="00FE6714" w:rsidP="00FE6714">
      <w:pPr>
        <w:jc w:val="both"/>
        <w:rPr>
          <w:sz w:val="28"/>
          <w:szCs w:val="28"/>
        </w:rPr>
      </w:pPr>
      <w:r w:rsidRPr="00FE6714">
        <w:rPr>
          <w:sz w:val="28"/>
          <w:szCs w:val="28"/>
        </w:rPr>
        <w:t xml:space="preserve">-создание условий для свободного выбора детьми деятельности, участников </w:t>
      </w:r>
      <w:r w:rsidRPr="00FE6714">
        <w:rPr>
          <w:sz w:val="28"/>
          <w:szCs w:val="28"/>
        </w:rPr>
        <w:lastRenderedPageBreak/>
        <w:t>совместной деятельности;</w:t>
      </w:r>
    </w:p>
    <w:p w:rsidR="00FE6714" w:rsidRPr="00FE6714" w:rsidRDefault="00FE6714" w:rsidP="00FE6714">
      <w:pPr>
        <w:jc w:val="both"/>
        <w:rPr>
          <w:sz w:val="28"/>
          <w:szCs w:val="28"/>
        </w:rPr>
      </w:pPr>
      <w:r w:rsidRPr="00FE6714">
        <w:rPr>
          <w:sz w:val="28"/>
          <w:szCs w:val="28"/>
        </w:rPr>
        <w:t>-создание условий для принятия детьми решений, выражения своих чувств и мыслей;</w:t>
      </w:r>
    </w:p>
    <w:p w:rsidR="00FE6714" w:rsidRPr="00FE6714" w:rsidRDefault="00FE6714" w:rsidP="00FE6714">
      <w:pPr>
        <w:jc w:val="both"/>
        <w:rPr>
          <w:sz w:val="28"/>
          <w:szCs w:val="28"/>
        </w:rPr>
      </w:pPr>
      <w:r w:rsidRPr="00FE6714">
        <w:rPr>
          <w:sz w:val="28"/>
          <w:szCs w:val="28"/>
        </w:rPr>
        <w:t>-</w:t>
      </w:r>
      <w:proofErr w:type="spellStart"/>
      <w:r w:rsidRPr="00FE6714">
        <w:rPr>
          <w:sz w:val="28"/>
          <w:szCs w:val="28"/>
        </w:rPr>
        <w:t>недирективную</w:t>
      </w:r>
      <w:proofErr w:type="spellEnd"/>
      <w:r w:rsidRPr="00FE6714">
        <w:rPr>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FE6714" w:rsidRPr="00FE6714" w:rsidRDefault="00FE6714" w:rsidP="00FE6714">
      <w:pPr>
        <w:jc w:val="both"/>
        <w:rPr>
          <w:sz w:val="28"/>
          <w:szCs w:val="28"/>
        </w:rPr>
      </w:pPr>
      <w:r w:rsidRPr="00FE6714">
        <w:rPr>
          <w:sz w:val="28"/>
          <w:szCs w:val="28"/>
        </w:rPr>
        <w:t>3) установление правил взаимодействия в разных ситуациях:</w:t>
      </w:r>
    </w:p>
    <w:p w:rsidR="00FE6714" w:rsidRPr="00FE6714" w:rsidRDefault="00FE6714" w:rsidP="00FE6714">
      <w:pPr>
        <w:jc w:val="both"/>
        <w:rPr>
          <w:sz w:val="28"/>
          <w:szCs w:val="28"/>
        </w:rPr>
      </w:pPr>
      <w:r w:rsidRPr="00FE6714">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FE6714" w:rsidRPr="00FE6714" w:rsidRDefault="00FE6714" w:rsidP="00FE6714">
      <w:pPr>
        <w:jc w:val="both"/>
        <w:rPr>
          <w:sz w:val="28"/>
          <w:szCs w:val="28"/>
        </w:rPr>
      </w:pPr>
      <w:r w:rsidRPr="00FE6714">
        <w:rPr>
          <w:sz w:val="28"/>
          <w:szCs w:val="28"/>
        </w:rPr>
        <w:t>-развитие коммуникативных способностей детей, позволяющих разрешать конфликтные ситуации со сверстниками;</w:t>
      </w:r>
    </w:p>
    <w:p w:rsidR="00FE6714" w:rsidRPr="00FE6714" w:rsidRDefault="00FE6714" w:rsidP="00FE6714">
      <w:pPr>
        <w:jc w:val="both"/>
        <w:rPr>
          <w:sz w:val="28"/>
          <w:szCs w:val="28"/>
        </w:rPr>
      </w:pPr>
      <w:r w:rsidRPr="00FE6714">
        <w:rPr>
          <w:sz w:val="28"/>
          <w:szCs w:val="28"/>
        </w:rPr>
        <w:t>-развитие умения детей работать в группе сверстников;</w:t>
      </w:r>
    </w:p>
    <w:p w:rsidR="00FE6714" w:rsidRPr="00FE6714" w:rsidRDefault="00FE6714" w:rsidP="00FE6714">
      <w:pPr>
        <w:jc w:val="both"/>
        <w:rPr>
          <w:sz w:val="28"/>
          <w:szCs w:val="28"/>
        </w:rPr>
      </w:pPr>
      <w:r w:rsidRPr="00FE6714">
        <w:rPr>
          <w:sz w:val="28"/>
          <w:szCs w:val="28"/>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FE6714">
        <w:rPr>
          <w:sz w:val="28"/>
          <w:szCs w:val="28"/>
        </w:rPr>
        <w:t>со</w:t>
      </w:r>
      <w:proofErr w:type="gramEnd"/>
      <w:r w:rsidRPr="00FE6714">
        <w:rPr>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FE6714" w:rsidRPr="00FE6714" w:rsidRDefault="00FE6714" w:rsidP="00FE6714">
      <w:pPr>
        <w:jc w:val="both"/>
        <w:rPr>
          <w:sz w:val="28"/>
          <w:szCs w:val="28"/>
        </w:rPr>
      </w:pPr>
      <w:r w:rsidRPr="00FE6714">
        <w:rPr>
          <w:sz w:val="28"/>
          <w:szCs w:val="28"/>
        </w:rPr>
        <w:t>-создание условий для овладения культурными средствами деятельности;</w:t>
      </w:r>
    </w:p>
    <w:p w:rsidR="00FE6714" w:rsidRPr="00FE6714" w:rsidRDefault="00FE6714" w:rsidP="00FE6714">
      <w:pPr>
        <w:jc w:val="both"/>
        <w:rPr>
          <w:sz w:val="28"/>
          <w:szCs w:val="28"/>
        </w:rPr>
      </w:pPr>
      <w:r w:rsidRPr="00FE6714">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FE6714" w:rsidRPr="00FE6714" w:rsidRDefault="00FE6714" w:rsidP="00FE6714">
      <w:pPr>
        <w:jc w:val="both"/>
        <w:rPr>
          <w:sz w:val="28"/>
          <w:szCs w:val="28"/>
        </w:rPr>
      </w:pPr>
      <w:r w:rsidRPr="00FE6714">
        <w:rPr>
          <w:sz w:val="28"/>
          <w:szCs w:val="28"/>
        </w:rPr>
        <w:t>-поддержку спонтанной игры детей, ее обогащение, обеспечение игрового времени и пространства;</w:t>
      </w:r>
    </w:p>
    <w:p w:rsidR="00FE6714" w:rsidRPr="00FE6714" w:rsidRDefault="00FE6714" w:rsidP="00FE6714">
      <w:pPr>
        <w:jc w:val="both"/>
        <w:rPr>
          <w:sz w:val="28"/>
          <w:szCs w:val="28"/>
        </w:rPr>
      </w:pPr>
      <w:r w:rsidRPr="00FE6714">
        <w:rPr>
          <w:sz w:val="28"/>
          <w:szCs w:val="28"/>
        </w:rPr>
        <w:t>-оценку индивидуального развития детей;</w:t>
      </w:r>
    </w:p>
    <w:p w:rsidR="00FE6714" w:rsidRDefault="00FE6714" w:rsidP="00FE6714">
      <w:pPr>
        <w:jc w:val="both"/>
        <w:rPr>
          <w:sz w:val="28"/>
          <w:szCs w:val="28"/>
        </w:rPr>
      </w:pPr>
      <w:r w:rsidRPr="00FE6714">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049F5" w:rsidRDefault="006049F5" w:rsidP="00FE6714">
      <w:pPr>
        <w:jc w:val="both"/>
        <w:rPr>
          <w:sz w:val="28"/>
          <w:szCs w:val="28"/>
        </w:rPr>
      </w:pPr>
    </w:p>
    <w:p w:rsidR="00FE6714" w:rsidRDefault="00FE6714" w:rsidP="00FE6714">
      <w:pPr>
        <w:rPr>
          <w:b/>
        </w:rPr>
      </w:pPr>
    </w:p>
    <w:p w:rsidR="00AB4E2A" w:rsidRPr="0090132A" w:rsidRDefault="00DD25D0" w:rsidP="00DD25D0">
      <w:pPr>
        <w:widowControl/>
        <w:jc w:val="center"/>
        <w:rPr>
          <w:b/>
          <w:color w:val="000000"/>
          <w:sz w:val="28"/>
          <w:szCs w:val="28"/>
        </w:rPr>
      </w:pPr>
      <w:r w:rsidRPr="0090132A">
        <w:rPr>
          <w:b/>
          <w:color w:val="000000"/>
          <w:sz w:val="28"/>
          <w:szCs w:val="28"/>
        </w:rPr>
        <w:t>О</w:t>
      </w:r>
      <w:r w:rsidR="00AB4E2A" w:rsidRPr="0090132A">
        <w:rPr>
          <w:b/>
          <w:color w:val="000000"/>
          <w:sz w:val="28"/>
          <w:szCs w:val="28"/>
        </w:rPr>
        <w:t>собенности взаимодействия педагогического коллектива с семьями</w:t>
      </w:r>
    </w:p>
    <w:p w:rsidR="003A037D" w:rsidRDefault="00F45AA9" w:rsidP="000630C7">
      <w:pPr>
        <w:pStyle w:val="af0"/>
        <w:ind w:firstLine="708"/>
        <w:jc w:val="center"/>
        <w:rPr>
          <w:b/>
          <w:color w:val="000000"/>
          <w:szCs w:val="28"/>
        </w:rPr>
      </w:pPr>
      <w:r w:rsidRPr="0090132A">
        <w:rPr>
          <w:b/>
          <w:color w:val="000000"/>
          <w:szCs w:val="28"/>
        </w:rPr>
        <w:t>в</w:t>
      </w:r>
      <w:r w:rsidR="00AB4E2A" w:rsidRPr="0090132A">
        <w:rPr>
          <w:b/>
          <w:color w:val="000000"/>
          <w:szCs w:val="28"/>
        </w:rPr>
        <w:t>оспитанников</w:t>
      </w:r>
    </w:p>
    <w:p w:rsidR="00136F42" w:rsidRPr="00136F42" w:rsidRDefault="00136F42" w:rsidP="00136F42">
      <w:pPr>
        <w:widowControl/>
        <w:autoSpaceDE/>
        <w:autoSpaceDN/>
        <w:adjustRightInd/>
        <w:ind w:firstLine="709"/>
        <w:jc w:val="both"/>
        <w:rPr>
          <w:sz w:val="28"/>
          <w:szCs w:val="28"/>
        </w:rPr>
      </w:pPr>
      <w:r w:rsidRPr="00136F42">
        <w:rPr>
          <w:sz w:val="28"/>
          <w:szCs w:val="28"/>
        </w:rPr>
        <w:t xml:space="preserve">В дошкольной образовательной организации создаются условия, в соответствии с требованиями СанПиН 2.4.1.3049-13, ФГОС </w:t>
      </w:r>
      <w:proofErr w:type="gramStart"/>
      <w:r w:rsidRPr="00136F42">
        <w:rPr>
          <w:sz w:val="28"/>
          <w:szCs w:val="28"/>
        </w:rPr>
        <w:t>ДО</w:t>
      </w:r>
      <w:proofErr w:type="gramEnd"/>
      <w:r w:rsidRPr="00136F42">
        <w:rPr>
          <w:sz w:val="28"/>
          <w:szCs w:val="28"/>
        </w:rPr>
        <w:t xml:space="preserve"> и </w:t>
      </w:r>
      <w:proofErr w:type="gramStart"/>
      <w:r w:rsidRPr="00136F42">
        <w:rPr>
          <w:sz w:val="28"/>
          <w:szCs w:val="28"/>
        </w:rPr>
        <w:t>другими</w:t>
      </w:r>
      <w:proofErr w:type="gramEnd"/>
      <w:r w:rsidRPr="00136F42">
        <w:rPr>
          <w:sz w:val="28"/>
          <w:szCs w:val="28"/>
        </w:rPr>
        <w:t xml:space="preserve"> нормативными документами, регламентирующими организацию дошкольного образования в части взаимодействия с семьями воспитанников.</w:t>
      </w:r>
    </w:p>
    <w:p w:rsidR="00136F42" w:rsidRPr="00136F42" w:rsidRDefault="00136F42" w:rsidP="00136F42">
      <w:pPr>
        <w:widowControl/>
        <w:jc w:val="both"/>
        <w:rPr>
          <w:b/>
          <w:color w:val="000000"/>
          <w:sz w:val="28"/>
          <w:szCs w:val="28"/>
        </w:rPr>
      </w:pPr>
      <w:r w:rsidRPr="00136F42">
        <w:rPr>
          <w:sz w:val="28"/>
          <w:szCs w:val="28"/>
        </w:rPr>
        <w:t>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Педагоги ДОО работают над созданием единого сообщества, объединяющего взрослых и детей и активно включают родителей в образовательную деятельность.</w:t>
      </w:r>
    </w:p>
    <w:p w:rsidR="00136F42" w:rsidRPr="00136F42" w:rsidRDefault="00136F42" w:rsidP="00136F42">
      <w:pPr>
        <w:widowControl/>
        <w:jc w:val="both"/>
        <w:rPr>
          <w:sz w:val="28"/>
          <w:szCs w:val="28"/>
        </w:rPr>
      </w:pPr>
      <w:r w:rsidRPr="00136F42">
        <w:rPr>
          <w:sz w:val="28"/>
          <w:szCs w:val="28"/>
        </w:rPr>
        <w:lastRenderedPageBreak/>
        <w:t xml:space="preserve">Согласно ФГОС </w:t>
      </w:r>
      <w:proofErr w:type="gramStart"/>
      <w:r w:rsidRPr="00136F42">
        <w:rPr>
          <w:sz w:val="28"/>
          <w:szCs w:val="28"/>
        </w:rPr>
        <w:t>ДО</w:t>
      </w:r>
      <w:proofErr w:type="gramEnd"/>
      <w:r w:rsidRPr="00136F42">
        <w:rPr>
          <w:sz w:val="28"/>
          <w:szCs w:val="28"/>
        </w:rPr>
        <w:t xml:space="preserve"> взаимодействие организовано в нескольких направлениях:</w:t>
      </w:r>
    </w:p>
    <w:p w:rsidR="00136F42" w:rsidRPr="00136F42" w:rsidRDefault="00136F42" w:rsidP="009E0DC4">
      <w:pPr>
        <w:widowControl/>
        <w:numPr>
          <w:ilvl w:val="0"/>
          <w:numId w:val="115"/>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36F42" w:rsidRPr="00136F42" w:rsidRDefault="00136F42" w:rsidP="009E0DC4">
      <w:pPr>
        <w:widowControl/>
        <w:numPr>
          <w:ilvl w:val="0"/>
          <w:numId w:val="115"/>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136F42" w:rsidRPr="00136F42" w:rsidRDefault="00136F42" w:rsidP="009E0DC4">
      <w:pPr>
        <w:widowControl/>
        <w:numPr>
          <w:ilvl w:val="0"/>
          <w:numId w:val="115"/>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создание условий для участия родителей (законных представителей) в образовательной деятельности,</w:t>
      </w:r>
    </w:p>
    <w:p w:rsidR="00136F42" w:rsidRPr="00136F42" w:rsidRDefault="00136F42" w:rsidP="009E0DC4">
      <w:pPr>
        <w:widowControl/>
        <w:numPr>
          <w:ilvl w:val="0"/>
          <w:numId w:val="115"/>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136F42" w:rsidRPr="00136F42" w:rsidRDefault="00136F42" w:rsidP="009E0DC4">
      <w:pPr>
        <w:widowControl/>
        <w:numPr>
          <w:ilvl w:val="0"/>
          <w:numId w:val="115"/>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создание возможностей для обсуждения с родителями (законными представителями) детей вопросов, связанных с реализацией Программы.</w:t>
      </w:r>
    </w:p>
    <w:p w:rsidR="00136F42" w:rsidRPr="00136F42" w:rsidRDefault="00136F42" w:rsidP="00136F42">
      <w:pPr>
        <w:widowControl/>
        <w:jc w:val="both"/>
        <w:rPr>
          <w:b/>
          <w:sz w:val="28"/>
          <w:szCs w:val="28"/>
        </w:rPr>
      </w:pPr>
      <w:r w:rsidRPr="00136F42">
        <w:rPr>
          <w:b/>
          <w:sz w:val="28"/>
          <w:szCs w:val="28"/>
        </w:rPr>
        <w:t>В основу реализации работы с семьёй заложены следующие принципы:</w:t>
      </w:r>
    </w:p>
    <w:p w:rsidR="00136F42" w:rsidRPr="00136F42" w:rsidRDefault="00136F42" w:rsidP="009E0DC4">
      <w:pPr>
        <w:widowControl/>
        <w:numPr>
          <w:ilvl w:val="0"/>
          <w:numId w:val="116"/>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партнёрство родителей и педагогов в воспитании и обучении детей;</w:t>
      </w:r>
    </w:p>
    <w:p w:rsidR="00136F42" w:rsidRPr="00136F42" w:rsidRDefault="00136F42" w:rsidP="009E0DC4">
      <w:pPr>
        <w:widowControl/>
        <w:numPr>
          <w:ilvl w:val="0"/>
          <w:numId w:val="116"/>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единое понимание педагогами и родителями целей и задач воспитания и обучения;</w:t>
      </w:r>
    </w:p>
    <w:p w:rsidR="00136F42" w:rsidRPr="00136F42" w:rsidRDefault="00136F42" w:rsidP="009E0DC4">
      <w:pPr>
        <w:widowControl/>
        <w:numPr>
          <w:ilvl w:val="0"/>
          <w:numId w:val="116"/>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помощь, уважение и доверие к ребёнку со стороны педагогов и родителей;</w:t>
      </w:r>
    </w:p>
    <w:p w:rsidR="00136F42" w:rsidRPr="00136F42" w:rsidRDefault="00136F42" w:rsidP="009E0DC4">
      <w:pPr>
        <w:widowControl/>
        <w:numPr>
          <w:ilvl w:val="0"/>
          <w:numId w:val="116"/>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постоянный анализ процесса взаимодействия семьи и ДОО, его промежуточных и конечных результатов.</w:t>
      </w:r>
    </w:p>
    <w:p w:rsidR="00136F42" w:rsidRPr="00136F42" w:rsidRDefault="00136F42" w:rsidP="00136F42">
      <w:pPr>
        <w:widowControl/>
        <w:jc w:val="both"/>
        <w:rPr>
          <w:b/>
          <w:sz w:val="28"/>
          <w:szCs w:val="28"/>
        </w:rPr>
      </w:pPr>
      <w:r w:rsidRPr="00136F42">
        <w:rPr>
          <w:b/>
          <w:sz w:val="28"/>
          <w:szCs w:val="28"/>
        </w:rPr>
        <w:t xml:space="preserve">Основные </w:t>
      </w:r>
      <w:r w:rsidRPr="00136F42">
        <w:rPr>
          <w:b/>
          <w:iCs/>
          <w:sz w:val="28"/>
          <w:szCs w:val="28"/>
        </w:rPr>
        <w:t xml:space="preserve">задачи </w:t>
      </w:r>
      <w:r w:rsidRPr="00136F42">
        <w:rPr>
          <w:b/>
          <w:sz w:val="28"/>
          <w:szCs w:val="28"/>
        </w:rPr>
        <w:t>взаимодействия педагогического коллектива с семьями</w:t>
      </w:r>
    </w:p>
    <w:p w:rsidR="00136F42" w:rsidRPr="00136F42" w:rsidRDefault="00136F42" w:rsidP="00136F42">
      <w:pPr>
        <w:widowControl/>
        <w:jc w:val="both"/>
        <w:rPr>
          <w:b/>
          <w:sz w:val="28"/>
          <w:szCs w:val="28"/>
        </w:rPr>
      </w:pPr>
      <w:r w:rsidRPr="00136F42">
        <w:rPr>
          <w:b/>
          <w:sz w:val="28"/>
          <w:szCs w:val="28"/>
        </w:rPr>
        <w:t>воспитанников:</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изучение отношения педагогов и родителей к вопросам воспитания, обучения, развития детей, условий организации деятельности в ДОО и семье;</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изучение семейного опыта воспитания и обучения детей;</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t>привлечение семей воспитанников к участию в совместных с педагогами мероприятиях, организуемых в ДОО;</w:t>
      </w:r>
    </w:p>
    <w:p w:rsidR="00136F42" w:rsidRPr="00136F42" w:rsidRDefault="00136F42" w:rsidP="009E0DC4">
      <w:pPr>
        <w:widowControl/>
        <w:numPr>
          <w:ilvl w:val="0"/>
          <w:numId w:val="117"/>
        </w:numPr>
        <w:autoSpaceDE/>
        <w:autoSpaceDN/>
        <w:adjustRightInd/>
        <w:spacing w:after="200"/>
        <w:contextualSpacing/>
        <w:jc w:val="both"/>
        <w:rPr>
          <w:rFonts w:eastAsia="Calibri"/>
          <w:sz w:val="28"/>
          <w:szCs w:val="28"/>
          <w:lang w:eastAsia="en-US"/>
        </w:rPr>
      </w:pPr>
      <w:r w:rsidRPr="00136F42">
        <w:rPr>
          <w:rFonts w:eastAsia="Calibri"/>
          <w:sz w:val="28"/>
          <w:szCs w:val="28"/>
          <w:lang w:eastAsia="en-US"/>
        </w:rPr>
        <w:lastRenderedPageBreak/>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36F42" w:rsidRPr="00136F42" w:rsidRDefault="00136F42" w:rsidP="00136F42">
      <w:pPr>
        <w:widowControl/>
        <w:jc w:val="both"/>
        <w:rPr>
          <w:sz w:val="28"/>
          <w:szCs w:val="28"/>
        </w:rPr>
      </w:pPr>
    </w:p>
    <w:p w:rsidR="00136F42" w:rsidRPr="00136F42" w:rsidRDefault="00136F42" w:rsidP="00136F42">
      <w:pPr>
        <w:widowControl/>
        <w:jc w:val="center"/>
        <w:rPr>
          <w:b/>
          <w:color w:val="000000"/>
          <w:sz w:val="28"/>
          <w:szCs w:val="28"/>
        </w:rPr>
      </w:pPr>
    </w:p>
    <w:p w:rsidR="00136F42" w:rsidRPr="00136F42" w:rsidRDefault="00136F42" w:rsidP="009E0DC4">
      <w:pPr>
        <w:widowControl/>
        <w:numPr>
          <w:ilvl w:val="0"/>
          <w:numId w:val="114"/>
        </w:numPr>
        <w:autoSpaceDE/>
        <w:autoSpaceDN/>
        <w:adjustRightInd/>
        <w:rPr>
          <w:rFonts w:eastAsia="Calibri"/>
          <w:sz w:val="28"/>
          <w:szCs w:val="22"/>
          <w:shd w:val="clear" w:color="auto" w:fill="FFFFFF"/>
          <w:lang w:eastAsia="en-US"/>
        </w:rPr>
        <w:sectPr w:rsidR="00136F42" w:rsidRPr="00136F42" w:rsidSect="009E0DC4">
          <w:headerReference w:type="default" r:id="rId12"/>
          <w:footerReference w:type="even" r:id="rId13"/>
          <w:footerReference w:type="default" r:id="rId14"/>
          <w:pgSz w:w="11909" w:h="16834"/>
          <w:pgMar w:top="1117" w:right="851" w:bottom="1276" w:left="1559" w:header="709" w:footer="709" w:gutter="0"/>
          <w:cols w:space="708"/>
          <w:docGrid w:linePitch="360"/>
        </w:sectPr>
      </w:pPr>
    </w:p>
    <w:p w:rsidR="00136F42" w:rsidRPr="00136F42" w:rsidRDefault="00136F42" w:rsidP="00136F42">
      <w:pPr>
        <w:widowControl/>
        <w:tabs>
          <w:tab w:val="left" w:pos="1980"/>
        </w:tabs>
        <w:autoSpaceDE/>
        <w:autoSpaceDN/>
        <w:adjustRightInd/>
        <w:jc w:val="both"/>
        <w:rPr>
          <w:rFonts w:eastAsia="Calibri"/>
          <w:sz w:val="28"/>
          <w:szCs w:val="22"/>
          <w:shd w:val="clear" w:color="auto" w:fill="FFFFFF"/>
          <w:lang w:eastAsia="en-US"/>
        </w:rPr>
      </w:pPr>
      <w:r w:rsidRPr="00136F42">
        <w:rPr>
          <w:rFonts w:eastAsia="Calibri"/>
          <w:sz w:val="28"/>
          <w:szCs w:val="22"/>
          <w:shd w:val="clear" w:color="auto" w:fill="FFFFFF"/>
          <w:lang w:eastAsia="en-US"/>
        </w:rPr>
        <w:lastRenderedPageBreak/>
        <w:tab/>
      </w:r>
    </w:p>
    <w:p w:rsidR="00136F42" w:rsidRPr="00136F42" w:rsidRDefault="00136F42" w:rsidP="00136F42">
      <w:pPr>
        <w:widowControl/>
        <w:autoSpaceDE/>
        <w:autoSpaceDN/>
        <w:adjustRightInd/>
        <w:ind w:left="720"/>
        <w:jc w:val="center"/>
        <w:rPr>
          <w:rFonts w:eastAsia="Calibri"/>
          <w:b/>
          <w:sz w:val="28"/>
          <w:szCs w:val="28"/>
          <w:shd w:val="clear" w:color="auto" w:fill="FFFFFF"/>
          <w:lang w:eastAsia="en-US"/>
        </w:rPr>
      </w:pPr>
      <w:r w:rsidRPr="00136F42">
        <w:rPr>
          <w:rFonts w:eastAsia="Calibri"/>
          <w:b/>
          <w:sz w:val="28"/>
          <w:szCs w:val="28"/>
          <w:shd w:val="clear" w:color="auto" w:fill="FFFFFF"/>
          <w:lang w:eastAsia="en-US"/>
        </w:rPr>
        <w:t>Формы работы с родителями (законными представителями)</w:t>
      </w:r>
    </w:p>
    <w:p w:rsidR="00136F42" w:rsidRPr="00136F42" w:rsidRDefault="00136F42" w:rsidP="00136F42">
      <w:pPr>
        <w:tabs>
          <w:tab w:val="left" w:pos="633"/>
        </w:tabs>
        <w:autoSpaceDE/>
        <w:autoSpaceDN/>
        <w:adjustRightInd/>
        <w:jc w:val="center"/>
        <w:rPr>
          <w:rFonts w:eastAsia="Calibri"/>
          <w:b/>
          <w:sz w:val="28"/>
          <w:szCs w:val="28"/>
          <w:shd w:val="clear" w:color="auto" w:fill="FFFFFF"/>
          <w:lang w:eastAsia="en-US"/>
        </w:rPr>
      </w:pPr>
    </w:p>
    <w:p w:rsidR="00136F42" w:rsidRPr="00136F42" w:rsidRDefault="00136F42" w:rsidP="009E0DC4">
      <w:pPr>
        <w:widowControl/>
        <w:numPr>
          <w:ilvl w:val="0"/>
          <w:numId w:val="113"/>
        </w:numPr>
        <w:tabs>
          <w:tab w:val="left" w:pos="633"/>
        </w:tabs>
        <w:autoSpaceDE/>
        <w:autoSpaceDN/>
        <w:adjustRightInd/>
        <w:spacing w:after="200" w:line="276" w:lineRule="auto"/>
        <w:jc w:val="both"/>
        <w:rPr>
          <w:rFonts w:eastAsia="Calibri"/>
          <w:sz w:val="28"/>
          <w:szCs w:val="28"/>
          <w:shd w:val="clear" w:color="auto" w:fill="FFFFFF"/>
          <w:lang w:eastAsia="en-US"/>
        </w:rPr>
      </w:pPr>
    </w:p>
    <w:p w:rsidR="00136F42" w:rsidRPr="00136F42" w:rsidRDefault="00136F42" w:rsidP="00136F42">
      <w:pPr>
        <w:tabs>
          <w:tab w:val="left" w:pos="633"/>
        </w:tabs>
        <w:autoSpaceDE/>
        <w:autoSpaceDN/>
        <w:adjustRightInd/>
        <w:jc w:val="both"/>
        <w:rPr>
          <w:rFonts w:eastAsia="Calibri"/>
          <w:sz w:val="28"/>
          <w:szCs w:val="28"/>
          <w:shd w:val="clear" w:color="auto" w:fill="FFFFFF"/>
          <w:lang w:eastAsia="en-US"/>
        </w:rPr>
      </w:pPr>
    </w:p>
    <w:p w:rsidR="00136F42" w:rsidRPr="00136F42" w:rsidRDefault="00FF0D8E" w:rsidP="00136F42">
      <w:pPr>
        <w:tabs>
          <w:tab w:val="left" w:pos="633"/>
        </w:tabs>
        <w:autoSpaceDE/>
        <w:autoSpaceDN/>
        <w:adjustRightInd/>
        <w:jc w:val="both"/>
        <w:rPr>
          <w:rFonts w:eastAsia="Calibri"/>
          <w:sz w:val="28"/>
          <w:szCs w:val="28"/>
          <w:shd w:val="clear" w:color="auto" w:fill="FFFFFF"/>
          <w:lang w:eastAsia="en-US"/>
        </w:rPr>
      </w:pPr>
      <w:r>
        <w:rPr>
          <w:rFonts w:eastAsia="Calibri"/>
          <w:noProof/>
          <w:sz w:val="28"/>
          <w:szCs w:val="28"/>
        </w:rPr>
        <w:pict>
          <v:rect id="Rectangle 152" o:spid="_x0000_s1226" style="position:absolute;left:0;text-align:left;margin-left:300.4pt;margin-top:5.2pt;width:173.6pt;height:27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">
            <v:textbox style="mso-next-textbox:#Rectangle 152">
              <w:txbxContent>
                <w:p w:rsidR="00136F42" w:rsidRPr="00724B89" w:rsidRDefault="00136F42" w:rsidP="00136F42">
                  <w:r>
                    <w:t>Информационные стенды</w:t>
                  </w:r>
                </w:p>
              </w:txbxContent>
            </v:textbox>
          </v:rect>
        </w:pict>
      </w:r>
    </w:p>
    <w:p w:rsidR="00136F42" w:rsidRPr="00136F42" w:rsidRDefault="00136F42" w:rsidP="00136F42">
      <w:pPr>
        <w:tabs>
          <w:tab w:val="left" w:pos="633"/>
        </w:tabs>
        <w:autoSpaceDE/>
        <w:autoSpaceDN/>
        <w:adjustRightInd/>
        <w:jc w:val="both"/>
        <w:rPr>
          <w:rFonts w:eastAsia="Calibri"/>
          <w:sz w:val="28"/>
          <w:szCs w:val="28"/>
          <w:shd w:val="clear" w:color="auto" w:fill="FFFFFF"/>
          <w:lang w:eastAsia="en-US"/>
        </w:rPr>
      </w:pPr>
    </w:p>
    <w:p w:rsidR="00136F42" w:rsidRPr="00136F42" w:rsidRDefault="00FF0D8E" w:rsidP="00136F42">
      <w:pPr>
        <w:tabs>
          <w:tab w:val="left" w:pos="633"/>
        </w:tabs>
        <w:autoSpaceDE/>
        <w:autoSpaceDN/>
        <w:adjustRightInd/>
        <w:jc w:val="both"/>
        <w:rPr>
          <w:rFonts w:eastAsia="Calibri"/>
          <w:sz w:val="28"/>
          <w:szCs w:val="28"/>
          <w:shd w:val="clear" w:color="auto" w:fill="FFFFFF"/>
          <w:lang w:eastAsia="en-US"/>
        </w:rPr>
      </w:pPr>
      <w:r>
        <w:rPr>
          <w:rFonts w:eastAsia="Calibri"/>
          <w:noProof/>
          <w:sz w:val="28"/>
          <w:szCs w:val="28"/>
        </w:rPr>
        <w:pict>
          <v:line id="Line 176" o:spid="_x0000_s1247" style="position:absolute;left:0;text-align:left;flip:y;z-index:251667968;visibility:visible" from="234pt,0" to="3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ZuNAIAAFw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">
            <v:stroke endarrow="block"/>
          </v:line>
        </w:pict>
      </w:r>
      <w:r>
        <w:rPr>
          <w:rFonts w:eastAsia="Calibri"/>
          <w:noProof/>
          <w:sz w:val="28"/>
          <w:szCs w:val="28"/>
        </w:rPr>
        <w:pict>
          <v:line id="Line 175" o:spid="_x0000_s1246" style="position:absolute;left:0;text-align:left;flip:y;z-index:251666944;visibility:visible" from="207pt,-45pt" to="33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HGNAIAAF0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">
            <v:stroke endarrow="block"/>
          </v:line>
        </w:pict>
      </w:r>
      <w:r>
        <w:rPr>
          <w:rFonts w:eastAsia="Calibri"/>
          <w:noProof/>
          <w:sz w:val="28"/>
          <w:szCs w:val="28"/>
        </w:rPr>
        <w:pict>
          <v:line id="Line 174" o:spid="_x0000_s1245" style="position:absolute;left:0;text-align:left;flip:x y;z-index:251665920;visibility:visible" from="171pt,-45pt" to="1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">
            <v:stroke endarrow="block"/>
          </v:line>
        </w:pict>
      </w:r>
      <w:r>
        <w:rPr>
          <w:rFonts w:eastAsia="Calibri"/>
          <w:noProof/>
          <w:sz w:val="28"/>
          <w:szCs w:val="28"/>
        </w:rPr>
        <w:pict>
          <v:line id="Line 171" o:spid="_x0000_s1242" style="position:absolute;left:0;text-align:left;flip:x y;z-index:251662848;visibility:visible" from="2in,-27pt" to="207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">
            <v:stroke endarrow="block"/>
          </v:line>
        </w:pict>
      </w:r>
      <w:r>
        <w:rPr>
          <w:rFonts w:eastAsia="Calibri"/>
          <w:noProof/>
          <w:sz w:val="28"/>
          <w:szCs w:val="28"/>
        </w:rPr>
        <w:pict>
          <v:rect id="Rectangle 149" o:spid="_x0000_s1223" style="position:absolute;left:0;text-align:left;margin-left:-18pt;margin-top:-1in;width:162pt;height: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">
            <v:textbox style="mso-next-textbox:#Rectangle 149">
              <w:txbxContent>
                <w:p w:rsidR="00136F42" w:rsidRPr="00724B89" w:rsidRDefault="00136F42" w:rsidP="00136F42">
                  <w:r>
                    <w:t>Анкетирование и интервьюирование родителей</w:t>
                  </w:r>
                </w:p>
              </w:txbxContent>
            </v:textbox>
          </v:rect>
        </w:pict>
      </w:r>
      <w:r>
        <w:rPr>
          <w:rFonts w:eastAsia="Calibri"/>
          <w:noProof/>
          <w:sz w:val="28"/>
          <w:szCs w:val="28"/>
        </w:rPr>
        <w:pict>
          <v:rect id="Rectangle 151" o:spid="_x0000_s1225" style="position:absolute;left:0;text-align:left;margin-left:333pt;margin-top:-1in;width:162pt;height:27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">
            <v:textbox style="mso-next-textbox:#Rectangle 151">
              <w:txbxContent>
                <w:p w:rsidR="00136F42" w:rsidRPr="00724B89" w:rsidRDefault="00136F42" w:rsidP="00136F42">
                  <w:r>
                    <w:t>Стенгазеты</w:t>
                  </w:r>
                </w:p>
              </w:txbxContent>
            </v:textbox>
          </v:rect>
        </w:pict>
      </w:r>
      <w:r>
        <w:rPr>
          <w:rFonts w:eastAsia="Calibri"/>
          <w:noProof/>
          <w:sz w:val="28"/>
          <w:szCs w:val="28"/>
        </w:rPr>
        <w:pict>
          <v:rect id="Rectangle 150" o:spid="_x0000_s1224" style="position:absolute;left:0;text-align:left;margin-left:162pt;margin-top:-1in;width:162pt;height:2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">
            <v:textbox style="mso-next-textbox:#Rectangle 150">
              <w:txbxContent>
                <w:p w:rsidR="00136F42" w:rsidRPr="00724B89" w:rsidRDefault="00136F42" w:rsidP="00136F42">
                  <w:r>
                    <w:t>Официальный сайт ДОО</w:t>
                  </w:r>
                </w:p>
              </w:txbxContent>
            </v:textbox>
          </v:rect>
        </w:pict>
      </w:r>
    </w:p>
    <w:p w:rsidR="00136F42" w:rsidRPr="00136F42" w:rsidRDefault="00FF0D8E" w:rsidP="00136F42">
      <w:pPr>
        <w:tabs>
          <w:tab w:val="left" w:pos="633"/>
        </w:tabs>
        <w:autoSpaceDE/>
        <w:autoSpaceDN/>
        <w:adjustRightInd/>
        <w:jc w:val="both"/>
        <w:rPr>
          <w:rFonts w:eastAsia="Calibri"/>
          <w:sz w:val="28"/>
          <w:szCs w:val="28"/>
          <w:shd w:val="clear" w:color="auto" w:fill="FFFFFF"/>
          <w:lang w:eastAsia="en-US"/>
        </w:rPr>
      </w:pPr>
      <w:r>
        <w:rPr>
          <w:rFonts w:eastAsia="Calibri"/>
          <w:noProof/>
          <w:sz w:val="28"/>
          <w:szCs w:val="28"/>
        </w:rPr>
        <w:pict>
          <v:line id="Line 177" o:spid="_x0000_s1248" style="position:absolute;left:0;text-align:left;flip:y;z-index:251668992;visibility:visible" from="270pt,10.9pt" to="4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">
            <v:stroke endarrow="block"/>
          </v:line>
        </w:pict>
      </w:r>
      <w:r>
        <w:rPr>
          <w:rFonts w:eastAsia="Calibri"/>
          <w:noProof/>
          <w:sz w:val="28"/>
          <w:szCs w:val="28"/>
        </w:rPr>
        <w:pict>
          <v:rect id="Rectangle 159" o:spid="_x0000_s1232" style="position:absolute;left:0;text-align:left;margin-left:-27pt;margin-top:10.9pt;width:162pt;height:3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">
            <v:textbox style="mso-next-textbox:#Rectangle 159">
              <w:txbxContent>
                <w:p w:rsidR="00136F42" w:rsidRDefault="00136F42" w:rsidP="00136F42">
                  <w:pPr>
                    <w:ind w:right="-135"/>
                  </w:pPr>
                  <w:r>
                    <w:t>Индивидуальные консультации</w:t>
                  </w:r>
                </w:p>
                <w:p w:rsidR="00136F42" w:rsidRPr="00724B89" w:rsidRDefault="00136F42" w:rsidP="00136F42">
                  <w:pPr>
                    <w:ind w:right="-135"/>
                  </w:pPr>
                  <w:r>
                    <w:t xml:space="preserve"> </w:t>
                  </w:r>
                </w:p>
              </w:txbxContent>
            </v:textbox>
          </v:rect>
        </w:pict>
      </w:r>
      <w:r>
        <w:rPr>
          <w:rFonts w:eastAsia="Calibri"/>
          <w:noProof/>
          <w:sz w:val="28"/>
          <w:szCs w:val="28"/>
        </w:rPr>
        <w:pict>
          <v:rect id="Rectangle 154" o:spid="_x0000_s1228" style="position:absolute;left:0;text-align:left;margin-left:405pt;margin-top:1.9pt;width:99pt;height:27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">
            <v:textbox style="mso-next-textbox:#Rectangle 154">
              <w:txbxContent>
                <w:p w:rsidR="00136F42" w:rsidRPr="00724B89" w:rsidRDefault="00136F42" w:rsidP="00136F42">
                  <w:r>
                    <w:t>Выставки</w:t>
                  </w:r>
                </w:p>
              </w:txbxContent>
            </v:textbox>
          </v:rect>
        </w:pict>
      </w:r>
    </w:p>
    <w:p w:rsidR="00136F42" w:rsidRPr="00136F42" w:rsidRDefault="00FF0D8E" w:rsidP="00136F42">
      <w:pPr>
        <w:tabs>
          <w:tab w:val="left" w:pos="633"/>
        </w:tabs>
        <w:autoSpaceDE/>
        <w:autoSpaceDN/>
        <w:adjustRightInd/>
        <w:jc w:val="both"/>
        <w:rPr>
          <w:rFonts w:eastAsia="Calibri"/>
          <w:sz w:val="28"/>
          <w:szCs w:val="28"/>
          <w:shd w:val="clear" w:color="auto" w:fill="FFFFFF"/>
          <w:lang w:eastAsia="en-US"/>
        </w:rPr>
      </w:pPr>
      <w:r>
        <w:rPr>
          <w:rFonts w:eastAsia="Calibri"/>
          <w:noProof/>
          <w:sz w:val="28"/>
          <w:szCs w:val="28"/>
        </w:rPr>
        <w:pict>
          <v:line id="Line 178" o:spid="_x0000_s1249" style="position:absolute;left:0;text-align:left;flip:y;z-index:251670016;visibility:visible" from="342pt,39.8pt" to="40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">
            <v:stroke endarrow="block"/>
          </v:line>
        </w:pict>
      </w:r>
      <w:r>
        <w:rPr>
          <w:rFonts w:eastAsia="Calibri"/>
          <w:noProof/>
          <w:sz w:val="28"/>
          <w:szCs w:val="28"/>
        </w:rPr>
        <w:pict>
          <v:line id="Line 173" o:spid="_x0000_s1244" style="position:absolute;left:0;text-align:left;flip:y;z-index:251664896;visibility:visible" from="252pt,84.8pt" to="252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sTMQIAAFc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">
            <v:stroke endarrow="block"/>
          </v:line>
        </w:pict>
      </w:r>
      <w:r>
        <w:rPr>
          <w:rFonts w:eastAsia="Calibri"/>
          <w:noProof/>
          <w:sz w:val="28"/>
          <w:szCs w:val="28"/>
        </w:rPr>
        <w:pict>
          <v:line id="Line 172" o:spid="_x0000_s1243" style="position:absolute;left:0;text-align:left;z-index:251663872;visibility:visible" from="252pt,273.8pt" to="252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OZ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HCNF&#10;OujRViiOssc8iNMbV4BPpXY2lEfP6tlsNf3mkNJVS9SBR5IvFwOBWYhI3oSEjTOQYt9/0gx8yNHr&#10;qNS5sV2ABA3QOTbkcm8IP3tEh0MKp9PHbJr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">
            <v:stroke endarrow="block"/>
          </v:line>
        </w:pict>
      </w:r>
      <w:r>
        <w:rPr>
          <w:rFonts w:eastAsia="Calibri"/>
          <w:noProof/>
          <w:sz w:val="28"/>
          <w:szCs w:val="28"/>
        </w:rPr>
        <w:pict>
          <v:line id="Line 170" o:spid="_x0000_s1241" style="position:absolute;left:0;text-align:left;flip:x y;z-index:251661824;visibility:visible" from="135pt,30.8pt" to="198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">
            <v:stroke endarrow="block"/>
          </v:line>
        </w:pict>
      </w:r>
      <w:r>
        <w:rPr>
          <w:rFonts w:eastAsia="Calibri"/>
          <w:noProof/>
          <w:sz w:val="28"/>
          <w:szCs w:val="28"/>
        </w:rPr>
        <w:pict>
          <v:line id="Line 169" o:spid="_x0000_s1240" style="position:absolute;left:0;text-align:left;flip:x y;z-index:251660800;visibility:visible" from="135pt,93.8pt" to="198pt,2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">
            <v:stroke endarrow="block"/>
          </v:line>
        </w:pict>
      </w:r>
      <w:r>
        <w:rPr>
          <w:rFonts w:eastAsia="Calibri"/>
          <w:noProof/>
          <w:sz w:val="28"/>
          <w:szCs w:val="28"/>
        </w:rPr>
        <w:pict>
          <v:line id="Line 167" o:spid="_x0000_s1239" style="position:absolute;left:0;text-align:left;flip:x y;z-index:251659776;visibility:visible" from="2in,219.8pt" to="198pt,2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">
            <v:stroke endarrow="block"/>
          </v:line>
        </w:pict>
      </w:r>
      <w:r>
        <w:rPr>
          <w:rFonts w:eastAsia="Calibri"/>
          <w:noProof/>
          <w:sz w:val="28"/>
          <w:szCs w:val="28"/>
        </w:rPr>
        <w:pict>
          <v:line id="Line 166" o:spid="_x0000_s1238" style="position:absolute;left:0;text-align:left;flip:x;z-index:251658752;visibility:visible" from="2in,255.8pt" to="198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">
            <v:stroke endarrow="block"/>
          </v:line>
        </w:pict>
      </w:r>
      <w:r>
        <w:rPr>
          <w:rFonts w:eastAsia="Calibri"/>
          <w:noProof/>
          <w:sz w:val="28"/>
          <w:szCs w:val="28"/>
        </w:rPr>
        <w:pict>
          <v:line id="Line 165" o:spid="_x0000_s1237" style="position:absolute;left:0;text-align:left;flip:x;z-index:251657728;visibility:visible" from="153pt,273.8pt" to="198pt,3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">
            <v:stroke endarrow="block"/>
          </v:line>
        </w:pict>
      </w:r>
      <w:r>
        <w:rPr>
          <w:rFonts w:eastAsia="Calibri"/>
          <w:noProof/>
          <w:sz w:val="28"/>
          <w:szCs w:val="28"/>
        </w:rPr>
        <w:pict>
          <v:rect id="Rectangle 164" o:spid="_x0000_s1236" style="position:absolute;left:0;text-align:left;margin-left:-18pt;margin-top:327.8pt;width:162pt;height: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">
            <v:textbox style="mso-next-textbox:#Rectangle 164">
              <w:txbxContent>
                <w:p w:rsidR="00136F42" w:rsidRPr="00724B89" w:rsidRDefault="00136F42" w:rsidP="00136F42">
                  <w:r>
                    <w:t>Совместные прогулки, походы</w:t>
                  </w:r>
                </w:p>
              </w:txbxContent>
            </v:textbox>
          </v:rect>
        </w:pict>
      </w:r>
      <w:r>
        <w:rPr>
          <w:rFonts w:eastAsia="Calibri"/>
          <w:noProof/>
          <w:sz w:val="28"/>
          <w:szCs w:val="28"/>
        </w:rPr>
        <w:pict>
          <v:rect id="Rectangle 163" o:spid="_x0000_s1235" style="position:absolute;left:0;text-align:left;margin-left:-18pt;margin-top:255.8pt;width:162pt;height: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">
            <v:textbox style="mso-next-textbox:#Rectangle 163">
              <w:txbxContent>
                <w:p w:rsidR="00136F42" w:rsidRPr="00724B89" w:rsidRDefault="00136F42" w:rsidP="00136F42">
                  <w:r>
                    <w:t>Приобщение родителей к совместной деятельности: акции, конкурсы</w:t>
                  </w:r>
                </w:p>
              </w:txbxContent>
            </v:textbox>
          </v:rect>
        </w:pict>
      </w:r>
      <w:r>
        <w:rPr>
          <w:rFonts w:eastAsia="Calibri"/>
          <w:noProof/>
          <w:sz w:val="28"/>
          <w:szCs w:val="28"/>
        </w:rPr>
        <w:pict>
          <v:rect id="Rectangle 146" o:spid="_x0000_s1220" style="position:absolute;left:0;text-align:left;margin-left:180pt;margin-top:21.8pt;width:162pt;height:59.7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LALgIAAFEEAAAOAAAAZHJzL2Uyb0RvYy54bWysVNuO0zAQfUfiHyy/01xot2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">
            <v:textbox style="mso-next-textbox:#Rectangle 146">
              <w:txbxContent>
                <w:p w:rsidR="00136F42" w:rsidRPr="005D4157" w:rsidRDefault="00136F42" w:rsidP="00136F42">
                  <w:pPr>
                    <w:jc w:val="center"/>
                    <w:rPr>
                      <w:b/>
                    </w:rPr>
                  </w:pPr>
                  <w:r w:rsidRPr="005D4157">
                    <w:rPr>
                      <w:b/>
                    </w:rPr>
                    <w:t>Оформление информационного  материала</w:t>
                  </w:r>
                </w:p>
              </w:txbxContent>
            </v:textbox>
          </v:rect>
        </w:pict>
      </w:r>
      <w:r>
        <w:rPr>
          <w:rFonts w:eastAsia="Calibri"/>
          <w:noProof/>
          <w:sz w:val="28"/>
          <w:szCs w:val="28"/>
        </w:rPr>
        <w:pict>
          <v:rect id="Rectangle 162" o:spid="_x0000_s1234" style="position:absolute;left:0;text-align:left;margin-left:-18pt;margin-top:192.8pt;width:162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">
            <v:textbox style="mso-next-textbox:#Rectangle 162">
              <w:txbxContent>
                <w:p w:rsidR="00136F42" w:rsidRPr="00724B89" w:rsidRDefault="00136F42" w:rsidP="00136F42">
                  <w:r>
                    <w:t>Социологические опросы</w:t>
                  </w:r>
                </w:p>
              </w:txbxContent>
            </v:textbox>
          </v:rect>
        </w:pict>
      </w:r>
      <w:r>
        <w:rPr>
          <w:rFonts w:eastAsia="Calibri"/>
          <w:noProof/>
          <w:sz w:val="28"/>
          <w:szCs w:val="28"/>
        </w:rPr>
        <w:pict>
          <v:rect id="Rectangle 147" o:spid="_x0000_s1221" style="position:absolute;left:0;text-align:left;margin-left:198pt;margin-top:219.8pt;width:117pt;height:54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">
            <v:textbox style="mso-next-textbox:#Rectangle 147">
              <w:txbxContent>
                <w:p w:rsidR="00136F42" w:rsidRPr="005D4157" w:rsidRDefault="00136F42" w:rsidP="00136F42">
                  <w:pPr>
                    <w:jc w:val="center"/>
                    <w:rPr>
                      <w:b/>
                    </w:rPr>
                  </w:pPr>
                  <w:r w:rsidRPr="005D4157">
                    <w:rPr>
                      <w:b/>
                    </w:rPr>
                    <w:t>Формы работы с родителями</w:t>
                  </w:r>
                </w:p>
              </w:txbxContent>
            </v:textbox>
          </v:rect>
        </w:pict>
      </w:r>
      <w:r>
        <w:rPr>
          <w:rFonts w:eastAsia="Calibri"/>
          <w:noProof/>
          <w:sz w:val="28"/>
          <w:szCs w:val="28"/>
        </w:rPr>
        <w:pict>
          <v:rect id="Rectangle 148" o:spid="_x0000_s1222" style="position:absolute;left:0;text-align:left;margin-left:171pt;margin-top:318.8pt;width:162pt;height:1in;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">
            <v:textbox style="mso-next-textbox:#Rectangle 148">
              <w:txbxContent>
                <w:p w:rsidR="00136F42" w:rsidRPr="005D4157" w:rsidRDefault="00136F42" w:rsidP="00136F42">
                  <w:pPr>
                    <w:pStyle w:val="14"/>
                    <w:shd w:val="clear" w:color="auto" w:fill="auto"/>
                    <w:spacing w:before="0" w:line="221" w:lineRule="exact"/>
                    <w:ind w:firstLine="0"/>
                    <w:jc w:val="center"/>
                    <w:rPr>
                      <w:sz w:val="20"/>
                      <w:szCs w:val="20"/>
                    </w:rPr>
                  </w:pPr>
                  <w:r w:rsidRPr="005D4157">
                    <w:rPr>
                      <w:sz w:val="20"/>
                      <w:szCs w:val="20"/>
                    </w:rPr>
                    <w:t>Проведение музыкальных, спортивных, интеллектуальных</w:t>
                  </w:r>
                </w:p>
                <w:p w:rsidR="00136F42" w:rsidRPr="005D4157" w:rsidRDefault="00136F42" w:rsidP="00136F42">
                  <w:pPr>
                    <w:pStyle w:val="14"/>
                    <w:shd w:val="clear" w:color="auto" w:fill="auto"/>
                    <w:spacing w:before="0" w:line="221" w:lineRule="exact"/>
                    <w:ind w:firstLine="0"/>
                    <w:jc w:val="center"/>
                    <w:rPr>
                      <w:b/>
                      <w:sz w:val="20"/>
                      <w:szCs w:val="20"/>
                    </w:rPr>
                  </w:pPr>
                  <w:r>
                    <w:rPr>
                      <w:sz w:val="20"/>
                      <w:szCs w:val="20"/>
                    </w:rPr>
                    <w:t xml:space="preserve">праздников, </w:t>
                  </w:r>
                  <w:proofErr w:type="spellStart"/>
                  <w:r>
                    <w:rPr>
                      <w:sz w:val="20"/>
                      <w:szCs w:val="20"/>
                    </w:rPr>
                    <w:t>флеш-мобов</w:t>
                  </w:r>
                  <w:proofErr w:type="spellEnd"/>
                  <w:r>
                    <w:rPr>
                      <w:sz w:val="20"/>
                      <w:szCs w:val="20"/>
                    </w:rPr>
                    <w:t xml:space="preserve">, </w:t>
                  </w:r>
                  <w:proofErr w:type="spellStart"/>
                  <w:r>
                    <w:rPr>
                      <w:sz w:val="20"/>
                      <w:szCs w:val="20"/>
                    </w:rPr>
                    <w:t>квест-игр</w:t>
                  </w:r>
                  <w:proofErr w:type="spellEnd"/>
                  <w:r w:rsidRPr="005D4157">
                    <w:rPr>
                      <w:sz w:val="20"/>
                      <w:szCs w:val="20"/>
                    </w:rPr>
                    <w:t>, спартакиад, утренников с участием родителей</w:t>
                  </w:r>
                </w:p>
                <w:p w:rsidR="00136F42" w:rsidRPr="00724B89" w:rsidRDefault="00136F42" w:rsidP="00136F42"/>
              </w:txbxContent>
            </v:textbox>
          </v:rect>
        </w:pict>
      </w:r>
      <w:r>
        <w:rPr>
          <w:rFonts w:eastAsia="Calibri"/>
          <w:noProof/>
          <w:sz w:val="28"/>
          <w:szCs w:val="28"/>
        </w:rPr>
        <w:pict>
          <v:rect id="Rectangle 156" o:spid="_x0000_s1230" style="position:absolute;left:0;text-align:left;margin-left:405pt;margin-top:66.8pt;width:99pt;height:2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XMLAIAAFI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">
            <v:textbox style="mso-next-textbox:#Rectangle 156">
              <w:txbxContent>
                <w:p w:rsidR="00136F42" w:rsidRPr="00724B89" w:rsidRDefault="00136F42" w:rsidP="00136F42">
                  <w:r>
                    <w:t>Буклеты</w:t>
                  </w:r>
                </w:p>
              </w:txbxContent>
            </v:textbox>
          </v:rect>
        </w:pict>
      </w:r>
      <w:r>
        <w:rPr>
          <w:rFonts w:eastAsia="Calibri"/>
          <w:noProof/>
          <w:sz w:val="28"/>
          <w:szCs w:val="28"/>
        </w:rPr>
        <w:pict>
          <v:rect id="Rectangle 153" o:spid="_x0000_s1227" style="position:absolute;left:0;text-align:left;margin-left:405pt;margin-top:30.8pt;width:99pt;height:27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">
            <v:textbox style="mso-next-textbox:#Rectangle 153">
              <w:txbxContent>
                <w:p w:rsidR="00136F42" w:rsidRPr="00724B89" w:rsidRDefault="00136F42" w:rsidP="00136F42">
                  <w:r>
                    <w:t>Памятки</w:t>
                  </w:r>
                </w:p>
              </w:txbxContent>
            </v:textbox>
          </v:rect>
        </w:pict>
      </w:r>
    </w:p>
    <w:p w:rsidR="00136F42" w:rsidRPr="00136F42" w:rsidRDefault="00FF0D8E" w:rsidP="00136F42">
      <w:pPr>
        <w:tabs>
          <w:tab w:val="left" w:pos="633"/>
        </w:tabs>
        <w:autoSpaceDE/>
        <w:autoSpaceDN/>
        <w:adjustRightInd/>
        <w:jc w:val="both"/>
        <w:rPr>
          <w:rFonts w:eastAsia="Calibri"/>
          <w:sz w:val="28"/>
          <w:szCs w:val="28"/>
          <w:shd w:val="clear" w:color="auto" w:fill="FFFFFF"/>
          <w:lang w:eastAsia="en-US"/>
        </w:rPr>
        <w:sectPr w:rsidR="00136F42" w:rsidRPr="00136F42" w:rsidSect="009E0DC4">
          <w:headerReference w:type="even" r:id="rId15"/>
          <w:headerReference w:type="default" r:id="rId16"/>
          <w:footerReference w:type="even" r:id="rId17"/>
          <w:footerReference w:type="default" r:id="rId18"/>
          <w:headerReference w:type="first" r:id="rId19"/>
          <w:footerReference w:type="first" r:id="rId20"/>
          <w:pgSz w:w="11909" w:h="16834"/>
          <w:pgMar w:top="1117" w:right="851" w:bottom="1276" w:left="1559" w:header="0" w:footer="788" w:gutter="0"/>
          <w:pgNumType w:start="83"/>
          <w:cols w:space="720"/>
          <w:noEndnote/>
          <w:titlePg/>
          <w:docGrid w:linePitch="360"/>
        </w:sectPr>
      </w:pPr>
      <w:r>
        <w:rPr>
          <w:rFonts w:eastAsia="Calibri"/>
          <w:noProof/>
          <w:sz w:val="28"/>
          <w:szCs w:val="28"/>
        </w:rPr>
        <w:pict>
          <v:rect id="Rectangle 161" o:spid="_x0000_s1233" style="position:absolute;left:0;text-align:left;margin-left:-27pt;margin-top:77.7pt;width:162pt;height:2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">
            <v:textbox style="mso-next-textbox:#Rectangle 161">
              <w:txbxContent>
                <w:p w:rsidR="00136F42" w:rsidRPr="00724B89" w:rsidRDefault="00136F42" w:rsidP="00136F42">
                  <w:r>
                    <w:t>Родительские собрания</w:t>
                  </w:r>
                </w:p>
              </w:txbxContent>
            </v:textbox>
          </v:rect>
        </w:pict>
      </w:r>
      <w:r>
        <w:rPr>
          <w:rFonts w:eastAsia="Calibri"/>
          <w:noProof/>
          <w:sz w:val="28"/>
          <w:szCs w:val="28"/>
        </w:rPr>
        <w:pict>
          <v:line id="Line 179" o:spid="_x0000_s1250" style="position:absolute;left:0;text-align:left;z-index:251671040;visibility:visible" from="342pt,50.7pt" to="40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">
            <v:stroke endarrow="block"/>
          </v:line>
        </w:pict>
      </w:r>
      <w:r>
        <w:rPr>
          <w:rFonts w:eastAsia="Calibri"/>
          <w:noProof/>
          <w:sz w:val="28"/>
          <w:szCs w:val="28"/>
        </w:rPr>
        <w:pict>
          <v:line id="Line 193" o:spid="_x0000_s1254" style="position:absolute;left:0;text-align:left;flip:y;z-index:251675136;visibility:visible" from="259.15pt,180.95pt" to="304.1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">
            <v:stroke endarrow="block"/>
          </v:line>
        </w:pict>
      </w:r>
      <w:r>
        <w:rPr>
          <w:rFonts w:eastAsia="Calibri"/>
          <w:noProof/>
          <w:sz w:val="28"/>
          <w:szCs w:val="28"/>
        </w:rPr>
        <w:pict>
          <v:rect id="Rectangle 155" o:spid="_x0000_s1229" style="position:absolute;left:0;text-align:left;margin-left:304.15pt;margin-top:149.7pt;width:150.75pt;height:3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">
            <v:textbox style="mso-next-textbox:#Rectangle 155">
              <w:txbxContent>
                <w:p w:rsidR="00136F42" w:rsidRPr="00724B89" w:rsidRDefault="00136F42" w:rsidP="00136F42">
                  <w:r>
                    <w:t>Дни открытых дверей</w:t>
                  </w:r>
                </w:p>
              </w:txbxContent>
            </v:textbox>
          </v:rect>
        </w:pict>
      </w:r>
      <w:r>
        <w:rPr>
          <w:rFonts w:eastAsia="Calibri"/>
          <w:noProof/>
          <w:sz w:val="28"/>
          <w:szCs w:val="28"/>
        </w:rPr>
        <w:pict>
          <v:line id="Line 180" o:spid="_x0000_s1251" style="position:absolute;left:0;text-align:left;z-index:251672064;visibility:visible" from="315pt,203.7pt" to="351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4GKQIAAEs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">
            <v:stroke endarrow="block"/>
          </v:line>
        </w:pict>
      </w:r>
      <w:r>
        <w:rPr>
          <w:rFonts w:eastAsia="Calibri"/>
          <w:noProof/>
          <w:sz w:val="28"/>
          <w:szCs w:val="28"/>
        </w:rPr>
        <w:pict>
          <v:rect id="Rectangle 157" o:spid="_x0000_s1231" style="position:absolute;left:0;text-align:left;margin-left:351pt;margin-top:203.7pt;width:153pt;height:3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">
            <v:textbox style="mso-next-textbox:#Rectangle 157">
              <w:txbxContent>
                <w:p w:rsidR="00136F42" w:rsidRPr="00724B89" w:rsidRDefault="00136F42" w:rsidP="00136F42">
                  <w:r>
                    <w:t>Совместная проектная деятельность</w:t>
                  </w:r>
                </w:p>
              </w:txbxContent>
            </v:textbox>
          </v:rect>
        </w:pict>
      </w:r>
      <w:r>
        <w:rPr>
          <w:rFonts w:eastAsia="Calibri"/>
          <w:noProof/>
          <w:sz w:val="28"/>
          <w:szCs w:val="28"/>
        </w:rPr>
        <w:pict>
          <v:line id="Line 192" o:spid="_x0000_s1253" style="position:absolute;left:0;text-align:left;z-index:251674112;visibility:visible" from="315pt,257.7pt" to="378pt,3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">
            <v:stroke endarrow="block"/>
          </v:line>
        </w:pict>
      </w:r>
      <w:r>
        <w:rPr>
          <w:rFonts w:eastAsia="Calibri"/>
          <w:noProof/>
          <w:sz w:val="28"/>
          <w:szCs w:val="28"/>
        </w:rPr>
        <w:pict>
          <v:rect id="Rectangle 191" o:spid="_x0000_s1252" style="position:absolute;left:0;text-align:left;margin-left:378pt;margin-top:296.45pt;width:2in;height:44.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">
            <v:textbox style="mso-next-textbox:#Rectangle 191">
              <w:txbxContent>
                <w:p w:rsidR="00136F42" w:rsidRPr="00724B89" w:rsidRDefault="00136F42" w:rsidP="00136F42">
                  <w:r>
                    <w:t xml:space="preserve">Семинары – практикумы, мастер – классы </w:t>
                  </w:r>
                </w:p>
              </w:txbxContent>
            </v:textbox>
          </v:rect>
        </w:pict>
      </w:r>
    </w:p>
    <w:p w:rsidR="00136F42" w:rsidRDefault="00136F42" w:rsidP="00136F42">
      <w:pPr>
        <w:pStyle w:val="af0"/>
        <w:ind w:firstLine="708"/>
        <w:rPr>
          <w:b/>
          <w:color w:val="000000"/>
          <w:szCs w:val="28"/>
        </w:rPr>
      </w:pPr>
    </w:p>
    <w:p w:rsidR="000630C7" w:rsidRDefault="000630C7" w:rsidP="000630C7">
      <w:pPr>
        <w:pStyle w:val="af0"/>
        <w:jc w:val="both"/>
        <w:rPr>
          <w:rFonts w:eastAsia="Calibri"/>
          <w:shd w:val="clear" w:color="auto" w:fill="FFFFFF"/>
        </w:rPr>
      </w:pPr>
    </w:p>
    <w:p w:rsidR="00AB4E2A" w:rsidRPr="0090132A" w:rsidRDefault="002A0C65" w:rsidP="00136F42">
      <w:pPr>
        <w:widowControl/>
        <w:jc w:val="center"/>
        <w:rPr>
          <w:b/>
          <w:color w:val="000000"/>
          <w:sz w:val="28"/>
          <w:szCs w:val="28"/>
        </w:rPr>
      </w:pPr>
      <w:r w:rsidRPr="0090132A">
        <w:rPr>
          <w:b/>
          <w:color w:val="000000"/>
          <w:sz w:val="28"/>
          <w:szCs w:val="28"/>
        </w:rPr>
        <w:t>И</w:t>
      </w:r>
      <w:r w:rsidR="00AB4E2A" w:rsidRPr="0090132A">
        <w:rPr>
          <w:b/>
          <w:color w:val="000000"/>
          <w:sz w:val="28"/>
          <w:szCs w:val="28"/>
        </w:rPr>
        <w:t>ные х</w:t>
      </w:r>
      <w:r w:rsidR="000630C7">
        <w:rPr>
          <w:b/>
          <w:color w:val="000000"/>
          <w:sz w:val="28"/>
          <w:szCs w:val="28"/>
        </w:rPr>
        <w:t xml:space="preserve">арактеристики содержания </w:t>
      </w:r>
      <w:r w:rsidR="001F70F5">
        <w:rPr>
          <w:b/>
          <w:color w:val="000000"/>
          <w:sz w:val="28"/>
          <w:szCs w:val="28"/>
        </w:rPr>
        <w:t>программы</w:t>
      </w:r>
    </w:p>
    <w:p w:rsidR="002A0C65" w:rsidRDefault="002A0C65" w:rsidP="002A0C65">
      <w:pPr>
        <w:widowControl/>
        <w:rPr>
          <w:b/>
          <w:sz w:val="28"/>
          <w:szCs w:val="28"/>
        </w:rPr>
      </w:pPr>
    </w:p>
    <w:p w:rsidR="00826F34" w:rsidRPr="000630C7" w:rsidRDefault="00826F34" w:rsidP="00826F34">
      <w:pPr>
        <w:jc w:val="center"/>
        <w:rPr>
          <w:b/>
          <w:sz w:val="28"/>
          <w:szCs w:val="28"/>
        </w:rPr>
      </w:pPr>
      <w:r w:rsidRPr="000630C7">
        <w:rPr>
          <w:b/>
          <w:sz w:val="28"/>
          <w:szCs w:val="28"/>
        </w:rPr>
        <w:t>Педагогическая диагностика</w:t>
      </w:r>
    </w:p>
    <w:p w:rsidR="00826F34" w:rsidRDefault="00826F34" w:rsidP="00826F34">
      <w:pPr>
        <w:ind w:firstLine="708"/>
        <w:jc w:val="both"/>
        <w:rPr>
          <w:sz w:val="28"/>
          <w:szCs w:val="28"/>
        </w:rPr>
      </w:pPr>
      <w:r w:rsidRPr="00253ED8">
        <w:rPr>
          <w:sz w:val="28"/>
          <w:szCs w:val="28"/>
        </w:rPr>
        <w:t xml:space="preserve">Реализация </w:t>
      </w:r>
      <w:r>
        <w:rPr>
          <w:sz w:val="28"/>
          <w:szCs w:val="28"/>
        </w:rPr>
        <w:t xml:space="preserve">комплексной </w:t>
      </w:r>
      <w:r w:rsidRPr="00253ED8">
        <w:rPr>
          <w:sz w:val="28"/>
          <w:szCs w:val="28"/>
        </w:rPr>
        <w:t>программы предполагает</w:t>
      </w:r>
      <w:r>
        <w:rPr>
          <w:sz w:val="28"/>
          <w:szCs w:val="28"/>
        </w:rPr>
        <w:t xml:space="preserve"> </w:t>
      </w:r>
      <w:r w:rsidRPr="00253ED8">
        <w:rPr>
          <w:sz w:val="28"/>
          <w:szCs w:val="28"/>
        </w:rPr>
        <w:t xml:space="preserve">оценку индивидуального развития детей. </w:t>
      </w:r>
      <w:proofErr w:type="gramStart"/>
      <w:r w:rsidRPr="00253ED8">
        <w:rPr>
          <w:sz w:val="28"/>
          <w:szCs w:val="28"/>
        </w:rPr>
        <w:t>Такая</w:t>
      </w:r>
      <w:proofErr w:type="gramEnd"/>
      <w:r w:rsidR="00FF5D5C">
        <w:rPr>
          <w:sz w:val="28"/>
          <w:szCs w:val="28"/>
        </w:rPr>
        <w:t xml:space="preserve"> </w:t>
      </w:r>
      <w:r w:rsidRPr="00253ED8">
        <w:rPr>
          <w:sz w:val="28"/>
          <w:szCs w:val="28"/>
        </w:rPr>
        <w:t>производится педагогическим работником в рамках педагогической диагностики (оценки</w:t>
      </w:r>
      <w:r>
        <w:rPr>
          <w:sz w:val="28"/>
          <w:szCs w:val="28"/>
        </w:rPr>
        <w:t xml:space="preserve"> </w:t>
      </w:r>
      <w:r w:rsidRPr="00253ED8">
        <w:rPr>
          <w:sz w:val="28"/>
          <w:szCs w:val="28"/>
        </w:rPr>
        <w:t>индивидуального развития детей дошкольного возраста, связанной с</w:t>
      </w:r>
      <w:r>
        <w:rPr>
          <w:sz w:val="28"/>
          <w:szCs w:val="28"/>
        </w:rPr>
        <w:t xml:space="preserve"> </w:t>
      </w:r>
      <w:r w:rsidRPr="00253ED8">
        <w:rPr>
          <w:sz w:val="28"/>
          <w:szCs w:val="28"/>
        </w:rPr>
        <w:t>оценкой эффективности педагогических действий и лежащей в основе их</w:t>
      </w:r>
      <w:r>
        <w:rPr>
          <w:sz w:val="28"/>
          <w:szCs w:val="28"/>
        </w:rPr>
        <w:t xml:space="preserve"> </w:t>
      </w:r>
      <w:r w:rsidRPr="00253ED8">
        <w:rPr>
          <w:sz w:val="28"/>
          <w:szCs w:val="28"/>
        </w:rPr>
        <w:t>дальнейшего планирования).</w:t>
      </w:r>
    </w:p>
    <w:p w:rsidR="00826F34" w:rsidRPr="00253ED8" w:rsidRDefault="00826F34" w:rsidP="00826F34">
      <w:pPr>
        <w:shd w:val="clear" w:color="auto" w:fill="FFFFFF"/>
        <w:ind w:firstLine="708"/>
        <w:jc w:val="both"/>
        <w:rPr>
          <w:sz w:val="28"/>
          <w:szCs w:val="28"/>
        </w:rPr>
      </w:pPr>
      <w:r>
        <w:rPr>
          <w:color w:val="000000"/>
          <w:sz w:val="28"/>
          <w:szCs w:val="28"/>
        </w:rPr>
        <w:t>Педагогическая диагностика</w:t>
      </w:r>
      <w:r w:rsidRPr="00057F97">
        <w:rPr>
          <w:color w:val="000000"/>
          <w:sz w:val="28"/>
          <w:szCs w:val="28"/>
        </w:rPr>
        <w:t xml:space="preserve"> осуществляется педагогами</w:t>
      </w:r>
      <w:r>
        <w:rPr>
          <w:color w:val="000000"/>
          <w:sz w:val="28"/>
          <w:szCs w:val="28"/>
        </w:rPr>
        <w:t xml:space="preserve"> 2 раза в год  (октябрь, апрель).</w:t>
      </w:r>
    </w:p>
    <w:p w:rsidR="00826F34" w:rsidRDefault="00826F34" w:rsidP="00826F34">
      <w:pPr>
        <w:jc w:val="both"/>
        <w:rPr>
          <w:sz w:val="28"/>
          <w:szCs w:val="28"/>
        </w:rPr>
      </w:pPr>
      <w:r w:rsidRPr="00253ED8">
        <w:rPr>
          <w:sz w:val="28"/>
          <w:szCs w:val="28"/>
        </w:rPr>
        <w:t xml:space="preserve">Педагогическая диагностика проводится в ходе </w:t>
      </w:r>
      <w:r>
        <w:rPr>
          <w:sz w:val="28"/>
          <w:szCs w:val="28"/>
        </w:rPr>
        <w:t>аутентичной оценки активности</w:t>
      </w:r>
      <w:r w:rsidRPr="00253ED8">
        <w:rPr>
          <w:sz w:val="28"/>
          <w:szCs w:val="28"/>
        </w:rPr>
        <w:t xml:space="preserve"> детей в спонтанной и специал</w:t>
      </w:r>
      <w:r>
        <w:rPr>
          <w:sz w:val="28"/>
          <w:szCs w:val="28"/>
        </w:rPr>
        <w:t>ьно организованной деятельности.</w:t>
      </w:r>
    </w:p>
    <w:p w:rsidR="00826F34" w:rsidRPr="004F3939" w:rsidRDefault="00826F34" w:rsidP="00826F34">
      <w:pPr>
        <w:jc w:val="both"/>
        <w:rPr>
          <w:sz w:val="28"/>
          <w:szCs w:val="28"/>
        </w:rPr>
      </w:pPr>
      <w:r w:rsidRPr="004F3939">
        <w:rPr>
          <w:sz w:val="28"/>
          <w:szCs w:val="28"/>
        </w:rPr>
        <w:t>В основе аутентичной оценки лежат следующие принципы.</w:t>
      </w:r>
    </w:p>
    <w:p w:rsidR="00826F34" w:rsidRPr="004F3939" w:rsidRDefault="00826F34" w:rsidP="00826F34">
      <w:pPr>
        <w:jc w:val="both"/>
        <w:rPr>
          <w:sz w:val="28"/>
          <w:szCs w:val="28"/>
        </w:rPr>
      </w:pPr>
      <w:r>
        <w:rPr>
          <w:sz w:val="28"/>
          <w:szCs w:val="28"/>
        </w:rPr>
        <w:t xml:space="preserve">- </w:t>
      </w:r>
      <w:r w:rsidRPr="004F3939">
        <w:rPr>
          <w:sz w:val="28"/>
          <w:szCs w:val="28"/>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826F34" w:rsidRPr="004F3939" w:rsidRDefault="00826F34" w:rsidP="00826F34">
      <w:pPr>
        <w:jc w:val="both"/>
        <w:rPr>
          <w:sz w:val="28"/>
          <w:szCs w:val="28"/>
        </w:rPr>
      </w:pPr>
      <w:r>
        <w:rPr>
          <w:sz w:val="28"/>
          <w:szCs w:val="28"/>
        </w:rPr>
        <w:t xml:space="preserve">- </w:t>
      </w:r>
      <w:r w:rsidRPr="004F3939">
        <w:rPr>
          <w:sz w:val="28"/>
          <w:szCs w:val="28"/>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826F34" w:rsidRPr="004F3939" w:rsidRDefault="00826F34" w:rsidP="00826F34">
      <w:pPr>
        <w:jc w:val="both"/>
        <w:rPr>
          <w:sz w:val="28"/>
          <w:szCs w:val="28"/>
        </w:rPr>
      </w:pPr>
      <w:r>
        <w:rPr>
          <w:sz w:val="28"/>
          <w:szCs w:val="28"/>
        </w:rPr>
        <w:t xml:space="preserve">- </w:t>
      </w:r>
      <w:r w:rsidRPr="004F3939">
        <w:rPr>
          <w:sz w:val="28"/>
          <w:szCs w:val="28"/>
        </w:rPr>
        <w:t>В-третьих, аутентичная оценка максимально структурирована.</w:t>
      </w:r>
    </w:p>
    <w:p w:rsidR="00826F34" w:rsidRPr="004F3939" w:rsidRDefault="00826F34" w:rsidP="00826F34">
      <w:pPr>
        <w:jc w:val="both"/>
        <w:rPr>
          <w:sz w:val="28"/>
          <w:szCs w:val="28"/>
        </w:rPr>
      </w:pPr>
      <w:r>
        <w:rPr>
          <w:sz w:val="28"/>
          <w:szCs w:val="28"/>
        </w:rPr>
        <w:t xml:space="preserve">- </w:t>
      </w:r>
      <w:r w:rsidRPr="004F3939">
        <w:rPr>
          <w:sz w:val="28"/>
          <w:szCs w:val="28"/>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826F34" w:rsidRPr="00253ED8" w:rsidRDefault="00826F34" w:rsidP="00826F34">
      <w:pPr>
        <w:jc w:val="both"/>
        <w:rPr>
          <w:sz w:val="28"/>
          <w:szCs w:val="28"/>
        </w:rPr>
      </w:pPr>
      <w:r w:rsidRPr="00253ED8">
        <w:rPr>
          <w:sz w:val="28"/>
          <w:szCs w:val="28"/>
        </w:rPr>
        <w:t xml:space="preserve"> Инструментарий для педагогической диагностики — </w:t>
      </w:r>
      <w:r>
        <w:rPr>
          <w:sz w:val="28"/>
          <w:szCs w:val="28"/>
        </w:rPr>
        <w:t>диагностические карты педагогичес</w:t>
      </w:r>
      <w:r w:rsidR="000630C7">
        <w:rPr>
          <w:sz w:val="28"/>
          <w:szCs w:val="28"/>
        </w:rPr>
        <w:t>кого мониторинга</w:t>
      </w:r>
      <w:r w:rsidRPr="00253ED8">
        <w:rPr>
          <w:sz w:val="28"/>
          <w:szCs w:val="28"/>
        </w:rPr>
        <w:t>, позволяющие фиксировать индивидуальную динамику и перспективы развития каждого ребенка в ходе:</w:t>
      </w:r>
    </w:p>
    <w:p w:rsidR="00826F34" w:rsidRPr="00253ED8" w:rsidRDefault="00826F34" w:rsidP="009E0DC4">
      <w:pPr>
        <w:widowControl/>
        <w:numPr>
          <w:ilvl w:val="0"/>
          <w:numId w:val="32"/>
        </w:numPr>
        <w:jc w:val="both"/>
        <w:rPr>
          <w:sz w:val="28"/>
          <w:szCs w:val="28"/>
        </w:rPr>
      </w:pPr>
      <w:r w:rsidRPr="00253ED8">
        <w:rPr>
          <w:sz w:val="28"/>
          <w:szCs w:val="28"/>
        </w:rPr>
        <w:t>коммуника</w:t>
      </w:r>
      <w:r>
        <w:rPr>
          <w:sz w:val="28"/>
          <w:szCs w:val="28"/>
        </w:rPr>
        <w:t>тивной деятельности</w:t>
      </w:r>
      <w:r w:rsidRPr="00253ED8">
        <w:rPr>
          <w:sz w:val="28"/>
          <w:szCs w:val="28"/>
        </w:rPr>
        <w:t xml:space="preserve">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826F34" w:rsidRPr="00253ED8" w:rsidRDefault="00826F34" w:rsidP="009E0DC4">
      <w:pPr>
        <w:widowControl/>
        <w:numPr>
          <w:ilvl w:val="0"/>
          <w:numId w:val="32"/>
        </w:numPr>
        <w:jc w:val="both"/>
        <w:rPr>
          <w:sz w:val="28"/>
          <w:szCs w:val="28"/>
        </w:rPr>
      </w:pPr>
      <w:r w:rsidRPr="00253ED8">
        <w:rPr>
          <w:sz w:val="28"/>
          <w:szCs w:val="28"/>
        </w:rPr>
        <w:t>игровой деятельности;</w:t>
      </w:r>
    </w:p>
    <w:p w:rsidR="00826F34" w:rsidRDefault="00826F34" w:rsidP="009E0DC4">
      <w:pPr>
        <w:widowControl/>
        <w:numPr>
          <w:ilvl w:val="0"/>
          <w:numId w:val="32"/>
        </w:numPr>
        <w:jc w:val="both"/>
        <w:rPr>
          <w:sz w:val="28"/>
          <w:szCs w:val="28"/>
        </w:rPr>
      </w:pPr>
      <w:r w:rsidRPr="00253ED8">
        <w:rPr>
          <w:sz w:val="28"/>
          <w:szCs w:val="28"/>
        </w:rPr>
        <w:t>познавательно</w:t>
      </w:r>
      <w:r>
        <w:rPr>
          <w:sz w:val="28"/>
          <w:szCs w:val="28"/>
        </w:rPr>
        <w:t>-исследовательской</w:t>
      </w:r>
      <w:r w:rsidRPr="00253ED8">
        <w:rPr>
          <w:sz w:val="28"/>
          <w:szCs w:val="28"/>
        </w:rPr>
        <w:t xml:space="preserve"> деятельности (как идет развитие детских способностей, познавательной активности);</w:t>
      </w:r>
    </w:p>
    <w:p w:rsidR="00826F34" w:rsidRDefault="00826F34" w:rsidP="009E0DC4">
      <w:pPr>
        <w:widowControl/>
        <w:numPr>
          <w:ilvl w:val="0"/>
          <w:numId w:val="32"/>
        </w:numPr>
        <w:jc w:val="both"/>
        <w:rPr>
          <w:sz w:val="28"/>
          <w:szCs w:val="28"/>
        </w:rPr>
      </w:pPr>
      <w:r>
        <w:rPr>
          <w:sz w:val="28"/>
          <w:szCs w:val="28"/>
        </w:rPr>
        <w:t>музыкальной деятельности;</w:t>
      </w:r>
    </w:p>
    <w:p w:rsidR="00826F34" w:rsidRDefault="00826F34" w:rsidP="009E0DC4">
      <w:pPr>
        <w:widowControl/>
        <w:numPr>
          <w:ilvl w:val="0"/>
          <w:numId w:val="32"/>
        </w:numPr>
        <w:jc w:val="both"/>
        <w:rPr>
          <w:sz w:val="28"/>
          <w:szCs w:val="28"/>
        </w:rPr>
      </w:pPr>
      <w:r>
        <w:rPr>
          <w:sz w:val="28"/>
          <w:szCs w:val="28"/>
        </w:rPr>
        <w:t>конструктивно-модельной деятельности;</w:t>
      </w:r>
    </w:p>
    <w:p w:rsidR="00826F34" w:rsidRPr="00253ED8" w:rsidRDefault="00826F34" w:rsidP="009E0DC4">
      <w:pPr>
        <w:widowControl/>
        <w:numPr>
          <w:ilvl w:val="0"/>
          <w:numId w:val="32"/>
        </w:numPr>
        <w:jc w:val="both"/>
        <w:rPr>
          <w:sz w:val="28"/>
          <w:szCs w:val="28"/>
        </w:rPr>
      </w:pPr>
      <w:r>
        <w:rPr>
          <w:sz w:val="28"/>
          <w:szCs w:val="28"/>
        </w:rPr>
        <w:t>двигательной деятельности;</w:t>
      </w:r>
    </w:p>
    <w:p w:rsidR="00826F34" w:rsidRDefault="00826F34" w:rsidP="009E0DC4">
      <w:pPr>
        <w:widowControl/>
        <w:numPr>
          <w:ilvl w:val="0"/>
          <w:numId w:val="32"/>
        </w:numPr>
        <w:jc w:val="both"/>
        <w:rPr>
          <w:sz w:val="28"/>
          <w:szCs w:val="28"/>
        </w:rPr>
      </w:pPr>
      <w:r>
        <w:rPr>
          <w:sz w:val="28"/>
          <w:szCs w:val="28"/>
        </w:rPr>
        <w:t xml:space="preserve">изобразительной </w:t>
      </w:r>
      <w:r w:rsidRPr="00253ED8">
        <w:rPr>
          <w:sz w:val="28"/>
          <w:szCs w:val="28"/>
        </w:rPr>
        <w:t xml:space="preserve"> деятельности;</w:t>
      </w:r>
    </w:p>
    <w:p w:rsidR="00826F34" w:rsidRDefault="00826F34" w:rsidP="009E0DC4">
      <w:pPr>
        <w:widowControl/>
        <w:numPr>
          <w:ilvl w:val="0"/>
          <w:numId w:val="32"/>
        </w:numPr>
        <w:jc w:val="both"/>
        <w:rPr>
          <w:sz w:val="28"/>
          <w:szCs w:val="28"/>
        </w:rPr>
      </w:pPr>
      <w:r>
        <w:rPr>
          <w:sz w:val="28"/>
          <w:szCs w:val="28"/>
        </w:rPr>
        <w:t>самообслуживания и элементарного бытового труда;</w:t>
      </w:r>
    </w:p>
    <w:p w:rsidR="00826F34" w:rsidRPr="00253ED8" w:rsidRDefault="00826F34" w:rsidP="009E0DC4">
      <w:pPr>
        <w:widowControl/>
        <w:numPr>
          <w:ilvl w:val="0"/>
          <w:numId w:val="32"/>
        </w:numPr>
        <w:jc w:val="both"/>
        <w:rPr>
          <w:sz w:val="28"/>
          <w:szCs w:val="28"/>
        </w:rPr>
      </w:pPr>
      <w:r>
        <w:rPr>
          <w:sz w:val="28"/>
          <w:szCs w:val="28"/>
        </w:rPr>
        <w:lastRenderedPageBreak/>
        <w:t>восприятия художественной литературы и фольклора.</w:t>
      </w:r>
    </w:p>
    <w:p w:rsidR="00826F34" w:rsidRPr="00253ED8" w:rsidRDefault="00826F34" w:rsidP="00FF5D5C">
      <w:pPr>
        <w:jc w:val="both"/>
        <w:rPr>
          <w:sz w:val="28"/>
          <w:szCs w:val="28"/>
        </w:rPr>
      </w:pPr>
      <w:r w:rsidRPr="00253ED8">
        <w:rPr>
          <w:sz w:val="28"/>
          <w:szCs w:val="28"/>
        </w:rPr>
        <w:t>Результаты педагогической диаг</w:t>
      </w:r>
      <w:r>
        <w:rPr>
          <w:sz w:val="28"/>
          <w:szCs w:val="28"/>
        </w:rPr>
        <w:t>ностики могут использоваться ис</w:t>
      </w:r>
      <w:r w:rsidRPr="00253ED8">
        <w:rPr>
          <w:sz w:val="28"/>
          <w:szCs w:val="28"/>
        </w:rPr>
        <w:t>ключительно для решения следующих образовательных задач:</w:t>
      </w:r>
    </w:p>
    <w:p w:rsidR="00826F34" w:rsidRPr="00253ED8" w:rsidRDefault="00826F34" w:rsidP="00FF5D5C">
      <w:pPr>
        <w:jc w:val="both"/>
        <w:rPr>
          <w:sz w:val="28"/>
          <w:szCs w:val="28"/>
        </w:rPr>
      </w:pPr>
      <w:r w:rsidRPr="00253ED8">
        <w:rPr>
          <w:sz w:val="28"/>
          <w:szCs w:val="28"/>
        </w:rPr>
        <w:t>1) индивидуализации образования (в том числе поддержки ребенка,</w:t>
      </w:r>
      <w:r w:rsidR="00FF5D5C">
        <w:rPr>
          <w:sz w:val="28"/>
          <w:szCs w:val="28"/>
        </w:rPr>
        <w:t xml:space="preserve"> </w:t>
      </w:r>
      <w:r w:rsidRPr="00253ED8">
        <w:rPr>
          <w:sz w:val="28"/>
          <w:szCs w:val="28"/>
        </w:rPr>
        <w:t>построения его образовательной трае</w:t>
      </w:r>
      <w:r>
        <w:rPr>
          <w:sz w:val="28"/>
          <w:szCs w:val="28"/>
        </w:rPr>
        <w:t>ктории или профессиональной кор</w:t>
      </w:r>
      <w:r w:rsidRPr="00253ED8">
        <w:rPr>
          <w:sz w:val="28"/>
          <w:szCs w:val="28"/>
        </w:rPr>
        <w:t>рекции особенностей его развития);</w:t>
      </w:r>
    </w:p>
    <w:p w:rsidR="00826F34" w:rsidRPr="00253ED8" w:rsidRDefault="00826F34" w:rsidP="00FF5D5C">
      <w:pPr>
        <w:jc w:val="both"/>
        <w:rPr>
          <w:sz w:val="28"/>
          <w:szCs w:val="28"/>
        </w:rPr>
      </w:pPr>
      <w:r w:rsidRPr="00253ED8">
        <w:rPr>
          <w:sz w:val="28"/>
          <w:szCs w:val="28"/>
        </w:rPr>
        <w:t>2) оптимизации работы с группой детей.</w:t>
      </w:r>
    </w:p>
    <w:p w:rsidR="00826F34" w:rsidRDefault="00FF5D5C" w:rsidP="00FF5D5C">
      <w:pPr>
        <w:jc w:val="both"/>
        <w:rPr>
          <w:sz w:val="28"/>
          <w:szCs w:val="28"/>
        </w:rPr>
      </w:pPr>
      <w:r>
        <w:rPr>
          <w:sz w:val="28"/>
          <w:szCs w:val="28"/>
        </w:rPr>
        <w:t xml:space="preserve">       </w:t>
      </w:r>
      <w:r w:rsidR="00826F34" w:rsidRPr="00253ED8">
        <w:rPr>
          <w:sz w:val="28"/>
          <w:szCs w:val="28"/>
        </w:rPr>
        <w:t>В ходе образовательной деятельности педагоги должны создавать</w:t>
      </w:r>
      <w:r w:rsidR="00826F34">
        <w:rPr>
          <w:sz w:val="28"/>
          <w:szCs w:val="28"/>
        </w:rPr>
        <w:t xml:space="preserve"> </w:t>
      </w:r>
      <w:r w:rsidR="00826F34" w:rsidRPr="00253ED8">
        <w:rPr>
          <w:sz w:val="28"/>
          <w:szCs w:val="28"/>
        </w:rPr>
        <w:t>диагностические ситуации, чтобы оценить индивидуальную динамику</w:t>
      </w:r>
      <w:r>
        <w:rPr>
          <w:sz w:val="28"/>
          <w:szCs w:val="28"/>
        </w:rPr>
        <w:t xml:space="preserve"> </w:t>
      </w:r>
      <w:r w:rsidR="00826F34" w:rsidRPr="004F3939">
        <w:rPr>
          <w:sz w:val="28"/>
          <w:szCs w:val="28"/>
        </w:rPr>
        <w:t xml:space="preserve">детей и скорректировать свои действия. </w:t>
      </w:r>
    </w:p>
    <w:p w:rsidR="00011E70" w:rsidRDefault="00FF5D5C" w:rsidP="00FF5D5C">
      <w:pPr>
        <w:jc w:val="both"/>
        <w:rPr>
          <w:color w:val="000000"/>
          <w:sz w:val="28"/>
          <w:szCs w:val="28"/>
        </w:rPr>
      </w:pPr>
      <w:r>
        <w:rPr>
          <w:sz w:val="28"/>
          <w:szCs w:val="28"/>
        </w:rPr>
        <w:t xml:space="preserve">      </w:t>
      </w:r>
      <w:r w:rsidR="00826F34">
        <w:rPr>
          <w:sz w:val="28"/>
          <w:szCs w:val="28"/>
        </w:rPr>
        <w:t>Результаты педагогического мониторинга заносятся в диагностические карты п</w:t>
      </w:r>
      <w:r w:rsidR="00097E18">
        <w:rPr>
          <w:sz w:val="28"/>
          <w:szCs w:val="28"/>
        </w:rPr>
        <w:t>едагогического мониторинга</w:t>
      </w:r>
      <w:r w:rsidR="00C9362F">
        <w:rPr>
          <w:sz w:val="28"/>
          <w:szCs w:val="28"/>
        </w:rPr>
        <w:t xml:space="preserve"> </w:t>
      </w:r>
      <w:r w:rsidR="00A7221F">
        <w:rPr>
          <w:sz w:val="28"/>
          <w:szCs w:val="28"/>
        </w:rPr>
        <w:t xml:space="preserve"> </w:t>
      </w:r>
      <w:r w:rsidR="00097E18">
        <w:rPr>
          <w:sz w:val="28"/>
          <w:szCs w:val="28"/>
        </w:rPr>
        <w:t xml:space="preserve"> </w:t>
      </w:r>
      <w:r w:rsidR="00826F34">
        <w:rPr>
          <w:sz w:val="28"/>
          <w:szCs w:val="28"/>
        </w:rPr>
        <w:t xml:space="preserve"> и итоговую </w:t>
      </w:r>
      <w:r w:rsidR="00EB03B5">
        <w:rPr>
          <w:color w:val="000000"/>
          <w:sz w:val="28"/>
          <w:szCs w:val="28"/>
        </w:rPr>
        <w:t>таблицу</w:t>
      </w:r>
      <w:r>
        <w:rPr>
          <w:color w:val="000000"/>
          <w:sz w:val="28"/>
          <w:szCs w:val="28"/>
        </w:rPr>
        <w:t>.</w:t>
      </w:r>
      <w:r w:rsidR="00EB03B5">
        <w:rPr>
          <w:color w:val="000000"/>
          <w:sz w:val="28"/>
          <w:szCs w:val="28"/>
        </w:rPr>
        <w:t xml:space="preserve"> </w:t>
      </w:r>
    </w:p>
    <w:p w:rsidR="00011E70" w:rsidRDefault="00011E70" w:rsidP="00BB274A">
      <w:pPr>
        <w:jc w:val="both"/>
        <w:rPr>
          <w:color w:val="000000"/>
          <w:sz w:val="28"/>
          <w:szCs w:val="28"/>
        </w:rPr>
      </w:pPr>
    </w:p>
    <w:p w:rsidR="008D3361" w:rsidRPr="008D3361" w:rsidRDefault="008D3361" w:rsidP="008D3361">
      <w:pPr>
        <w:widowControl/>
        <w:jc w:val="both"/>
        <w:rPr>
          <w:sz w:val="28"/>
          <w:szCs w:val="28"/>
        </w:rPr>
      </w:pPr>
    </w:p>
    <w:p w:rsidR="00792310" w:rsidRPr="00834FD1" w:rsidRDefault="004E310D" w:rsidP="004E310D">
      <w:pPr>
        <w:widowControl/>
        <w:jc w:val="center"/>
        <w:rPr>
          <w:b/>
          <w:sz w:val="28"/>
          <w:szCs w:val="28"/>
        </w:rPr>
      </w:pPr>
      <w:r w:rsidRPr="00834FD1">
        <w:rPr>
          <w:b/>
          <w:sz w:val="28"/>
          <w:szCs w:val="28"/>
        </w:rPr>
        <w:t xml:space="preserve">3. </w:t>
      </w:r>
      <w:r w:rsidR="008D6BBC">
        <w:rPr>
          <w:b/>
          <w:sz w:val="28"/>
          <w:szCs w:val="28"/>
        </w:rPr>
        <w:t>ОРГАНИЗАЦИОННЫЙ РАЗДЕЛ</w:t>
      </w:r>
    </w:p>
    <w:p w:rsidR="00FA6A48" w:rsidRPr="00F45AA9" w:rsidRDefault="00FA6A48" w:rsidP="00FA6A48">
      <w:pPr>
        <w:widowControl/>
        <w:jc w:val="center"/>
        <w:rPr>
          <w:b/>
          <w:color w:val="000080"/>
          <w:sz w:val="28"/>
          <w:szCs w:val="28"/>
        </w:rPr>
      </w:pPr>
    </w:p>
    <w:p w:rsidR="00792310" w:rsidRPr="00DC52A1" w:rsidRDefault="00FA6A48" w:rsidP="00FA6A48">
      <w:pPr>
        <w:widowControl/>
        <w:jc w:val="center"/>
        <w:rPr>
          <w:b/>
          <w:sz w:val="28"/>
          <w:szCs w:val="28"/>
        </w:rPr>
      </w:pPr>
      <w:r w:rsidRPr="00DC52A1">
        <w:rPr>
          <w:b/>
          <w:sz w:val="28"/>
          <w:szCs w:val="28"/>
        </w:rPr>
        <w:t>Р</w:t>
      </w:r>
      <w:r w:rsidR="00B076CA" w:rsidRPr="00DC52A1">
        <w:rPr>
          <w:b/>
          <w:sz w:val="28"/>
          <w:szCs w:val="28"/>
        </w:rPr>
        <w:t>ежим дня</w:t>
      </w:r>
    </w:p>
    <w:p w:rsidR="00B34240" w:rsidRPr="00263CB5" w:rsidRDefault="00B34240" w:rsidP="00B34240">
      <w:pPr>
        <w:widowControl/>
        <w:autoSpaceDE/>
        <w:autoSpaceDN/>
        <w:adjustRightInd/>
        <w:ind w:firstLine="567"/>
        <w:contextualSpacing/>
        <w:jc w:val="both"/>
        <w:rPr>
          <w:color w:val="000000"/>
          <w:sz w:val="28"/>
          <w:szCs w:val="28"/>
          <w:lang w:eastAsia="en-US"/>
        </w:rPr>
      </w:pPr>
      <w:r w:rsidRPr="00263CB5">
        <w:rPr>
          <w:color w:val="000000"/>
          <w:sz w:val="28"/>
          <w:szCs w:val="28"/>
          <w:lang w:eastAsia="en-US"/>
        </w:rPr>
        <w:t>Учреждение функционирует в режиме пятидневной рабочей недели с двумя выходными днями (суббота, воскресенье, государственные праздничные дни), график работы</w:t>
      </w:r>
      <w:r>
        <w:rPr>
          <w:color w:val="000000"/>
          <w:sz w:val="28"/>
          <w:szCs w:val="28"/>
          <w:lang w:eastAsia="en-US"/>
        </w:rPr>
        <w:t xml:space="preserve"> средн</w:t>
      </w:r>
      <w:r w:rsidR="007C2856">
        <w:rPr>
          <w:color w:val="000000"/>
          <w:sz w:val="28"/>
          <w:szCs w:val="28"/>
          <w:lang w:eastAsia="en-US"/>
        </w:rPr>
        <w:t>ей</w:t>
      </w:r>
      <w:r>
        <w:rPr>
          <w:color w:val="000000"/>
          <w:sz w:val="28"/>
          <w:szCs w:val="28"/>
          <w:lang w:eastAsia="en-US"/>
        </w:rPr>
        <w:t xml:space="preserve"> разновозрастн</w:t>
      </w:r>
      <w:r w:rsidR="007C2856">
        <w:rPr>
          <w:color w:val="000000"/>
          <w:sz w:val="28"/>
          <w:szCs w:val="28"/>
          <w:lang w:eastAsia="en-US"/>
        </w:rPr>
        <w:t>ой</w:t>
      </w:r>
      <w:r>
        <w:rPr>
          <w:color w:val="000000"/>
          <w:sz w:val="28"/>
          <w:szCs w:val="28"/>
          <w:lang w:eastAsia="en-US"/>
        </w:rPr>
        <w:t xml:space="preserve"> групп</w:t>
      </w:r>
      <w:r w:rsidR="007C2856">
        <w:rPr>
          <w:color w:val="000000"/>
          <w:sz w:val="28"/>
          <w:szCs w:val="28"/>
          <w:lang w:eastAsia="en-US"/>
        </w:rPr>
        <w:t>ы</w:t>
      </w:r>
      <w:r>
        <w:rPr>
          <w:color w:val="000000"/>
          <w:sz w:val="28"/>
          <w:szCs w:val="28"/>
          <w:lang w:eastAsia="en-US"/>
        </w:rPr>
        <w:t xml:space="preserve"> – 7.00 – </w:t>
      </w:r>
      <w:r w:rsidR="007C2856">
        <w:rPr>
          <w:color w:val="000000"/>
          <w:sz w:val="28"/>
          <w:szCs w:val="28"/>
          <w:lang w:eastAsia="en-US"/>
        </w:rPr>
        <w:t>19.00</w:t>
      </w:r>
      <w:r>
        <w:rPr>
          <w:color w:val="000000"/>
          <w:sz w:val="28"/>
          <w:szCs w:val="28"/>
          <w:lang w:eastAsia="en-US"/>
        </w:rPr>
        <w:t>.</w:t>
      </w:r>
      <w:r w:rsidRPr="00263CB5">
        <w:rPr>
          <w:color w:val="000000"/>
          <w:sz w:val="28"/>
          <w:szCs w:val="28"/>
          <w:lang w:eastAsia="en-US"/>
        </w:rPr>
        <w:t xml:space="preserve"> </w:t>
      </w:r>
    </w:p>
    <w:p w:rsidR="00DC52A1" w:rsidRDefault="00DC52A1" w:rsidP="00DC52A1">
      <w:pPr>
        <w:shd w:val="clear" w:color="auto" w:fill="FFFFFF"/>
        <w:ind w:right="-63"/>
        <w:jc w:val="both"/>
        <w:rPr>
          <w:iCs/>
          <w:sz w:val="28"/>
          <w:szCs w:val="28"/>
        </w:rPr>
      </w:pPr>
      <w:r>
        <w:rPr>
          <w:iCs/>
          <w:sz w:val="28"/>
          <w:szCs w:val="28"/>
        </w:rPr>
        <w:t xml:space="preserve">       Режим организации</w:t>
      </w:r>
      <w:r w:rsidR="00711F04">
        <w:rPr>
          <w:iCs/>
          <w:sz w:val="28"/>
          <w:szCs w:val="28"/>
        </w:rPr>
        <w:t xml:space="preserve"> жизнедеятельности воспитанников </w:t>
      </w:r>
      <w:r w:rsidR="007C2856">
        <w:rPr>
          <w:sz w:val="28"/>
          <w:szCs w:val="28"/>
        </w:rPr>
        <w:t xml:space="preserve">средней разновозрастной группы </w:t>
      </w:r>
      <w:r>
        <w:rPr>
          <w:iCs/>
          <w:sz w:val="28"/>
          <w:szCs w:val="28"/>
        </w:rPr>
        <w:t xml:space="preserve"> определен: </w:t>
      </w:r>
    </w:p>
    <w:p w:rsidR="00DC52A1" w:rsidRDefault="00DC52A1" w:rsidP="00DC52A1">
      <w:pPr>
        <w:widowControl/>
        <w:autoSpaceDE/>
        <w:adjustRightInd/>
        <w:jc w:val="both"/>
        <w:rPr>
          <w:sz w:val="28"/>
          <w:szCs w:val="28"/>
        </w:rPr>
      </w:pPr>
      <w:r>
        <w:rPr>
          <w:i/>
          <w:sz w:val="28"/>
          <w:szCs w:val="28"/>
        </w:rPr>
        <w:t>-</w:t>
      </w:r>
      <w:r>
        <w:rPr>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DC52A1" w:rsidRDefault="00711F04" w:rsidP="00DC52A1">
      <w:pPr>
        <w:shd w:val="clear" w:color="auto" w:fill="FFFFFF"/>
        <w:ind w:right="-63"/>
        <w:jc w:val="both"/>
        <w:rPr>
          <w:iCs/>
          <w:sz w:val="28"/>
          <w:szCs w:val="28"/>
        </w:rPr>
      </w:pPr>
      <w:r>
        <w:rPr>
          <w:sz w:val="28"/>
          <w:szCs w:val="28"/>
        </w:rPr>
        <w:t xml:space="preserve">-решением </w:t>
      </w:r>
      <w:r w:rsidR="00DC52A1">
        <w:rPr>
          <w:sz w:val="28"/>
          <w:szCs w:val="28"/>
        </w:rPr>
        <w:t xml:space="preserve"> образовательных задач в совместно</w:t>
      </w:r>
      <w:r>
        <w:rPr>
          <w:sz w:val="28"/>
          <w:szCs w:val="28"/>
        </w:rPr>
        <w:t>й деятельности взрослого и ребенка</w:t>
      </w:r>
      <w:r w:rsidR="00DC52A1">
        <w:rPr>
          <w:sz w:val="28"/>
          <w:szCs w:val="28"/>
        </w:rPr>
        <w:t xml:space="preserve"> и самостоятельной деятельности детей не только в рамках  организованно</w:t>
      </w:r>
      <w:r>
        <w:rPr>
          <w:sz w:val="28"/>
          <w:szCs w:val="28"/>
        </w:rPr>
        <w:t>й</w:t>
      </w:r>
      <w:r w:rsidR="00DC52A1">
        <w:rPr>
          <w:sz w:val="28"/>
          <w:szCs w:val="28"/>
        </w:rPr>
        <w:tab/>
        <w:t xml:space="preserve"> образовательной деятельности, но и при проведении режимных моментов в соответствии со спецификой дошкольного образования.</w:t>
      </w:r>
    </w:p>
    <w:p w:rsidR="00DC52A1" w:rsidRDefault="00DC52A1" w:rsidP="00DC52A1">
      <w:pPr>
        <w:shd w:val="clear" w:color="auto" w:fill="FFFFFF"/>
        <w:ind w:right="-63"/>
        <w:jc w:val="both"/>
        <w:rPr>
          <w:iCs/>
          <w:sz w:val="28"/>
          <w:szCs w:val="28"/>
        </w:rPr>
      </w:pPr>
      <w:r>
        <w:rPr>
          <w:iCs/>
          <w:sz w:val="28"/>
          <w:szCs w:val="28"/>
        </w:rPr>
        <w:t xml:space="preserve">-в соответствии с функциональными возможностями детей разного возраста; </w:t>
      </w:r>
    </w:p>
    <w:p w:rsidR="00DC52A1" w:rsidRDefault="00DC52A1" w:rsidP="00DC52A1">
      <w:pPr>
        <w:shd w:val="clear" w:color="auto" w:fill="FFFFFF"/>
        <w:ind w:right="-63"/>
        <w:jc w:val="both"/>
        <w:rPr>
          <w:iCs/>
          <w:sz w:val="28"/>
          <w:szCs w:val="28"/>
        </w:rPr>
      </w:pPr>
      <w:r>
        <w:rPr>
          <w:iCs/>
          <w:sz w:val="28"/>
          <w:szCs w:val="28"/>
        </w:rPr>
        <w:t>-на основе соблюдения баланса</w:t>
      </w:r>
      <w:r w:rsidR="00711F04">
        <w:rPr>
          <w:iCs/>
          <w:sz w:val="28"/>
          <w:szCs w:val="28"/>
        </w:rPr>
        <w:t xml:space="preserve"> между разными видами детской деятельности</w:t>
      </w:r>
      <w:r>
        <w:rPr>
          <w:iCs/>
          <w:sz w:val="28"/>
          <w:szCs w:val="28"/>
        </w:rPr>
        <w:t xml:space="preserve">; </w:t>
      </w:r>
    </w:p>
    <w:p w:rsidR="00DC52A1" w:rsidRDefault="00DC52A1" w:rsidP="00DC52A1">
      <w:pPr>
        <w:shd w:val="clear" w:color="auto" w:fill="FFFFFF"/>
        <w:ind w:right="-63"/>
        <w:jc w:val="both"/>
        <w:rPr>
          <w:iCs/>
          <w:sz w:val="28"/>
          <w:szCs w:val="28"/>
        </w:rPr>
      </w:pPr>
      <w:r>
        <w:rPr>
          <w:iCs/>
          <w:sz w:val="28"/>
          <w:szCs w:val="28"/>
        </w:rPr>
        <w:t>-особенностями организации гибкого режима пребывания детей в детском саду;</w:t>
      </w:r>
    </w:p>
    <w:p w:rsidR="00DC52A1" w:rsidRDefault="00DC52A1" w:rsidP="00DC52A1">
      <w:pPr>
        <w:shd w:val="clear" w:color="auto" w:fill="FFFFFF"/>
        <w:tabs>
          <w:tab w:val="left" w:pos="540"/>
        </w:tabs>
        <w:ind w:right="-63"/>
        <w:jc w:val="both"/>
        <w:rPr>
          <w:iCs/>
          <w:sz w:val="28"/>
          <w:szCs w:val="28"/>
        </w:rPr>
      </w:pPr>
      <w:r>
        <w:rPr>
          <w:iCs/>
          <w:sz w:val="28"/>
          <w:szCs w:val="28"/>
        </w:rPr>
        <w:t>-</w:t>
      </w:r>
      <w:r w:rsidR="00711F04">
        <w:rPr>
          <w:iCs/>
          <w:sz w:val="28"/>
          <w:szCs w:val="28"/>
        </w:rPr>
        <w:t xml:space="preserve"> </w:t>
      </w:r>
      <w:r>
        <w:rPr>
          <w:iCs/>
          <w:sz w:val="28"/>
          <w:szCs w:val="28"/>
        </w:rPr>
        <w:t>с учетом социального заказа родителей (законных представителей) и нормативно-правовых требований к организации режима деятельности ДОО.</w:t>
      </w:r>
    </w:p>
    <w:p w:rsidR="00DC52A1" w:rsidRDefault="00DC52A1" w:rsidP="00DC52A1">
      <w:pPr>
        <w:shd w:val="clear" w:color="auto" w:fill="FFFFFF"/>
        <w:tabs>
          <w:tab w:val="left" w:pos="540"/>
        </w:tabs>
        <w:ind w:right="-63"/>
        <w:jc w:val="both"/>
        <w:rPr>
          <w:iCs/>
          <w:sz w:val="28"/>
          <w:szCs w:val="28"/>
        </w:rPr>
      </w:pPr>
    </w:p>
    <w:p w:rsidR="008809CC" w:rsidRDefault="008809CC"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3B0C1A" w:rsidRDefault="003B0C1A" w:rsidP="00655E2D">
      <w:pPr>
        <w:ind w:left="780"/>
        <w:jc w:val="center"/>
        <w:rPr>
          <w:b/>
          <w:sz w:val="28"/>
          <w:szCs w:val="28"/>
        </w:rPr>
      </w:pPr>
    </w:p>
    <w:p w:rsidR="00BE5708" w:rsidRDefault="00BE5708" w:rsidP="00B878EB">
      <w:pPr>
        <w:ind w:left="780"/>
        <w:jc w:val="center"/>
        <w:rPr>
          <w:b/>
          <w:sz w:val="28"/>
          <w:szCs w:val="28"/>
        </w:rPr>
      </w:pPr>
    </w:p>
    <w:p w:rsidR="00BE5708" w:rsidRDefault="00BE5708" w:rsidP="00B878EB">
      <w:pPr>
        <w:ind w:left="780"/>
        <w:jc w:val="center"/>
        <w:rPr>
          <w:b/>
          <w:sz w:val="28"/>
          <w:szCs w:val="28"/>
        </w:rPr>
      </w:pPr>
    </w:p>
    <w:p w:rsidR="00B878EB" w:rsidRPr="00FA3632" w:rsidRDefault="00B878EB" w:rsidP="00B878EB">
      <w:pPr>
        <w:ind w:left="780"/>
        <w:jc w:val="center"/>
        <w:rPr>
          <w:b/>
          <w:sz w:val="28"/>
          <w:szCs w:val="28"/>
        </w:rPr>
      </w:pPr>
      <w:r w:rsidRPr="00FA3632">
        <w:rPr>
          <w:b/>
          <w:sz w:val="28"/>
          <w:szCs w:val="28"/>
        </w:rPr>
        <w:t xml:space="preserve">Режим дня в </w:t>
      </w:r>
      <w:r>
        <w:rPr>
          <w:b/>
          <w:sz w:val="28"/>
          <w:szCs w:val="28"/>
        </w:rPr>
        <w:t xml:space="preserve">муниципальном дошкольном образовательном учреждении </w:t>
      </w:r>
      <w:r w:rsidRPr="00FA3632">
        <w:rPr>
          <w:b/>
          <w:sz w:val="28"/>
          <w:szCs w:val="28"/>
        </w:rPr>
        <w:t xml:space="preserve"> «Детский сад № 24 с. Крутой Лог</w:t>
      </w:r>
    </w:p>
    <w:p w:rsidR="00B878EB" w:rsidRPr="00FA3632" w:rsidRDefault="00B878EB" w:rsidP="00B878EB">
      <w:pPr>
        <w:ind w:left="780"/>
        <w:jc w:val="center"/>
        <w:rPr>
          <w:b/>
          <w:sz w:val="28"/>
          <w:szCs w:val="28"/>
        </w:rPr>
      </w:pPr>
      <w:r w:rsidRPr="00FA3632">
        <w:rPr>
          <w:b/>
          <w:sz w:val="28"/>
          <w:szCs w:val="28"/>
        </w:rPr>
        <w:t>Белгородского района Белгородской области»</w:t>
      </w:r>
    </w:p>
    <w:p w:rsidR="00B878EB" w:rsidRPr="00FA3632" w:rsidRDefault="00B878EB" w:rsidP="00B878EB">
      <w:pPr>
        <w:ind w:left="780"/>
        <w:rPr>
          <w:sz w:val="28"/>
          <w:szCs w:val="28"/>
        </w:rPr>
      </w:pPr>
    </w:p>
    <w:p w:rsidR="00B878EB" w:rsidRPr="00FA3632" w:rsidRDefault="00B878EB" w:rsidP="00B878EB">
      <w:pPr>
        <w:ind w:left="780"/>
        <w:rPr>
          <w:b/>
          <w:i/>
          <w:sz w:val="28"/>
          <w:szCs w:val="28"/>
          <w:u w:val="single"/>
        </w:rPr>
      </w:pPr>
      <w:r w:rsidRPr="00FA3632">
        <w:rPr>
          <w:b/>
          <w:i/>
          <w:sz w:val="28"/>
          <w:szCs w:val="28"/>
          <w:u w:val="single"/>
        </w:rPr>
        <w:t>Холодный период года</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45"/>
        <w:gridCol w:w="3827"/>
      </w:tblGrid>
      <w:tr w:rsidR="003C2C1F" w:rsidRPr="00FA3632" w:rsidTr="002D02E6">
        <w:tc>
          <w:tcPr>
            <w:tcW w:w="5245" w:type="dxa"/>
            <w:tcBorders>
              <w:top w:val="single" w:sz="4" w:space="0" w:color="000000"/>
              <w:left w:val="single" w:sz="4" w:space="0" w:color="auto"/>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Вид деятельности</w:t>
            </w:r>
          </w:p>
          <w:p w:rsidR="003C2C1F" w:rsidRPr="00FA3632" w:rsidRDefault="003C2C1F" w:rsidP="006351C7">
            <w:pPr>
              <w:tabs>
                <w:tab w:val="left" w:pos="3270"/>
              </w:tabs>
              <w:rPr>
                <w:sz w:val="28"/>
                <w:szCs w:val="28"/>
              </w:rPr>
            </w:pPr>
            <w:r w:rsidRPr="00FA3632">
              <w:rPr>
                <w:sz w:val="28"/>
                <w:szCs w:val="28"/>
              </w:rPr>
              <w:tab/>
              <w:t>группа</w:t>
            </w: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 xml:space="preserve">средняя </w:t>
            </w:r>
            <w:proofErr w:type="gramStart"/>
            <w:r w:rsidRPr="00FA3632">
              <w:rPr>
                <w:sz w:val="28"/>
                <w:szCs w:val="28"/>
              </w:rPr>
              <w:t>разно-возрастная</w:t>
            </w:r>
            <w:proofErr w:type="gramEnd"/>
          </w:p>
        </w:tc>
      </w:tr>
      <w:tr w:rsidR="003C2C1F" w:rsidRPr="00FA3632" w:rsidTr="002D02E6">
        <w:trPr>
          <w:trHeight w:val="260"/>
        </w:trPr>
        <w:tc>
          <w:tcPr>
            <w:tcW w:w="5245" w:type="dxa"/>
            <w:tcBorders>
              <w:top w:val="single" w:sz="4" w:space="0" w:color="000000"/>
              <w:left w:val="single" w:sz="4" w:space="0" w:color="000000"/>
              <w:bottom w:val="single" w:sz="4" w:space="0" w:color="auto"/>
              <w:right w:val="single" w:sz="4" w:space="0" w:color="auto"/>
            </w:tcBorders>
          </w:tcPr>
          <w:p w:rsidR="003C2C1F" w:rsidRPr="00FA3632" w:rsidRDefault="003C2C1F" w:rsidP="006351C7">
            <w:pPr>
              <w:rPr>
                <w:sz w:val="28"/>
                <w:szCs w:val="28"/>
              </w:rPr>
            </w:pPr>
            <w:r w:rsidRPr="00FA3632">
              <w:rPr>
                <w:sz w:val="28"/>
                <w:szCs w:val="28"/>
              </w:rPr>
              <w:t>Прием, осмотр, игры</w:t>
            </w:r>
            <w:r>
              <w:rPr>
                <w:sz w:val="28"/>
                <w:szCs w:val="28"/>
              </w:rPr>
              <w:t>, прогулка</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7.</w:t>
            </w:r>
            <w:r>
              <w:rPr>
                <w:sz w:val="28"/>
                <w:szCs w:val="28"/>
              </w:rPr>
              <w:t>0</w:t>
            </w:r>
            <w:r w:rsidRPr="00FA3632">
              <w:rPr>
                <w:sz w:val="28"/>
                <w:szCs w:val="28"/>
              </w:rPr>
              <w:t>0-8.20</w:t>
            </w:r>
          </w:p>
        </w:tc>
      </w:tr>
      <w:tr w:rsidR="003C2C1F" w:rsidRPr="00FA3632" w:rsidTr="002D02E6">
        <w:trPr>
          <w:trHeight w:val="270"/>
        </w:trPr>
        <w:tc>
          <w:tcPr>
            <w:tcW w:w="5245"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Утренняя гимнастика</w:t>
            </w:r>
          </w:p>
          <w:p w:rsidR="003C2C1F" w:rsidRPr="00FA3632" w:rsidRDefault="003C2C1F" w:rsidP="006351C7">
            <w:pPr>
              <w:rPr>
                <w:sz w:val="28"/>
                <w:szCs w:val="28"/>
              </w:rPr>
            </w:pPr>
          </w:p>
        </w:tc>
        <w:tc>
          <w:tcPr>
            <w:tcW w:w="3827"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8.20-8.30</w:t>
            </w:r>
          </w:p>
        </w:tc>
      </w:tr>
      <w:tr w:rsidR="003C2C1F" w:rsidRPr="00FA3632" w:rsidTr="002D02E6">
        <w:trPr>
          <w:trHeight w:val="360"/>
        </w:trPr>
        <w:tc>
          <w:tcPr>
            <w:tcW w:w="5245" w:type="dxa"/>
            <w:tcBorders>
              <w:top w:val="single" w:sz="4" w:space="0" w:color="000000"/>
              <w:left w:val="single" w:sz="4" w:space="0" w:color="000000"/>
              <w:bottom w:val="single" w:sz="4" w:space="0" w:color="auto"/>
              <w:right w:val="single" w:sz="4" w:space="0" w:color="auto"/>
            </w:tcBorders>
          </w:tcPr>
          <w:p w:rsidR="003C2C1F" w:rsidRPr="00FA3632" w:rsidRDefault="003C2C1F" w:rsidP="006351C7">
            <w:pPr>
              <w:rPr>
                <w:sz w:val="28"/>
                <w:szCs w:val="28"/>
              </w:rPr>
            </w:pPr>
            <w:r w:rsidRPr="00FA3632">
              <w:rPr>
                <w:sz w:val="28"/>
                <w:szCs w:val="28"/>
              </w:rPr>
              <w:t>Подготовка к завтраку, завтрак</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8.30-8.50</w:t>
            </w:r>
          </w:p>
        </w:tc>
      </w:tr>
      <w:tr w:rsidR="003C2C1F" w:rsidRPr="00FA3632" w:rsidTr="002D02E6">
        <w:trPr>
          <w:trHeight w:val="285"/>
        </w:trPr>
        <w:tc>
          <w:tcPr>
            <w:tcW w:w="5245"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Самостоятельная деятельность</w:t>
            </w:r>
          </w:p>
          <w:p w:rsidR="003C2C1F" w:rsidRPr="00FA3632" w:rsidRDefault="003C2C1F" w:rsidP="006351C7">
            <w:pPr>
              <w:rPr>
                <w:sz w:val="28"/>
                <w:szCs w:val="28"/>
              </w:rPr>
            </w:pPr>
          </w:p>
        </w:tc>
        <w:tc>
          <w:tcPr>
            <w:tcW w:w="3827"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8.50-9.00</w:t>
            </w:r>
          </w:p>
        </w:tc>
      </w:tr>
      <w:tr w:rsidR="003C2C1F" w:rsidRPr="00FA3632" w:rsidTr="002D02E6">
        <w:trPr>
          <w:trHeight w:val="686"/>
        </w:trPr>
        <w:tc>
          <w:tcPr>
            <w:tcW w:w="5245"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Непосредственно образовательная деятельность</w:t>
            </w:r>
          </w:p>
        </w:tc>
        <w:tc>
          <w:tcPr>
            <w:tcW w:w="3827"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9.00-10.15</w:t>
            </w:r>
          </w:p>
        </w:tc>
      </w:tr>
      <w:tr w:rsidR="003C2C1F" w:rsidRPr="00FA3632" w:rsidTr="002D02E6">
        <w:trPr>
          <w:trHeight w:val="285"/>
        </w:trPr>
        <w:tc>
          <w:tcPr>
            <w:tcW w:w="5245"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Второй завтрак</w:t>
            </w:r>
          </w:p>
          <w:p w:rsidR="003C2C1F" w:rsidRPr="00FA3632" w:rsidRDefault="003C2C1F" w:rsidP="006351C7">
            <w:pPr>
              <w:rPr>
                <w:sz w:val="28"/>
                <w:szCs w:val="28"/>
              </w:rPr>
            </w:pPr>
          </w:p>
        </w:tc>
        <w:tc>
          <w:tcPr>
            <w:tcW w:w="3827"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10.2</w:t>
            </w:r>
            <w:r>
              <w:rPr>
                <w:sz w:val="28"/>
                <w:szCs w:val="28"/>
              </w:rPr>
              <w:t>5</w:t>
            </w:r>
            <w:r w:rsidRPr="00FA3632">
              <w:rPr>
                <w:sz w:val="28"/>
                <w:szCs w:val="28"/>
              </w:rPr>
              <w:t>-10.30</w:t>
            </w:r>
          </w:p>
        </w:tc>
      </w:tr>
      <w:tr w:rsidR="003C2C1F" w:rsidRPr="00FA3632" w:rsidTr="002D02E6">
        <w:tc>
          <w:tcPr>
            <w:tcW w:w="5245"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прогулке, прогулка</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10.30-11.50</w:t>
            </w:r>
          </w:p>
        </w:tc>
      </w:tr>
      <w:tr w:rsidR="003C2C1F" w:rsidRPr="00FA3632" w:rsidTr="002D02E6">
        <w:tc>
          <w:tcPr>
            <w:tcW w:w="5245"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Возвращение с прогулки, игры</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11.50-12.10</w:t>
            </w:r>
          </w:p>
        </w:tc>
      </w:tr>
      <w:tr w:rsidR="003C2C1F" w:rsidRPr="00FA3632" w:rsidTr="002D02E6">
        <w:tc>
          <w:tcPr>
            <w:tcW w:w="5245"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обеду, обед</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12.10-12.40</w:t>
            </w:r>
          </w:p>
        </w:tc>
      </w:tr>
      <w:tr w:rsidR="003C2C1F" w:rsidRPr="00FA3632" w:rsidTr="002D02E6">
        <w:trPr>
          <w:trHeight w:val="311"/>
        </w:trPr>
        <w:tc>
          <w:tcPr>
            <w:tcW w:w="5245" w:type="dxa"/>
            <w:tcBorders>
              <w:top w:val="single" w:sz="4" w:space="0" w:color="000000"/>
              <w:left w:val="single" w:sz="4" w:space="0" w:color="000000"/>
              <w:bottom w:val="single" w:sz="4" w:space="0" w:color="auto"/>
              <w:right w:val="single" w:sz="4" w:space="0" w:color="auto"/>
            </w:tcBorders>
          </w:tcPr>
          <w:p w:rsidR="003C2C1F" w:rsidRPr="00FA3632" w:rsidRDefault="003C2C1F" w:rsidP="006351C7">
            <w:pPr>
              <w:rPr>
                <w:sz w:val="28"/>
                <w:szCs w:val="28"/>
              </w:rPr>
            </w:pPr>
            <w:r w:rsidRPr="00FA3632">
              <w:rPr>
                <w:sz w:val="28"/>
                <w:szCs w:val="28"/>
              </w:rPr>
              <w:t xml:space="preserve">Подготовка ко сну, </w:t>
            </w:r>
            <w:r>
              <w:rPr>
                <w:sz w:val="28"/>
                <w:szCs w:val="28"/>
              </w:rPr>
              <w:t>дневной сон</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12.40-1</w:t>
            </w:r>
            <w:r>
              <w:rPr>
                <w:sz w:val="28"/>
                <w:szCs w:val="28"/>
              </w:rPr>
              <w:t>5</w:t>
            </w:r>
            <w:r w:rsidRPr="00FA3632">
              <w:rPr>
                <w:sz w:val="28"/>
                <w:szCs w:val="28"/>
              </w:rPr>
              <w:t>.00</w:t>
            </w:r>
          </w:p>
        </w:tc>
      </w:tr>
      <w:tr w:rsidR="003C2C1F" w:rsidRPr="00FA3632" w:rsidTr="002D02E6">
        <w:tc>
          <w:tcPr>
            <w:tcW w:w="5245"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Постепенный подъем,   оздоровительные и закаливающие процедуры, игры</w:t>
            </w: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15.00-15.20</w:t>
            </w:r>
          </w:p>
        </w:tc>
      </w:tr>
      <w:tr w:rsidR="003C2C1F" w:rsidRPr="00FA3632" w:rsidTr="002D02E6">
        <w:trPr>
          <w:trHeight w:val="390"/>
        </w:trPr>
        <w:tc>
          <w:tcPr>
            <w:tcW w:w="5245" w:type="dxa"/>
            <w:tcBorders>
              <w:top w:val="single" w:sz="4" w:space="0" w:color="000000"/>
              <w:left w:val="single" w:sz="4" w:space="0" w:color="000000"/>
              <w:bottom w:val="single" w:sz="4" w:space="0" w:color="auto"/>
              <w:right w:val="single" w:sz="4" w:space="0" w:color="auto"/>
            </w:tcBorders>
          </w:tcPr>
          <w:p w:rsidR="003C2C1F" w:rsidRPr="00FA3632" w:rsidRDefault="003C2C1F" w:rsidP="006351C7">
            <w:pPr>
              <w:rPr>
                <w:sz w:val="28"/>
                <w:szCs w:val="28"/>
              </w:rPr>
            </w:pPr>
            <w:r w:rsidRPr="00FA3632">
              <w:rPr>
                <w:sz w:val="28"/>
                <w:szCs w:val="28"/>
              </w:rPr>
              <w:t>Подготовка к полднику, полдник</w:t>
            </w:r>
          </w:p>
          <w:p w:rsidR="003C2C1F" w:rsidRPr="00FA3632" w:rsidRDefault="003C2C1F" w:rsidP="006351C7">
            <w:pPr>
              <w:rPr>
                <w:sz w:val="28"/>
                <w:szCs w:val="28"/>
              </w:rPr>
            </w:pPr>
          </w:p>
        </w:tc>
        <w:tc>
          <w:tcPr>
            <w:tcW w:w="3827"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15.20-15.40</w:t>
            </w:r>
          </w:p>
        </w:tc>
      </w:tr>
      <w:tr w:rsidR="003C2C1F" w:rsidRPr="00FA3632" w:rsidTr="002D02E6">
        <w:trPr>
          <w:trHeight w:val="240"/>
        </w:trPr>
        <w:tc>
          <w:tcPr>
            <w:tcW w:w="5245"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Непосредственно образовательная деятельность, индивидуальная работа, самостоятельная деятельность</w:t>
            </w:r>
          </w:p>
          <w:p w:rsidR="003C2C1F" w:rsidRPr="00FA3632" w:rsidRDefault="003C2C1F" w:rsidP="006351C7">
            <w:pPr>
              <w:rPr>
                <w:sz w:val="28"/>
                <w:szCs w:val="28"/>
              </w:rPr>
            </w:pPr>
          </w:p>
        </w:tc>
        <w:tc>
          <w:tcPr>
            <w:tcW w:w="3827"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15.40-16.00</w:t>
            </w:r>
          </w:p>
          <w:p w:rsidR="003C2C1F" w:rsidRPr="00FA3632" w:rsidRDefault="003C2C1F" w:rsidP="006351C7">
            <w:pPr>
              <w:rPr>
                <w:sz w:val="24"/>
                <w:szCs w:val="24"/>
              </w:rPr>
            </w:pPr>
            <w:proofErr w:type="spellStart"/>
            <w:r w:rsidRPr="00FA3632">
              <w:rPr>
                <w:sz w:val="24"/>
                <w:szCs w:val="24"/>
              </w:rPr>
              <w:t>самостоятел</w:t>
            </w:r>
            <w:proofErr w:type="spellEnd"/>
            <w:r w:rsidRPr="00FA3632">
              <w:rPr>
                <w:sz w:val="24"/>
                <w:szCs w:val="24"/>
              </w:rPr>
              <w:t>. деятельность</w:t>
            </w:r>
          </w:p>
        </w:tc>
      </w:tr>
      <w:tr w:rsidR="003C2C1F" w:rsidRPr="00FA3632" w:rsidTr="002D02E6">
        <w:trPr>
          <w:trHeight w:val="966"/>
        </w:trPr>
        <w:tc>
          <w:tcPr>
            <w:tcW w:w="5245"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Подготовка к прогулке, прогулка, игры, самостоятельная деятельность</w:t>
            </w:r>
          </w:p>
          <w:p w:rsidR="003C2C1F" w:rsidRPr="00FA3632" w:rsidRDefault="003C2C1F" w:rsidP="006351C7">
            <w:pPr>
              <w:rPr>
                <w:sz w:val="28"/>
                <w:szCs w:val="28"/>
              </w:rPr>
            </w:pPr>
            <w:r w:rsidRPr="00FA3632">
              <w:rPr>
                <w:sz w:val="28"/>
                <w:szCs w:val="28"/>
              </w:rPr>
              <w:t>Уход детей домой</w:t>
            </w:r>
          </w:p>
        </w:tc>
        <w:tc>
          <w:tcPr>
            <w:tcW w:w="3827" w:type="dxa"/>
            <w:tcBorders>
              <w:top w:val="single" w:sz="4" w:space="0" w:color="000000"/>
              <w:left w:val="single" w:sz="4" w:space="0" w:color="000000"/>
              <w:bottom w:val="single" w:sz="4" w:space="0" w:color="000000"/>
              <w:right w:val="single" w:sz="4" w:space="0" w:color="auto"/>
            </w:tcBorders>
            <w:hideMark/>
          </w:tcPr>
          <w:p w:rsidR="003C2C1F" w:rsidRPr="00FA3632" w:rsidRDefault="009C669C" w:rsidP="006351C7">
            <w:pPr>
              <w:rPr>
                <w:sz w:val="28"/>
                <w:szCs w:val="28"/>
              </w:rPr>
            </w:pPr>
            <w:r>
              <w:rPr>
                <w:sz w:val="28"/>
                <w:szCs w:val="28"/>
              </w:rPr>
              <w:t>16.00-19.0</w:t>
            </w:r>
            <w:r w:rsidR="003C2C1F" w:rsidRPr="00FA3632">
              <w:rPr>
                <w:sz w:val="28"/>
                <w:szCs w:val="28"/>
              </w:rPr>
              <w:t>0</w:t>
            </w:r>
          </w:p>
          <w:p w:rsidR="003C2C1F" w:rsidRPr="00FA3632" w:rsidRDefault="003C2C1F" w:rsidP="006351C7">
            <w:pPr>
              <w:rPr>
                <w:sz w:val="28"/>
                <w:szCs w:val="28"/>
              </w:rPr>
            </w:pPr>
            <w:r w:rsidRPr="00FA3632">
              <w:rPr>
                <w:sz w:val="28"/>
                <w:szCs w:val="28"/>
              </w:rPr>
              <w:t xml:space="preserve"> </w:t>
            </w:r>
          </w:p>
        </w:tc>
      </w:tr>
    </w:tbl>
    <w:p w:rsidR="00B878EB" w:rsidRPr="00FA3632" w:rsidRDefault="00B878EB" w:rsidP="00B878EB">
      <w:pPr>
        <w:ind w:left="780"/>
        <w:rPr>
          <w:b/>
          <w:i/>
          <w:sz w:val="28"/>
          <w:szCs w:val="28"/>
          <w:u w:val="single"/>
        </w:rPr>
      </w:pPr>
    </w:p>
    <w:p w:rsidR="00B878EB" w:rsidRDefault="00B878EB" w:rsidP="00B878EB">
      <w:pPr>
        <w:ind w:left="420"/>
        <w:rPr>
          <w:b/>
          <w:i/>
          <w:sz w:val="28"/>
          <w:szCs w:val="28"/>
          <w:u w:val="single"/>
        </w:rPr>
      </w:pPr>
    </w:p>
    <w:p w:rsidR="00BE5708" w:rsidRDefault="00BE5708" w:rsidP="00B878EB">
      <w:pPr>
        <w:ind w:left="420"/>
        <w:rPr>
          <w:b/>
          <w:i/>
          <w:sz w:val="28"/>
          <w:szCs w:val="28"/>
          <w:u w:val="single"/>
        </w:rPr>
      </w:pPr>
    </w:p>
    <w:p w:rsidR="00BE5708" w:rsidRDefault="00BE5708" w:rsidP="00B878EB">
      <w:pPr>
        <w:ind w:left="420"/>
        <w:rPr>
          <w:b/>
          <w:i/>
          <w:sz w:val="28"/>
          <w:szCs w:val="28"/>
          <w:u w:val="single"/>
        </w:rPr>
      </w:pPr>
    </w:p>
    <w:p w:rsidR="00BE5708" w:rsidRDefault="00BE5708" w:rsidP="00B878EB">
      <w:pPr>
        <w:ind w:left="420"/>
        <w:rPr>
          <w:b/>
          <w:i/>
          <w:sz w:val="28"/>
          <w:szCs w:val="28"/>
          <w:u w:val="single"/>
        </w:rPr>
      </w:pPr>
    </w:p>
    <w:p w:rsidR="00BE5708" w:rsidRDefault="00BE5708" w:rsidP="00B878EB">
      <w:pPr>
        <w:ind w:left="420"/>
        <w:rPr>
          <w:b/>
          <w:i/>
          <w:sz w:val="28"/>
          <w:szCs w:val="28"/>
          <w:u w:val="single"/>
        </w:rPr>
      </w:pPr>
    </w:p>
    <w:p w:rsidR="00B878EB" w:rsidRPr="00FA3632" w:rsidRDefault="00B878EB" w:rsidP="00B878EB">
      <w:pPr>
        <w:ind w:left="420"/>
        <w:rPr>
          <w:b/>
          <w:i/>
          <w:sz w:val="28"/>
          <w:szCs w:val="28"/>
          <w:u w:val="single"/>
        </w:rPr>
      </w:pPr>
      <w:r w:rsidRPr="00FA3632">
        <w:rPr>
          <w:b/>
          <w:i/>
          <w:sz w:val="28"/>
          <w:szCs w:val="28"/>
          <w:u w:val="single"/>
        </w:rPr>
        <w:t xml:space="preserve"> Теплый период года</w:t>
      </w:r>
    </w:p>
    <w:p w:rsidR="00B878EB" w:rsidRPr="00FA3632" w:rsidRDefault="00B878EB" w:rsidP="00B878EB">
      <w:pPr>
        <w:ind w:left="420"/>
        <w:rPr>
          <w:b/>
          <w:i/>
          <w:sz w:val="28"/>
          <w:szCs w:val="28"/>
          <w:u w:val="single"/>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61"/>
      </w:tblGrid>
      <w:tr w:rsidR="003C2C1F" w:rsidRPr="00FA3632" w:rsidTr="00BE5708">
        <w:trPr>
          <w:trHeight w:val="615"/>
        </w:trPr>
        <w:tc>
          <w:tcPr>
            <w:tcW w:w="4928"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Вид деятельности</w:t>
            </w:r>
          </w:p>
          <w:p w:rsidR="003C2C1F" w:rsidRPr="00FA3632" w:rsidRDefault="003C2C1F" w:rsidP="006351C7">
            <w:pPr>
              <w:tabs>
                <w:tab w:val="left" w:pos="3270"/>
              </w:tabs>
              <w:rPr>
                <w:sz w:val="28"/>
                <w:szCs w:val="28"/>
              </w:rPr>
            </w:pPr>
            <w:r w:rsidRPr="00FA3632">
              <w:rPr>
                <w:sz w:val="28"/>
                <w:szCs w:val="28"/>
              </w:rPr>
              <w:tab/>
              <w:t>группа</w:t>
            </w:r>
          </w:p>
        </w:tc>
        <w:tc>
          <w:tcPr>
            <w:tcW w:w="4961"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 xml:space="preserve">средняя </w:t>
            </w:r>
            <w:proofErr w:type="gramStart"/>
            <w:r w:rsidRPr="00FA3632">
              <w:rPr>
                <w:sz w:val="28"/>
                <w:szCs w:val="28"/>
              </w:rPr>
              <w:t>разно-возрастная</w:t>
            </w:r>
            <w:proofErr w:type="gramEnd"/>
          </w:p>
        </w:tc>
      </w:tr>
      <w:tr w:rsidR="003C2C1F" w:rsidRPr="00FA3632" w:rsidTr="00BE5708">
        <w:trPr>
          <w:trHeight w:val="990"/>
        </w:trPr>
        <w:tc>
          <w:tcPr>
            <w:tcW w:w="4928"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Прием, осмотр, игры, утренняя гимнастика (на участке)</w:t>
            </w:r>
          </w:p>
          <w:p w:rsidR="003C2C1F" w:rsidRPr="00FA3632" w:rsidRDefault="003C2C1F" w:rsidP="006351C7">
            <w:pPr>
              <w:rPr>
                <w:sz w:val="28"/>
                <w:szCs w:val="28"/>
              </w:rPr>
            </w:pPr>
          </w:p>
        </w:tc>
        <w:tc>
          <w:tcPr>
            <w:tcW w:w="4961"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7.</w:t>
            </w:r>
            <w:r>
              <w:rPr>
                <w:sz w:val="28"/>
                <w:szCs w:val="28"/>
              </w:rPr>
              <w:t>0</w:t>
            </w:r>
            <w:r w:rsidRPr="00FA3632">
              <w:rPr>
                <w:sz w:val="28"/>
                <w:szCs w:val="28"/>
              </w:rPr>
              <w:t>0-8.30</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завтраку, завтрак</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8.30-8.55</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Игры, подготовка к прогулке и выход на прогулку</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8.55-9.00</w:t>
            </w:r>
          </w:p>
        </w:tc>
      </w:tr>
      <w:tr w:rsidR="003C2C1F" w:rsidRPr="00FA3632" w:rsidTr="00BE5708">
        <w:trPr>
          <w:trHeight w:val="669"/>
        </w:trPr>
        <w:tc>
          <w:tcPr>
            <w:tcW w:w="4928"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Непосредственно образовательная деятельность (на участке)</w:t>
            </w:r>
          </w:p>
        </w:tc>
        <w:tc>
          <w:tcPr>
            <w:tcW w:w="4961"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9.00-9.50</w:t>
            </w:r>
          </w:p>
        </w:tc>
      </w:tr>
      <w:tr w:rsidR="003C2C1F" w:rsidRPr="00FA3632" w:rsidTr="00BE5708">
        <w:trPr>
          <w:trHeight w:val="285"/>
        </w:trPr>
        <w:tc>
          <w:tcPr>
            <w:tcW w:w="4928"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Второй завтрак</w:t>
            </w:r>
          </w:p>
          <w:p w:rsidR="003C2C1F" w:rsidRPr="00FA3632" w:rsidRDefault="003C2C1F" w:rsidP="006351C7">
            <w:pPr>
              <w:rPr>
                <w:sz w:val="28"/>
                <w:szCs w:val="28"/>
              </w:rPr>
            </w:pPr>
          </w:p>
        </w:tc>
        <w:tc>
          <w:tcPr>
            <w:tcW w:w="4961"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10.20-10.30</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Игры, наблюдения, воздушные и солнечные процедуры</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9.50-11.50</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Возвращение с прогулки, водные процедуры, игры</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11.50-12.10</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обеду, обед</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12.10-12.40</w:t>
            </w:r>
          </w:p>
        </w:tc>
      </w:tr>
      <w:tr w:rsidR="003C2C1F" w:rsidRPr="00FA3632" w:rsidTr="00BE5708">
        <w:trPr>
          <w:trHeight w:val="405"/>
        </w:trPr>
        <w:tc>
          <w:tcPr>
            <w:tcW w:w="4928" w:type="dxa"/>
            <w:tcBorders>
              <w:top w:val="single" w:sz="4" w:space="0" w:color="000000"/>
              <w:left w:val="single" w:sz="4" w:space="0" w:color="000000"/>
              <w:bottom w:val="single" w:sz="4" w:space="0" w:color="auto"/>
              <w:right w:val="single" w:sz="4" w:space="0" w:color="auto"/>
            </w:tcBorders>
          </w:tcPr>
          <w:p w:rsidR="003C2C1F" w:rsidRPr="00FA3632" w:rsidRDefault="003C2C1F" w:rsidP="006351C7">
            <w:pPr>
              <w:rPr>
                <w:sz w:val="28"/>
                <w:szCs w:val="28"/>
              </w:rPr>
            </w:pPr>
            <w:r w:rsidRPr="00FA3632">
              <w:rPr>
                <w:sz w:val="28"/>
                <w:szCs w:val="28"/>
              </w:rPr>
              <w:t>Подготовка ко сну, водные процедуры</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auto"/>
              <w:right w:val="single" w:sz="4" w:space="0" w:color="auto"/>
            </w:tcBorders>
            <w:hideMark/>
          </w:tcPr>
          <w:p w:rsidR="003C2C1F" w:rsidRPr="00FA3632" w:rsidRDefault="003C2C1F" w:rsidP="006351C7">
            <w:pPr>
              <w:rPr>
                <w:sz w:val="28"/>
                <w:szCs w:val="28"/>
              </w:rPr>
            </w:pPr>
            <w:r w:rsidRPr="00FA3632">
              <w:rPr>
                <w:sz w:val="28"/>
                <w:szCs w:val="28"/>
              </w:rPr>
              <w:t>12.40-13.00</w:t>
            </w:r>
          </w:p>
        </w:tc>
      </w:tr>
      <w:tr w:rsidR="003C2C1F" w:rsidRPr="00FA3632" w:rsidTr="00BE5708">
        <w:trPr>
          <w:trHeight w:val="240"/>
        </w:trPr>
        <w:tc>
          <w:tcPr>
            <w:tcW w:w="4928" w:type="dxa"/>
            <w:tcBorders>
              <w:top w:val="single" w:sz="4" w:space="0" w:color="auto"/>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Дневной сон</w:t>
            </w:r>
          </w:p>
          <w:p w:rsidR="003C2C1F" w:rsidRPr="00FA3632" w:rsidRDefault="003C2C1F" w:rsidP="006351C7">
            <w:pPr>
              <w:rPr>
                <w:sz w:val="28"/>
                <w:szCs w:val="28"/>
              </w:rPr>
            </w:pPr>
          </w:p>
        </w:tc>
        <w:tc>
          <w:tcPr>
            <w:tcW w:w="4961" w:type="dxa"/>
            <w:tcBorders>
              <w:top w:val="single" w:sz="4" w:space="0" w:color="auto"/>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13.00-15.30</w:t>
            </w: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Постепенный подъем, оздоровительные и закаливающие процедуры, игры</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15.30-15.45</w:t>
            </w:r>
          </w:p>
          <w:p w:rsidR="003C2C1F" w:rsidRPr="00FA3632" w:rsidRDefault="003C2C1F" w:rsidP="006351C7">
            <w:pPr>
              <w:rPr>
                <w:sz w:val="28"/>
                <w:szCs w:val="28"/>
              </w:rPr>
            </w:pPr>
          </w:p>
        </w:tc>
      </w:tr>
      <w:tr w:rsidR="003C2C1F" w:rsidRPr="00FA3632" w:rsidTr="00BE5708">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полднику, полдник</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3C2C1F" w:rsidP="006351C7">
            <w:pPr>
              <w:rPr>
                <w:sz w:val="28"/>
                <w:szCs w:val="28"/>
              </w:rPr>
            </w:pPr>
            <w:r w:rsidRPr="00FA3632">
              <w:rPr>
                <w:sz w:val="28"/>
                <w:szCs w:val="28"/>
              </w:rPr>
              <w:t>15.45-16.00</w:t>
            </w:r>
          </w:p>
        </w:tc>
      </w:tr>
      <w:tr w:rsidR="003C2C1F" w:rsidRPr="00FA3632" w:rsidTr="00BE5708">
        <w:trPr>
          <w:trHeight w:val="966"/>
        </w:trPr>
        <w:tc>
          <w:tcPr>
            <w:tcW w:w="4928" w:type="dxa"/>
            <w:tcBorders>
              <w:top w:val="single" w:sz="4" w:space="0" w:color="000000"/>
              <w:left w:val="single" w:sz="4" w:space="0" w:color="000000"/>
              <w:bottom w:val="single" w:sz="4" w:space="0" w:color="000000"/>
              <w:right w:val="single" w:sz="4" w:space="0" w:color="auto"/>
            </w:tcBorders>
          </w:tcPr>
          <w:p w:rsidR="003C2C1F" w:rsidRPr="00FA3632" w:rsidRDefault="003C2C1F" w:rsidP="006351C7">
            <w:pPr>
              <w:rPr>
                <w:sz w:val="28"/>
                <w:szCs w:val="28"/>
              </w:rPr>
            </w:pPr>
            <w:r w:rsidRPr="00FA3632">
              <w:rPr>
                <w:sz w:val="28"/>
                <w:szCs w:val="28"/>
              </w:rPr>
              <w:t>Подготовка к прогулке, прогулка, игры, самостоятельная деятельность</w:t>
            </w:r>
          </w:p>
          <w:p w:rsidR="003C2C1F" w:rsidRPr="00FA3632" w:rsidRDefault="003C2C1F" w:rsidP="006351C7">
            <w:pPr>
              <w:rPr>
                <w:sz w:val="28"/>
                <w:szCs w:val="28"/>
              </w:rPr>
            </w:pPr>
            <w:r w:rsidRPr="00FA3632">
              <w:rPr>
                <w:sz w:val="28"/>
                <w:szCs w:val="28"/>
              </w:rPr>
              <w:t>Уход детей домой</w:t>
            </w:r>
          </w:p>
          <w:p w:rsidR="003C2C1F" w:rsidRPr="00FA3632" w:rsidRDefault="003C2C1F" w:rsidP="006351C7">
            <w:pPr>
              <w:rPr>
                <w:sz w:val="28"/>
                <w:szCs w:val="28"/>
              </w:rPr>
            </w:pPr>
          </w:p>
        </w:tc>
        <w:tc>
          <w:tcPr>
            <w:tcW w:w="4961" w:type="dxa"/>
            <w:tcBorders>
              <w:top w:val="single" w:sz="4" w:space="0" w:color="000000"/>
              <w:left w:val="single" w:sz="4" w:space="0" w:color="000000"/>
              <w:bottom w:val="single" w:sz="4" w:space="0" w:color="000000"/>
              <w:right w:val="single" w:sz="4" w:space="0" w:color="auto"/>
            </w:tcBorders>
            <w:hideMark/>
          </w:tcPr>
          <w:p w:rsidR="003C2C1F" w:rsidRPr="00FA3632" w:rsidRDefault="009C669C" w:rsidP="006351C7">
            <w:pPr>
              <w:rPr>
                <w:sz w:val="28"/>
                <w:szCs w:val="28"/>
              </w:rPr>
            </w:pPr>
            <w:r>
              <w:rPr>
                <w:sz w:val="28"/>
                <w:szCs w:val="28"/>
              </w:rPr>
              <w:t>16.00-19.0</w:t>
            </w:r>
            <w:r w:rsidR="003C2C1F" w:rsidRPr="00FA3632">
              <w:rPr>
                <w:sz w:val="28"/>
                <w:szCs w:val="28"/>
              </w:rPr>
              <w:t>0</w:t>
            </w:r>
          </w:p>
        </w:tc>
      </w:tr>
    </w:tbl>
    <w:p w:rsidR="00B878EB" w:rsidRPr="00FA3632" w:rsidRDefault="00B878EB" w:rsidP="00B878EB">
      <w:pPr>
        <w:jc w:val="center"/>
        <w:rPr>
          <w:sz w:val="28"/>
          <w:szCs w:val="28"/>
        </w:rPr>
      </w:pPr>
    </w:p>
    <w:p w:rsidR="00655E2D" w:rsidRDefault="00655E2D" w:rsidP="00655E2D">
      <w:pPr>
        <w:outlineLvl w:val="0"/>
        <w:rPr>
          <w:b/>
          <w:sz w:val="28"/>
          <w:szCs w:val="28"/>
        </w:rPr>
      </w:pPr>
    </w:p>
    <w:p w:rsidR="008809CC" w:rsidRDefault="008809CC" w:rsidP="00655E2D">
      <w:pPr>
        <w:outlineLvl w:val="0"/>
        <w:rPr>
          <w:b/>
          <w:sz w:val="28"/>
          <w:szCs w:val="28"/>
        </w:rPr>
      </w:pPr>
    </w:p>
    <w:p w:rsidR="00BE5708" w:rsidRDefault="00BE5708" w:rsidP="00B076CA">
      <w:pPr>
        <w:widowControl/>
        <w:jc w:val="center"/>
        <w:rPr>
          <w:b/>
          <w:sz w:val="28"/>
          <w:szCs w:val="28"/>
        </w:rPr>
      </w:pPr>
    </w:p>
    <w:p w:rsidR="00BE5708" w:rsidRDefault="00BE5708" w:rsidP="00B076CA">
      <w:pPr>
        <w:widowControl/>
        <w:jc w:val="center"/>
        <w:rPr>
          <w:b/>
          <w:sz w:val="28"/>
          <w:szCs w:val="28"/>
        </w:rPr>
      </w:pPr>
    </w:p>
    <w:p w:rsidR="00BE5708" w:rsidRDefault="00BE5708" w:rsidP="00B076CA">
      <w:pPr>
        <w:widowControl/>
        <w:jc w:val="center"/>
        <w:rPr>
          <w:b/>
          <w:sz w:val="28"/>
          <w:szCs w:val="28"/>
        </w:rPr>
      </w:pPr>
    </w:p>
    <w:p w:rsidR="00FA6A48" w:rsidRPr="002F7F1D" w:rsidRDefault="00B076CA" w:rsidP="00B076CA">
      <w:pPr>
        <w:widowControl/>
        <w:jc w:val="center"/>
        <w:rPr>
          <w:b/>
          <w:sz w:val="28"/>
          <w:szCs w:val="28"/>
        </w:rPr>
      </w:pPr>
      <w:r w:rsidRPr="002F7F1D">
        <w:rPr>
          <w:b/>
          <w:sz w:val="28"/>
          <w:szCs w:val="28"/>
        </w:rPr>
        <w:t>Традиционные для дошкольной образовательной организации события, праздники, мероприятия</w:t>
      </w:r>
    </w:p>
    <w:p w:rsidR="002F7F1D" w:rsidRDefault="002F7F1D" w:rsidP="002F7F1D">
      <w:pPr>
        <w:ind w:firstLine="709"/>
        <w:jc w:val="both"/>
        <w:rPr>
          <w:sz w:val="28"/>
          <w:szCs w:val="28"/>
        </w:rPr>
      </w:pPr>
      <w:r>
        <w:rPr>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2F7F1D" w:rsidRPr="002F7F1D" w:rsidRDefault="002F7F1D" w:rsidP="002F7F1D">
      <w:pPr>
        <w:ind w:firstLine="709"/>
        <w:jc w:val="both"/>
        <w:rPr>
          <w:sz w:val="28"/>
          <w:szCs w:val="28"/>
        </w:rPr>
      </w:pPr>
      <w:r>
        <w:rPr>
          <w:sz w:val="28"/>
          <w:szCs w:val="28"/>
        </w:rPr>
        <w:t xml:space="preserve">Для организации традиционных событий  в МДОУ используется принцип  </w:t>
      </w:r>
      <w:proofErr w:type="spellStart"/>
      <w:r w:rsidRPr="002F7F1D">
        <w:rPr>
          <w:sz w:val="28"/>
          <w:szCs w:val="28"/>
        </w:rPr>
        <w:t>комплескно-тематического</w:t>
      </w:r>
      <w:proofErr w:type="spellEnd"/>
      <w:r w:rsidRPr="002F7F1D">
        <w:rPr>
          <w:sz w:val="28"/>
          <w:szCs w:val="28"/>
        </w:rPr>
        <w:t xml:space="preserve"> планирования образовательного процесса.</w:t>
      </w:r>
    </w:p>
    <w:p w:rsidR="002F7F1D" w:rsidRDefault="002F7F1D" w:rsidP="002F7F1D">
      <w:pPr>
        <w:ind w:firstLine="709"/>
        <w:jc w:val="both"/>
        <w:rPr>
          <w:color w:val="3366FF"/>
          <w:sz w:val="28"/>
          <w:szCs w:val="28"/>
        </w:rPr>
      </w:pPr>
      <w:r w:rsidRPr="002F7F1D">
        <w:rPr>
          <w:b/>
          <w:sz w:val="28"/>
          <w:szCs w:val="28"/>
        </w:rPr>
        <w:t>Цель</w:t>
      </w:r>
      <w:r>
        <w:rPr>
          <w:sz w:val="28"/>
          <w:szCs w:val="28"/>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2F7F1D" w:rsidRDefault="002F7F1D" w:rsidP="002F7F1D">
      <w:pPr>
        <w:jc w:val="both"/>
        <w:rPr>
          <w:sz w:val="28"/>
          <w:szCs w:val="28"/>
        </w:rPr>
      </w:pPr>
      <w:r>
        <w:rPr>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Pr>
          <w:sz w:val="28"/>
          <w:szCs w:val="28"/>
        </w:rPr>
        <w:t>к</w:t>
      </w:r>
      <w:proofErr w:type="gramEnd"/>
      <w:r>
        <w:rPr>
          <w:sz w:val="28"/>
          <w:szCs w:val="28"/>
        </w:rPr>
        <w:t>:</w:t>
      </w:r>
    </w:p>
    <w:p w:rsidR="002F7F1D" w:rsidRDefault="002F7F1D" w:rsidP="002F7F1D">
      <w:pPr>
        <w:jc w:val="both"/>
        <w:rPr>
          <w:sz w:val="28"/>
          <w:szCs w:val="28"/>
        </w:rPr>
      </w:pPr>
      <w:r>
        <w:rPr>
          <w:sz w:val="28"/>
          <w:szCs w:val="28"/>
        </w:rPr>
        <w:t>•</w:t>
      </w:r>
      <w:r>
        <w:rPr>
          <w:sz w:val="28"/>
          <w:szCs w:val="28"/>
        </w:rPr>
        <w:tab/>
        <w:t xml:space="preserve">явлениям нравственной жизни ребенка; </w:t>
      </w:r>
    </w:p>
    <w:p w:rsidR="002F7F1D" w:rsidRDefault="002F7F1D" w:rsidP="002F7F1D">
      <w:pPr>
        <w:jc w:val="both"/>
        <w:rPr>
          <w:sz w:val="28"/>
          <w:szCs w:val="28"/>
        </w:rPr>
      </w:pPr>
      <w:r>
        <w:rPr>
          <w:sz w:val="28"/>
          <w:szCs w:val="28"/>
        </w:rPr>
        <w:t>•</w:t>
      </w:r>
      <w:r>
        <w:rPr>
          <w:sz w:val="28"/>
          <w:szCs w:val="28"/>
        </w:rPr>
        <w:tab/>
        <w:t>окружающей природе;</w:t>
      </w:r>
    </w:p>
    <w:p w:rsidR="002F7F1D" w:rsidRDefault="002F7F1D" w:rsidP="002F7F1D">
      <w:pPr>
        <w:jc w:val="both"/>
        <w:rPr>
          <w:sz w:val="28"/>
          <w:szCs w:val="28"/>
        </w:rPr>
      </w:pPr>
      <w:r>
        <w:rPr>
          <w:sz w:val="28"/>
          <w:szCs w:val="28"/>
        </w:rPr>
        <w:t>•</w:t>
      </w:r>
      <w:r>
        <w:rPr>
          <w:sz w:val="28"/>
          <w:szCs w:val="28"/>
        </w:rPr>
        <w:tab/>
        <w:t xml:space="preserve">миру искусства и литературы; </w:t>
      </w:r>
    </w:p>
    <w:p w:rsidR="002F7F1D" w:rsidRDefault="002F7F1D" w:rsidP="002F7F1D">
      <w:pPr>
        <w:jc w:val="both"/>
        <w:rPr>
          <w:sz w:val="28"/>
          <w:szCs w:val="28"/>
        </w:rPr>
      </w:pPr>
      <w:r>
        <w:rPr>
          <w:sz w:val="28"/>
          <w:szCs w:val="28"/>
        </w:rPr>
        <w:t>•</w:t>
      </w:r>
      <w:r>
        <w:rPr>
          <w:sz w:val="28"/>
          <w:szCs w:val="28"/>
        </w:rPr>
        <w:tab/>
        <w:t>традиционным для семьи, общества и государства праздничным событиям;</w:t>
      </w:r>
    </w:p>
    <w:p w:rsidR="002F7F1D" w:rsidRDefault="002F7F1D" w:rsidP="002F7F1D">
      <w:pPr>
        <w:jc w:val="both"/>
        <w:rPr>
          <w:sz w:val="28"/>
          <w:szCs w:val="28"/>
        </w:rPr>
      </w:pPr>
      <w:r>
        <w:rPr>
          <w:sz w:val="28"/>
          <w:szCs w:val="28"/>
        </w:rPr>
        <w:t>•</w:t>
      </w:r>
      <w:r>
        <w:rPr>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2F7F1D" w:rsidRDefault="00655E2D" w:rsidP="002F7F1D">
      <w:pPr>
        <w:jc w:val="both"/>
        <w:rPr>
          <w:sz w:val="28"/>
          <w:szCs w:val="28"/>
        </w:rPr>
      </w:pPr>
      <w:r>
        <w:rPr>
          <w:sz w:val="28"/>
          <w:szCs w:val="28"/>
        </w:rPr>
        <w:t>•</w:t>
      </w:r>
      <w:r>
        <w:rPr>
          <w:sz w:val="28"/>
          <w:szCs w:val="28"/>
        </w:rPr>
        <w:tab/>
        <w:t>сезонным явлениям</w:t>
      </w:r>
      <w:r w:rsidR="002F7F1D">
        <w:rPr>
          <w:sz w:val="28"/>
          <w:szCs w:val="28"/>
        </w:rPr>
        <w:t>;</w:t>
      </w:r>
    </w:p>
    <w:p w:rsidR="002F7F1D" w:rsidRDefault="002F7F1D" w:rsidP="002F7F1D">
      <w:pPr>
        <w:jc w:val="both"/>
        <w:rPr>
          <w:sz w:val="28"/>
          <w:szCs w:val="28"/>
        </w:rPr>
      </w:pPr>
      <w:r>
        <w:rPr>
          <w:sz w:val="28"/>
          <w:szCs w:val="28"/>
        </w:rPr>
        <w:t>•</w:t>
      </w:r>
      <w:r>
        <w:rPr>
          <w:sz w:val="28"/>
          <w:szCs w:val="28"/>
        </w:rPr>
        <w:tab/>
        <w:t>народной культуре и  традициям.</w:t>
      </w:r>
    </w:p>
    <w:p w:rsidR="002F7F1D" w:rsidRDefault="002F7F1D" w:rsidP="002F7F1D">
      <w:pPr>
        <w:jc w:val="both"/>
        <w:rPr>
          <w:sz w:val="28"/>
          <w:szCs w:val="28"/>
        </w:rPr>
      </w:pPr>
      <w:r>
        <w:rPr>
          <w:sz w:val="28"/>
          <w:szCs w:val="28"/>
        </w:rPr>
        <w:t xml:space="preserve">      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2F7F1D" w:rsidRDefault="002F7F1D" w:rsidP="002F7F1D">
      <w:pPr>
        <w:ind w:firstLine="709"/>
        <w:jc w:val="both"/>
        <w:rPr>
          <w:sz w:val="28"/>
          <w:szCs w:val="28"/>
        </w:rPr>
      </w:pPr>
      <w:r>
        <w:rPr>
          <w:sz w:val="28"/>
          <w:szCs w:val="28"/>
        </w:rPr>
        <w:t>Одной теме уделяется не менее одной недели. Тема отражается  в подборе материалов, находящихся в группе и Центрах развития.</w:t>
      </w:r>
    </w:p>
    <w:p w:rsidR="002F7F1D" w:rsidRDefault="002F7F1D" w:rsidP="002F7F1D">
      <w:pPr>
        <w:ind w:firstLine="709"/>
        <w:jc w:val="both"/>
        <w:rPr>
          <w:sz w:val="28"/>
          <w:szCs w:val="28"/>
        </w:rPr>
      </w:pPr>
      <w:r w:rsidRPr="00D27BE4">
        <w:rPr>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305AF3">
        <w:rPr>
          <w:sz w:val="28"/>
          <w:szCs w:val="28"/>
        </w:rPr>
        <w:t>.</w:t>
      </w:r>
    </w:p>
    <w:p w:rsidR="00305AF3" w:rsidRPr="00A7221F" w:rsidRDefault="00305AF3" w:rsidP="002F7F1D">
      <w:pPr>
        <w:ind w:firstLine="709"/>
        <w:jc w:val="both"/>
        <w:rPr>
          <w:b/>
          <w:i/>
          <w:color w:val="FF0000"/>
          <w:sz w:val="28"/>
          <w:szCs w:val="28"/>
        </w:rPr>
      </w:pPr>
    </w:p>
    <w:p w:rsidR="008809CC" w:rsidRDefault="008809CC" w:rsidP="00AC31C4">
      <w:pPr>
        <w:pStyle w:val="Default"/>
        <w:jc w:val="center"/>
        <w:rPr>
          <w:b/>
          <w:bCs/>
          <w:sz w:val="28"/>
          <w:szCs w:val="28"/>
        </w:rPr>
      </w:pPr>
    </w:p>
    <w:p w:rsidR="009C2093" w:rsidRDefault="009C2093" w:rsidP="00AC31C4">
      <w:pPr>
        <w:pStyle w:val="Default"/>
        <w:jc w:val="center"/>
        <w:rPr>
          <w:b/>
          <w:bCs/>
          <w:sz w:val="28"/>
          <w:szCs w:val="28"/>
        </w:rPr>
      </w:pPr>
    </w:p>
    <w:p w:rsidR="009C2093" w:rsidRDefault="009C2093" w:rsidP="00AC31C4">
      <w:pPr>
        <w:pStyle w:val="Default"/>
        <w:jc w:val="center"/>
        <w:rPr>
          <w:b/>
          <w:bCs/>
          <w:sz w:val="28"/>
          <w:szCs w:val="28"/>
        </w:rPr>
      </w:pPr>
    </w:p>
    <w:p w:rsidR="009C2093" w:rsidRDefault="009C2093" w:rsidP="00AC31C4">
      <w:pPr>
        <w:pStyle w:val="Default"/>
        <w:jc w:val="center"/>
        <w:rPr>
          <w:b/>
          <w:bCs/>
          <w:sz w:val="28"/>
          <w:szCs w:val="28"/>
        </w:rPr>
      </w:pPr>
    </w:p>
    <w:p w:rsidR="009C2093" w:rsidRDefault="009C2093" w:rsidP="00AC31C4">
      <w:pPr>
        <w:pStyle w:val="Default"/>
        <w:jc w:val="center"/>
        <w:rPr>
          <w:b/>
          <w:bCs/>
          <w:sz w:val="28"/>
          <w:szCs w:val="28"/>
        </w:rPr>
      </w:pPr>
    </w:p>
    <w:p w:rsidR="009C2093" w:rsidRDefault="009C2093" w:rsidP="00AC31C4">
      <w:pPr>
        <w:pStyle w:val="Default"/>
        <w:jc w:val="center"/>
        <w:rPr>
          <w:b/>
          <w:bCs/>
          <w:sz w:val="28"/>
          <w:szCs w:val="28"/>
        </w:rPr>
      </w:pPr>
    </w:p>
    <w:p w:rsidR="00BE5708" w:rsidRDefault="00BE5708" w:rsidP="00AC31C4">
      <w:pPr>
        <w:pStyle w:val="Default"/>
        <w:jc w:val="center"/>
        <w:rPr>
          <w:b/>
          <w:bCs/>
          <w:sz w:val="28"/>
          <w:szCs w:val="28"/>
        </w:rPr>
      </w:pPr>
    </w:p>
    <w:p w:rsidR="00BE5708" w:rsidRDefault="00BE5708" w:rsidP="00AC31C4">
      <w:pPr>
        <w:pStyle w:val="Default"/>
        <w:jc w:val="center"/>
        <w:rPr>
          <w:b/>
          <w:bCs/>
          <w:sz w:val="28"/>
          <w:szCs w:val="28"/>
        </w:rPr>
      </w:pPr>
    </w:p>
    <w:p w:rsidR="00AC31C4" w:rsidRDefault="00AC31C4" w:rsidP="00AC31C4">
      <w:pPr>
        <w:pStyle w:val="Default"/>
        <w:jc w:val="center"/>
        <w:rPr>
          <w:bCs/>
          <w:sz w:val="28"/>
          <w:szCs w:val="28"/>
        </w:rPr>
      </w:pPr>
      <w:r>
        <w:rPr>
          <w:b/>
          <w:bCs/>
          <w:sz w:val="28"/>
          <w:szCs w:val="28"/>
        </w:rPr>
        <w:lastRenderedPageBreak/>
        <w:t>Основные задачи педагога по организации досуга детей в соответствии с возрастом</w:t>
      </w:r>
      <w:r>
        <w:rPr>
          <w:bCs/>
          <w:sz w:val="28"/>
          <w:szCs w:val="28"/>
        </w:rPr>
        <w:t>.</w:t>
      </w:r>
    </w:p>
    <w:p w:rsidR="00AC31C4" w:rsidRDefault="00AC31C4" w:rsidP="00AC31C4">
      <w:pPr>
        <w:pStyle w:val="Default"/>
        <w:jc w:val="center"/>
        <w:rPr>
          <w:b/>
          <w:bCs/>
          <w:sz w:val="28"/>
          <w:szCs w:val="28"/>
        </w:rPr>
      </w:pPr>
      <w:r>
        <w:rPr>
          <w:b/>
          <w:bCs/>
          <w:sz w:val="28"/>
          <w:szCs w:val="28"/>
        </w:rPr>
        <w:t xml:space="preserve">Средняя группа  </w:t>
      </w:r>
    </w:p>
    <w:p w:rsidR="00AC31C4" w:rsidRDefault="00AC31C4" w:rsidP="00AC31C4">
      <w:pPr>
        <w:pStyle w:val="Default"/>
        <w:jc w:val="both"/>
        <w:rPr>
          <w:bCs/>
          <w:sz w:val="28"/>
          <w:szCs w:val="28"/>
        </w:rPr>
      </w:pPr>
      <w:r>
        <w:rPr>
          <w:b/>
          <w:bCs/>
          <w:sz w:val="28"/>
          <w:szCs w:val="28"/>
        </w:rPr>
        <w:t>Отдых</w:t>
      </w:r>
      <w:r>
        <w:rPr>
          <w:bCs/>
          <w:sz w:val="28"/>
          <w:szCs w:val="28"/>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AC31C4" w:rsidRDefault="00AC31C4" w:rsidP="00AC31C4">
      <w:pPr>
        <w:pStyle w:val="Default"/>
        <w:jc w:val="both"/>
        <w:rPr>
          <w:bCs/>
          <w:sz w:val="28"/>
          <w:szCs w:val="28"/>
        </w:rPr>
      </w:pPr>
      <w:r>
        <w:rPr>
          <w:b/>
          <w:bCs/>
          <w:sz w:val="28"/>
          <w:szCs w:val="28"/>
        </w:rPr>
        <w:t>Развлечения</w:t>
      </w:r>
      <w:r>
        <w:rPr>
          <w:bCs/>
          <w:sz w:val="28"/>
          <w:szCs w:val="28"/>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Приобщать к художественной культуре. </w:t>
      </w:r>
      <w:proofErr w:type="gramStart"/>
      <w:r>
        <w:rPr>
          <w:bCs/>
          <w:sz w:val="28"/>
          <w:szCs w:val="28"/>
        </w:rPr>
        <w:t xml:space="preserve">Развивать умение и желание  заниматься интересным творческим делом (рисовать, лепить и т.д. </w:t>
      </w:r>
      <w:proofErr w:type="gramEnd"/>
    </w:p>
    <w:p w:rsidR="00AC31C4" w:rsidRDefault="00AC31C4" w:rsidP="00AC31C4">
      <w:pPr>
        <w:pStyle w:val="Default"/>
        <w:jc w:val="both"/>
        <w:rPr>
          <w:bCs/>
          <w:sz w:val="28"/>
          <w:szCs w:val="28"/>
        </w:rPr>
      </w:pPr>
      <w:r>
        <w:rPr>
          <w:b/>
          <w:bCs/>
          <w:sz w:val="28"/>
          <w:szCs w:val="28"/>
        </w:rPr>
        <w:t>Праздники</w:t>
      </w:r>
      <w:r>
        <w:rPr>
          <w:bCs/>
          <w:sz w:val="28"/>
          <w:szCs w:val="28"/>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AC31C4" w:rsidRDefault="00AC31C4" w:rsidP="00AC31C4">
      <w:pPr>
        <w:pStyle w:val="Default"/>
        <w:jc w:val="both"/>
        <w:rPr>
          <w:bCs/>
          <w:sz w:val="28"/>
          <w:szCs w:val="28"/>
        </w:rPr>
      </w:pPr>
      <w:r>
        <w:rPr>
          <w:b/>
          <w:bCs/>
          <w:sz w:val="28"/>
          <w:szCs w:val="28"/>
        </w:rPr>
        <w:t>Самостоятельная  деятельность</w:t>
      </w:r>
      <w:r>
        <w:rPr>
          <w:bCs/>
          <w:sz w:val="28"/>
          <w:szCs w:val="28"/>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FE2106" w:rsidRDefault="00FE2106" w:rsidP="00AC31C4">
      <w:pPr>
        <w:widowControl/>
        <w:jc w:val="center"/>
        <w:rPr>
          <w:b/>
          <w:sz w:val="28"/>
          <w:szCs w:val="28"/>
        </w:rPr>
      </w:pPr>
    </w:p>
    <w:p w:rsidR="00BE5708" w:rsidRPr="00AC31C4" w:rsidRDefault="00BE5708" w:rsidP="00BE5708">
      <w:pPr>
        <w:widowControl/>
        <w:jc w:val="center"/>
        <w:rPr>
          <w:b/>
          <w:sz w:val="28"/>
          <w:szCs w:val="28"/>
        </w:rPr>
      </w:pPr>
      <w:r w:rsidRPr="00AC31C4">
        <w:rPr>
          <w:b/>
          <w:sz w:val="28"/>
          <w:szCs w:val="28"/>
        </w:rPr>
        <w:t>Особенности организации</w:t>
      </w:r>
      <w:r>
        <w:rPr>
          <w:b/>
          <w:sz w:val="28"/>
          <w:szCs w:val="28"/>
        </w:rPr>
        <w:t xml:space="preserve"> развивающей </w:t>
      </w:r>
      <w:r w:rsidRPr="00AC31C4">
        <w:rPr>
          <w:b/>
          <w:sz w:val="28"/>
          <w:szCs w:val="28"/>
        </w:rPr>
        <w:t xml:space="preserve">предметно-пространственной </w:t>
      </w:r>
    </w:p>
    <w:p w:rsidR="00BE5708" w:rsidRPr="00AC31C4" w:rsidRDefault="00BE5708" w:rsidP="00BE5708">
      <w:pPr>
        <w:widowControl/>
        <w:jc w:val="center"/>
        <w:rPr>
          <w:b/>
          <w:sz w:val="28"/>
          <w:szCs w:val="28"/>
        </w:rPr>
      </w:pPr>
      <w:r w:rsidRPr="00AC31C4">
        <w:rPr>
          <w:b/>
          <w:sz w:val="28"/>
          <w:szCs w:val="28"/>
        </w:rPr>
        <w:t>образовательной среды</w:t>
      </w:r>
    </w:p>
    <w:p w:rsidR="00BE5708" w:rsidRDefault="00BE5708" w:rsidP="00BE5708">
      <w:pPr>
        <w:shd w:val="clear" w:color="auto" w:fill="FFFFFF"/>
        <w:rPr>
          <w:b/>
          <w:color w:val="002060"/>
          <w:sz w:val="28"/>
          <w:szCs w:val="28"/>
          <w:u w:val="single"/>
        </w:rPr>
      </w:pPr>
    </w:p>
    <w:p w:rsidR="00BE5708" w:rsidRDefault="00BE5708" w:rsidP="00BE5708">
      <w:pPr>
        <w:widowControl/>
        <w:jc w:val="both"/>
        <w:rPr>
          <w:i/>
          <w:sz w:val="28"/>
          <w:szCs w:val="28"/>
        </w:rPr>
      </w:pPr>
      <w:r>
        <w:rPr>
          <w:sz w:val="28"/>
          <w:szCs w:val="28"/>
        </w:rPr>
        <w:t xml:space="preserve">     </w:t>
      </w:r>
      <w:r w:rsidRPr="00AC31C4">
        <w:rPr>
          <w:sz w:val="28"/>
          <w:szCs w:val="28"/>
        </w:rPr>
        <w:t xml:space="preserve">Развивающая предметно-пространственная среда дошкольной </w:t>
      </w:r>
      <w:r>
        <w:rPr>
          <w:sz w:val="28"/>
          <w:szCs w:val="28"/>
        </w:rPr>
        <w:t xml:space="preserve">образовательной </w:t>
      </w:r>
      <w:r w:rsidRPr="00AC31C4">
        <w:rPr>
          <w:sz w:val="28"/>
          <w:szCs w:val="28"/>
        </w:rPr>
        <w:t>организации должна быть</w:t>
      </w:r>
      <w:r>
        <w:rPr>
          <w:i/>
          <w:sz w:val="28"/>
          <w:szCs w:val="28"/>
        </w:rPr>
        <w:t>:</w:t>
      </w:r>
    </w:p>
    <w:p w:rsidR="00BE5708" w:rsidRDefault="00BE5708" w:rsidP="00BE5708">
      <w:pPr>
        <w:widowControl/>
        <w:jc w:val="both"/>
        <w:rPr>
          <w:sz w:val="28"/>
          <w:szCs w:val="28"/>
        </w:rPr>
      </w:pPr>
      <w:r>
        <w:rPr>
          <w:sz w:val="28"/>
          <w:szCs w:val="28"/>
        </w:rPr>
        <w:t>• содержательно-насыщенной, развивающей;</w:t>
      </w:r>
    </w:p>
    <w:p w:rsidR="00BE5708" w:rsidRDefault="00BE5708" w:rsidP="00BE5708">
      <w:pPr>
        <w:widowControl/>
        <w:jc w:val="both"/>
        <w:rPr>
          <w:sz w:val="28"/>
          <w:szCs w:val="28"/>
        </w:rPr>
      </w:pPr>
      <w:r>
        <w:rPr>
          <w:sz w:val="28"/>
          <w:szCs w:val="28"/>
        </w:rPr>
        <w:t>• трансформируемой;</w:t>
      </w:r>
    </w:p>
    <w:p w:rsidR="00BE5708" w:rsidRDefault="00BE5708" w:rsidP="00BE5708">
      <w:pPr>
        <w:widowControl/>
        <w:jc w:val="both"/>
        <w:rPr>
          <w:sz w:val="28"/>
          <w:szCs w:val="28"/>
        </w:rPr>
      </w:pPr>
      <w:r>
        <w:rPr>
          <w:sz w:val="28"/>
          <w:szCs w:val="28"/>
        </w:rPr>
        <w:t>• полифункциональной;</w:t>
      </w:r>
    </w:p>
    <w:p w:rsidR="00BE5708" w:rsidRDefault="00BE5708" w:rsidP="00BE5708">
      <w:pPr>
        <w:widowControl/>
        <w:jc w:val="both"/>
        <w:rPr>
          <w:sz w:val="28"/>
          <w:szCs w:val="28"/>
        </w:rPr>
      </w:pPr>
      <w:r>
        <w:rPr>
          <w:sz w:val="28"/>
          <w:szCs w:val="28"/>
        </w:rPr>
        <w:t>• вариативной;</w:t>
      </w:r>
    </w:p>
    <w:p w:rsidR="00BE5708" w:rsidRDefault="00BE5708" w:rsidP="00BE5708">
      <w:pPr>
        <w:widowControl/>
        <w:jc w:val="both"/>
        <w:rPr>
          <w:sz w:val="28"/>
          <w:szCs w:val="28"/>
        </w:rPr>
      </w:pPr>
      <w:r>
        <w:rPr>
          <w:sz w:val="28"/>
          <w:szCs w:val="28"/>
        </w:rPr>
        <w:t>• доступной;</w:t>
      </w:r>
    </w:p>
    <w:p w:rsidR="00BE5708" w:rsidRDefault="00BE5708" w:rsidP="00BE5708">
      <w:pPr>
        <w:widowControl/>
        <w:jc w:val="both"/>
        <w:rPr>
          <w:sz w:val="28"/>
          <w:szCs w:val="28"/>
        </w:rPr>
      </w:pPr>
      <w:r>
        <w:rPr>
          <w:sz w:val="28"/>
          <w:szCs w:val="28"/>
        </w:rPr>
        <w:t>• безопасной;</w:t>
      </w:r>
    </w:p>
    <w:p w:rsidR="00BE5708" w:rsidRDefault="00BE5708" w:rsidP="00BE5708">
      <w:pPr>
        <w:widowControl/>
        <w:jc w:val="both"/>
        <w:rPr>
          <w:sz w:val="28"/>
          <w:szCs w:val="28"/>
        </w:rPr>
      </w:pPr>
      <w:r>
        <w:rPr>
          <w:sz w:val="28"/>
          <w:szCs w:val="28"/>
        </w:rPr>
        <w:t xml:space="preserve">• </w:t>
      </w:r>
      <w:proofErr w:type="spellStart"/>
      <w:r>
        <w:rPr>
          <w:sz w:val="28"/>
          <w:szCs w:val="28"/>
        </w:rPr>
        <w:t>здоровьесберегающей</w:t>
      </w:r>
      <w:proofErr w:type="spellEnd"/>
      <w:r>
        <w:rPr>
          <w:sz w:val="28"/>
          <w:szCs w:val="28"/>
        </w:rPr>
        <w:t>;</w:t>
      </w:r>
    </w:p>
    <w:p w:rsidR="00BE5708" w:rsidRDefault="00BE5708" w:rsidP="00BE5708">
      <w:pPr>
        <w:shd w:val="clear" w:color="auto" w:fill="FFFFFF"/>
        <w:jc w:val="both"/>
        <w:rPr>
          <w:sz w:val="28"/>
          <w:szCs w:val="28"/>
        </w:rPr>
      </w:pPr>
      <w:r>
        <w:rPr>
          <w:sz w:val="28"/>
          <w:szCs w:val="28"/>
        </w:rPr>
        <w:t>• эстетически-привлекательной.</w:t>
      </w:r>
    </w:p>
    <w:p w:rsidR="00BE5708" w:rsidRDefault="00BE5708" w:rsidP="00BE5708">
      <w:pPr>
        <w:widowControl/>
        <w:rPr>
          <w:b/>
          <w:sz w:val="28"/>
          <w:szCs w:val="28"/>
        </w:rPr>
      </w:pPr>
    </w:p>
    <w:p w:rsidR="00BE5708" w:rsidRDefault="00BE5708" w:rsidP="00BE5708">
      <w:pPr>
        <w:widowControl/>
        <w:jc w:val="center"/>
        <w:rPr>
          <w:b/>
          <w:sz w:val="28"/>
          <w:szCs w:val="28"/>
        </w:rPr>
      </w:pPr>
      <w:r>
        <w:rPr>
          <w:b/>
          <w:sz w:val="28"/>
          <w:szCs w:val="28"/>
        </w:rPr>
        <w:t>Основные принципы организации среды:</w:t>
      </w:r>
    </w:p>
    <w:p w:rsidR="00BE5708" w:rsidRDefault="00BE5708" w:rsidP="00BE5708">
      <w:pPr>
        <w:widowControl/>
        <w:jc w:val="both"/>
        <w:rPr>
          <w:sz w:val="28"/>
          <w:szCs w:val="28"/>
        </w:rPr>
      </w:pPr>
      <w:r>
        <w:rPr>
          <w:sz w:val="28"/>
          <w:szCs w:val="28"/>
        </w:rPr>
        <w:t xml:space="preserve">       Оборудование помещений  ДОО  должно быть безопасным, </w:t>
      </w:r>
      <w:proofErr w:type="spellStart"/>
      <w:r>
        <w:rPr>
          <w:sz w:val="28"/>
          <w:szCs w:val="28"/>
        </w:rPr>
        <w:t>здоровьесберегающим</w:t>
      </w:r>
      <w:proofErr w:type="spellEnd"/>
      <w:r>
        <w:rPr>
          <w:sz w:val="28"/>
          <w:szCs w:val="28"/>
        </w:rPr>
        <w:t xml:space="preserve">, эстетически привлекательным и развивающим. Мебель </w:t>
      </w:r>
      <w:r>
        <w:rPr>
          <w:sz w:val="28"/>
          <w:szCs w:val="28"/>
        </w:rPr>
        <w:lastRenderedPageBreak/>
        <w:t>должна соответствовать росту и возрасту детей, игрушки — обеспечивать максимальный для данного возраста развивающий эффект.</w:t>
      </w:r>
    </w:p>
    <w:p w:rsidR="00BE5708" w:rsidRDefault="00BE5708" w:rsidP="00BE5708">
      <w:pPr>
        <w:widowControl/>
        <w:jc w:val="both"/>
        <w:rPr>
          <w:sz w:val="28"/>
          <w:szCs w:val="28"/>
        </w:rPr>
      </w:pPr>
      <w:r>
        <w:rPr>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BE5708" w:rsidRDefault="00BE5708" w:rsidP="00BE5708">
      <w:pPr>
        <w:widowControl/>
        <w:jc w:val="both"/>
        <w:rPr>
          <w:sz w:val="28"/>
          <w:szCs w:val="28"/>
        </w:rPr>
      </w:pPr>
      <w:r>
        <w:rPr>
          <w:sz w:val="28"/>
          <w:szCs w:val="28"/>
        </w:rPr>
        <w:t xml:space="preserve">       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BE5708" w:rsidRDefault="00BE5708" w:rsidP="00BE5708">
      <w:pPr>
        <w:widowControl/>
        <w:jc w:val="both"/>
        <w:rPr>
          <w:sz w:val="28"/>
          <w:szCs w:val="28"/>
        </w:rPr>
      </w:pPr>
      <w:r>
        <w:rPr>
          <w:sz w:val="28"/>
          <w:szCs w:val="28"/>
        </w:rPr>
        <w:t xml:space="preserve">       В  старших  группах  замысел  основывается  на  теме  игры,  поэтому</w:t>
      </w:r>
    </w:p>
    <w:p w:rsidR="00BE5708" w:rsidRDefault="00BE5708" w:rsidP="00BE5708">
      <w:pPr>
        <w:widowControl/>
        <w:jc w:val="both"/>
        <w:rPr>
          <w:sz w:val="28"/>
          <w:szCs w:val="28"/>
        </w:rPr>
      </w:pPr>
      <w:r>
        <w:rPr>
          <w:sz w:val="28"/>
          <w:szCs w:val="28"/>
        </w:rPr>
        <w:t xml:space="preserve">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roofErr w:type="spellStart"/>
      <w:r>
        <w:rPr>
          <w:sz w:val="28"/>
          <w:szCs w:val="28"/>
        </w:rPr>
        <w:t>Трансформируемость</w:t>
      </w:r>
      <w:proofErr w:type="spellEnd"/>
      <w:r>
        <w:rPr>
          <w:sz w:val="28"/>
          <w:szCs w:val="28"/>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BE5708" w:rsidRDefault="00BE5708" w:rsidP="00BE5708">
      <w:pPr>
        <w:widowControl/>
        <w:jc w:val="both"/>
        <w:rPr>
          <w:sz w:val="28"/>
          <w:szCs w:val="28"/>
        </w:rPr>
      </w:pPr>
      <w:r>
        <w:rPr>
          <w:sz w:val="28"/>
          <w:szCs w:val="28"/>
        </w:rPr>
        <w:t xml:space="preserve">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BE5708" w:rsidRDefault="00BE5708" w:rsidP="00BE5708">
      <w:pPr>
        <w:widowControl/>
        <w:jc w:val="both"/>
        <w:rPr>
          <w:sz w:val="28"/>
          <w:szCs w:val="28"/>
        </w:rPr>
      </w:pPr>
      <w:r>
        <w:rPr>
          <w:sz w:val="28"/>
          <w:szCs w:val="28"/>
        </w:rPr>
        <w:t xml:space="preserve">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BE5708" w:rsidRDefault="00BE5708" w:rsidP="00BE5708">
      <w:pPr>
        <w:widowControl/>
        <w:jc w:val="both"/>
        <w:rPr>
          <w:sz w:val="28"/>
          <w:szCs w:val="28"/>
        </w:rPr>
      </w:pPr>
      <w:r>
        <w:rPr>
          <w:sz w:val="28"/>
          <w:szCs w:val="28"/>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BE5708" w:rsidRDefault="00BE5708" w:rsidP="00BE5708">
      <w:pPr>
        <w:widowControl/>
        <w:jc w:val="both"/>
        <w:rPr>
          <w:sz w:val="28"/>
          <w:szCs w:val="28"/>
        </w:rPr>
      </w:pPr>
      <w:r>
        <w:rPr>
          <w:sz w:val="28"/>
          <w:szCs w:val="28"/>
        </w:rPr>
        <w:t xml:space="preserve">      Оснащение уголков должно меняться в соответствии с тематическим планированием образовательного процесса.</w:t>
      </w:r>
    </w:p>
    <w:p w:rsidR="00BE5708" w:rsidRDefault="00BE5708" w:rsidP="00BE5708">
      <w:pPr>
        <w:widowControl/>
        <w:jc w:val="both"/>
        <w:rPr>
          <w:sz w:val="28"/>
          <w:szCs w:val="28"/>
        </w:rPr>
      </w:pPr>
      <w:r>
        <w:rPr>
          <w:sz w:val="28"/>
          <w:szCs w:val="28"/>
        </w:rPr>
        <w:t>В качестве центров развития могут выступать:</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сюжетно-ролевых игр;</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театрализованных игр;</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книги;</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lastRenderedPageBreak/>
        <w:t>центр настольно – печатных игр;</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выставка (детского рисунка, детского творчества, изделий народных мастеров и т. д.);</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природы (наблюдений за природой);</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экспериментирования;</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спортивный центр;</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воды и песка для игр с песком;</w:t>
      </w:r>
    </w:p>
    <w:p w:rsidR="00BE5708" w:rsidRPr="00446D15" w:rsidRDefault="00BE5708" w:rsidP="009E0DC4">
      <w:pPr>
        <w:pStyle w:val="a7"/>
        <w:numPr>
          <w:ilvl w:val="0"/>
          <w:numId w:val="120"/>
        </w:numPr>
        <w:jc w:val="both"/>
        <w:rPr>
          <w:rFonts w:ascii="Times New Roman" w:hAnsi="Times New Roman"/>
          <w:sz w:val="28"/>
          <w:szCs w:val="28"/>
        </w:rPr>
      </w:pPr>
      <w:r w:rsidRPr="00446D15">
        <w:rPr>
          <w:rFonts w:ascii="Times New Roman" w:hAnsi="Times New Roman"/>
          <w:sz w:val="28"/>
          <w:szCs w:val="28"/>
        </w:rPr>
        <w:t>центр конструктивной деятельности;</w:t>
      </w:r>
    </w:p>
    <w:p w:rsidR="00BE5708" w:rsidRPr="00446D15" w:rsidRDefault="00BE5708" w:rsidP="009E0DC4">
      <w:pPr>
        <w:pStyle w:val="a7"/>
        <w:numPr>
          <w:ilvl w:val="0"/>
          <w:numId w:val="120"/>
        </w:numPr>
        <w:jc w:val="both"/>
        <w:rPr>
          <w:rFonts w:ascii="Times New Roman" w:hAnsi="Times New Roman"/>
          <w:b/>
          <w:sz w:val="28"/>
          <w:szCs w:val="28"/>
        </w:rPr>
      </w:pPr>
      <w:r w:rsidRPr="00446D15">
        <w:rPr>
          <w:rFonts w:ascii="Times New Roman" w:hAnsi="Times New Roman"/>
          <w:sz w:val="28"/>
          <w:szCs w:val="28"/>
        </w:rPr>
        <w:t>центр отдыха.</w:t>
      </w:r>
    </w:p>
    <w:p w:rsidR="00BE5708" w:rsidRDefault="00BE5708" w:rsidP="00BE5708">
      <w:pPr>
        <w:pStyle w:val="dash041e005f0431005f044b005f0447005f043d005f044b005f0439"/>
        <w:ind w:firstLine="142"/>
        <w:jc w:val="both"/>
        <w:rPr>
          <w:sz w:val="28"/>
          <w:szCs w:val="28"/>
        </w:rPr>
      </w:pPr>
    </w:p>
    <w:p w:rsidR="00BE5708" w:rsidRDefault="00BE5708" w:rsidP="00BE5708">
      <w:pPr>
        <w:widowControl/>
        <w:jc w:val="center"/>
        <w:rPr>
          <w:b/>
          <w:bCs/>
          <w:sz w:val="28"/>
          <w:szCs w:val="28"/>
        </w:rPr>
      </w:pPr>
      <w:r>
        <w:rPr>
          <w:b/>
          <w:bCs/>
          <w:sz w:val="28"/>
          <w:szCs w:val="28"/>
        </w:rPr>
        <w:t>Особенности организации развивающей предметно-пространственной среды для обеспечения эмоционального благополучия ребенка</w:t>
      </w:r>
    </w:p>
    <w:p w:rsidR="00BE5708" w:rsidRDefault="00BE5708" w:rsidP="00BE5708">
      <w:pPr>
        <w:widowControl/>
        <w:ind w:firstLine="708"/>
        <w:jc w:val="both"/>
        <w:rPr>
          <w:sz w:val="28"/>
          <w:szCs w:val="28"/>
        </w:rPr>
      </w:pPr>
      <w:r>
        <w:rPr>
          <w:sz w:val="28"/>
          <w:szCs w:val="28"/>
        </w:rPr>
        <w:t xml:space="preserve">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Pr>
          <w:sz w:val="28"/>
          <w:szCs w:val="28"/>
        </w:rPr>
        <w:t>эмоциогенной</w:t>
      </w:r>
      <w:proofErr w:type="spellEnd"/>
      <w:r>
        <w:rPr>
          <w:sz w:val="28"/>
          <w:szCs w:val="28"/>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BE5708" w:rsidRDefault="00BE5708" w:rsidP="00BE5708">
      <w:pPr>
        <w:widowControl/>
        <w:ind w:firstLine="708"/>
        <w:jc w:val="both"/>
        <w:rPr>
          <w:sz w:val="28"/>
          <w:szCs w:val="28"/>
        </w:rPr>
      </w:pPr>
    </w:p>
    <w:p w:rsidR="00BE5708" w:rsidRDefault="00BE5708" w:rsidP="00BE5708">
      <w:pPr>
        <w:widowControl/>
        <w:jc w:val="center"/>
        <w:rPr>
          <w:b/>
          <w:bCs/>
          <w:sz w:val="28"/>
          <w:szCs w:val="28"/>
        </w:rPr>
      </w:pPr>
      <w:r>
        <w:rPr>
          <w:b/>
          <w:bCs/>
          <w:sz w:val="28"/>
          <w:szCs w:val="28"/>
        </w:rPr>
        <w:t>Особенности организации предметно-пространственной среды</w:t>
      </w:r>
    </w:p>
    <w:p w:rsidR="00BE5708" w:rsidRDefault="00BE5708" w:rsidP="00BE5708">
      <w:pPr>
        <w:widowControl/>
        <w:jc w:val="center"/>
        <w:rPr>
          <w:b/>
          <w:bCs/>
          <w:sz w:val="28"/>
          <w:szCs w:val="28"/>
        </w:rPr>
      </w:pPr>
      <w:r>
        <w:rPr>
          <w:b/>
          <w:bCs/>
          <w:sz w:val="28"/>
          <w:szCs w:val="28"/>
        </w:rPr>
        <w:t xml:space="preserve"> для развития самостоятельности</w:t>
      </w:r>
    </w:p>
    <w:p w:rsidR="00BE5708" w:rsidRDefault="00BE5708" w:rsidP="00BE5708">
      <w:pPr>
        <w:widowControl/>
        <w:jc w:val="both"/>
        <w:rPr>
          <w:sz w:val="28"/>
          <w:szCs w:val="28"/>
        </w:rPr>
      </w:pPr>
      <w:r>
        <w:rPr>
          <w:sz w:val="28"/>
          <w:szCs w:val="28"/>
        </w:rPr>
        <w:t xml:space="preserve">         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BE5708" w:rsidRDefault="00BE5708" w:rsidP="00BE5708">
      <w:pPr>
        <w:shd w:val="clear" w:color="auto" w:fill="FFFFFF"/>
        <w:jc w:val="both"/>
        <w:rPr>
          <w:sz w:val="28"/>
          <w:szCs w:val="28"/>
        </w:rPr>
      </w:pPr>
    </w:p>
    <w:p w:rsidR="00BE5708" w:rsidRDefault="00BE5708" w:rsidP="00BE5708">
      <w:pPr>
        <w:widowControl/>
        <w:jc w:val="center"/>
        <w:rPr>
          <w:b/>
          <w:bCs/>
          <w:sz w:val="28"/>
          <w:szCs w:val="28"/>
        </w:rPr>
      </w:pPr>
      <w:r>
        <w:rPr>
          <w:b/>
          <w:bCs/>
          <w:sz w:val="28"/>
          <w:szCs w:val="28"/>
        </w:rPr>
        <w:t xml:space="preserve">Особенности организации предметно-пространственной среды </w:t>
      </w:r>
    </w:p>
    <w:p w:rsidR="00BE5708" w:rsidRDefault="00BE5708" w:rsidP="00BE5708">
      <w:pPr>
        <w:widowControl/>
        <w:jc w:val="center"/>
        <w:rPr>
          <w:b/>
          <w:bCs/>
          <w:sz w:val="28"/>
          <w:szCs w:val="28"/>
        </w:rPr>
      </w:pPr>
      <w:r>
        <w:rPr>
          <w:b/>
          <w:bCs/>
          <w:sz w:val="28"/>
          <w:szCs w:val="28"/>
        </w:rPr>
        <w:t>для развития игровой деятельности</w:t>
      </w:r>
    </w:p>
    <w:p w:rsidR="00BE5708" w:rsidRDefault="00BE5708" w:rsidP="00BE5708">
      <w:pPr>
        <w:widowControl/>
        <w:jc w:val="both"/>
        <w:rPr>
          <w:sz w:val="28"/>
          <w:szCs w:val="28"/>
        </w:rPr>
      </w:pPr>
      <w:r>
        <w:rPr>
          <w:sz w:val="28"/>
          <w:szCs w:val="28"/>
        </w:rPr>
        <w:t xml:space="preserve">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BE5708" w:rsidRDefault="00BE5708" w:rsidP="00BE5708">
      <w:pPr>
        <w:shd w:val="clear" w:color="auto" w:fill="FFFFFF"/>
        <w:jc w:val="both"/>
        <w:rPr>
          <w:sz w:val="28"/>
          <w:szCs w:val="28"/>
        </w:rPr>
      </w:pPr>
    </w:p>
    <w:p w:rsidR="002301B9" w:rsidRDefault="002301B9" w:rsidP="00BE5708">
      <w:pPr>
        <w:widowControl/>
        <w:jc w:val="center"/>
        <w:rPr>
          <w:b/>
          <w:bCs/>
          <w:sz w:val="28"/>
          <w:szCs w:val="28"/>
        </w:rPr>
      </w:pPr>
    </w:p>
    <w:p w:rsidR="00BE5708" w:rsidRDefault="00BE5708" w:rsidP="00BE5708">
      <w:pPr>
        <w:widowControl/>
        <w:jc w:val="center"/>
        <w:rPr>
          <w:b/>
          <w:bCs/>
          <w:sz w:val="28"/>
          <w:szCs w:val="28"/>
        </w:rPr>
      </w:pPr>
      <w:r>
        <w:rPr>
          <w:b/>
          <w:bCs/>
          <w:sz w:val="28"/>
          <w:szCs w:val="28"/>
        </w:rPr>
        <w:lastRenderedPageBreak/>
        <w:t>Особенности организации предметно-пространственной среды</w:t>
      </w:r>
    </w:p>
    <w:p w:rsidR="00BE5708" w:rsidRDefault="00BE5708" w:rsidP="00BE5708">
      <w:pPr>
        <w:widowControl/>
        <w:jc w:val="center"/>
        <w:rPr>
          <w:b/>
          <w:bCs/>
          <w:sz w:val="28"/>
          <w:szCs w:val="28"/>
        </w:rPr>
      </w:pPr>
      <w:r>
        <w:rPr>
          <w:b/>
          <w:bCs/>
          <w:sz w:val="28"/>
          <w:szCs w:val="28"/>
        </w:rPr>
        <w:t xml:space="preserve"> для развития познавательной деятельности</w:t>
      </w:r>
    </w:p>
    <w:p w:rsidR="00BE5708" w:rsidRDefault="00BE5708" w:rsidP="00BE5708">
      <w:pPr>
        <w:widowControl/>
        <w:jc w:val="both"/>
        <w:rPr>
          <w:sz w:val="28"/>
          <w:szCs w:val="28"/>
        </w:rPr>
      </w:pPr>
      <w:r>
        <w:rPr>
          <w:sz w:val="28"/>
          <w:szCs w:val="28"/>
        </w:rPr>
        <w:t xml:space="preserve">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Pr>
          <w:sz w:val="28"/>
          <w:szCs w:val="28"/>
        </w:rPr>
        <w:t>сенсорики</w:t>
      </w:r>
      <w:proofErr w:type="spellEnd"/>
      <w:r>
        <w:rPr>
          <w:sz w:val="28"/>
          <w:szCs w:val="28"/>
        </w:rPr>
        <w:t>, наборы для экспериментирования и пр.).</w:t>
      </w:r>
    </w:p>
    <w:p w:rsidR="00BE5708" w:rsidRDefault="00BE5708" w:rsidP="00BE5708">
      <w:pPr>
        <w:shd w:val="clear" w:color="auto" w:fill="FFFFFF"/>
        <w:jc w:val="both"/>
        <w:rPr>
          <w:sz w:val="28"/>
          <w:szCs w:val="28"/>
        </w:rPr>
      </w:pPr>
    </w:p>
    <w:p w:rsidR="00BE5708" w:rsidRDefault="00BE5708" w:rsidP="00BE5708">
      <w:pPr>
        <w:widowControl/>
        <w:jc w:val="center"/>
        <w:rPr>
          <w:b/>
          <w:bCs/>
          <w:sz w:val="28"/>
          <w:szCs w:val="28"/>
        </w:rPr>
      </w:pPr>
      <w:r>
        <w:rPr>
          <w:b/>
          <w:bCs/>
          <w:sz w:val="28"/>
          <w:szCs w:val="28"/>
        </w:rPr>
        <w:t xml:space="preserve">Особенности организации предметно-пространственной среды </w:t>
      </w:r>
    </w:p>
    <w:p w:rsidR="00BE5708" w:rsidRDefault="00BE5708" w:rsidP="00BE5708">
      <w:pPr>
        <w:widowControl/>
        <w:jc w:val="center"/>
        <w:rPr>
          <w:b/>
          <w:bCs/>
          <w:sz w:val="28"/>
          <w:szCs w:val="28"/>
        </w:rPr>
      </w:pPr>
      <w:r>
        <w:rPr>
          <w:b/>
          <w:bCs/>
          <w:sz w:val="28"/>
          <w:szCs w:val="28"/>
        </w:rPr>
        <w:t>для развития проектной деятельности</w:t>
      </w:r>
    </w:p>
    <w:p w:rsidR="00BE5708" w:rsidRDefault="00BE5708" w:rsidP="00BE5708">
      <w:pPr>
        <w:widowControl/>
        <w:jc w:val="both"/>
        <w:rPr>
          <w:sz w:val="28"/>
          <w:szCs w:val="28"/>
        </w:rPr>
      </w:pPr>
      <w:r>
        <w:rPr>
          <w:sz w:val="28"/>
          <w:szCs w:val="28"/>
        </w:rPr>
        <w:t xml:space="preserve">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BE5708" w:rsidRDefault="00BE5708" w:rsidP="00BE5708">
      <w:pPr>
        <w:shd w:val="clear" w:color="auto" w:fill="FFFFFF"/>
        <w:jc w:val="both"/>
        <w:rPr>
          <w:sz w:val="28"/>
          <w:szCs w:val="28"/>
        </w:rPr>
      </w:pPr>
    </w:p>
    <w:p w:rsidR="00BE5708" w:rsidRDefault="00BE5708" w:rsidP="00BE5708">
      <w:pPr>
        <w:widowControl/>
        <w:jc w:val="center"/>
        <w:rPr>
          <w:b/>
          <w:bCs/>
          <w:sz w:val="28"/>
          <w:szCs w:val="28"/>
        </w:rPr>
      </w:pPr>
      <w:r>
        <w:rPr>
          <w:b/>
          <w:bCs/>
          <w:sz w:val="28"/>
          <w:szCs w:val="28"/>
        </w:rPr>
        <w:t>Особенности организации предметно-пространственной среды</w:t>
      </w:r>
    </w:p>
    <w:p w:rsidR="00BE5708" w:rsidRDefault="00BE5708" w:rsidP="00BE5708">
      <w:pPr>
        <w:widowControl/>
        <w:jc w:val="center"/>
        <w:rPr>
          <w:b/>
          <w:bCs/>
          <w:sz w:val="28"/>
          <w:szCs w:val="28"/>
        </w:rPr>
      </w:pPr>
      <w:r>
        <w:rPr>
          <w:b/>
          <w:bCs/>
          <w:sz w:val="28"/>
          <w:szCs w:val="28"/>
        </w:rPr>
        <w:t xml:space="preserve"> для самовыражения средствами искусства</w:t>
      </w:r>
    </w:p>
    <w:p w:rsidR="00BE5708" w:rsidRDefault="00BE5708" w:rsidP="00BE5708">
      <w:pPr>
        <w:widowControl/>
        <w:jc w:val="both"/>
        <w:rPr>
          <w:sz w:val="28"/>
          <w:szCs w:val="28"/>
        </w:rPr>
      </w:pPr>
      <w:r>
        <w:rPr>
          <w:sz w:val="28"/>
          <w:szCs w:val="28"/>
        </w:rPr>
        <w:t xml:space="preserve">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BE5708" w:rsidRDefault="00BE5708" w:rsidP="00BE5708">
      <w:pPr>
        <w:widowControl/>
        <w:jc w:val="center"/>
        <w:rPr>
          <w:b/>
          <w:bCs/>
          <w:sz w:val="28"/>
          <w:szCs w:val="28"/>
        </w:rPr>
      </w:pPr>
      <w:r>
        <w:rPr>
          <w:b/>
          <w:bCs/>
          <w:sz w:val="28"/>
          <w:szCs w:val="28"/>
        </w:rPr>
        <w:t>Особенности организации предметно-пространственной среды</w:t>
      </w:r>
    </w:p>
    <w:p w:rsidR="00BE5708" w:rsidRDefault="00BE5708" w:rsidP="00BE5708">
      <w:pPr>
        <w:widowControl/>
        <w:jc w:val="center"/>
        <w:rPr>
          <w:b/>
          <w:bCs/>
          <w:sz w:val="28"/>
          <w:szCs w:val="28"/>
        </w:rPr>
      </w:pPr>
      <w:r>
        <w:rPr>
          <w:b/>
          <w:bCs/>
          <w:sz w:val="28"/>
          <w:szCs w:val="28"/>
        </w:rPr>
        <w:t xml:space="preserve"> для физического развития</w:t>
      </w:r>
    </w:p>
    <w:p w:rsidR="00BE5708" w:rsidRDefault="00BE5708" w:rsidP="00BE5708">
      <w:pPr>
        <w:widowControl/>
        <w:jc w:val="both"/>
        <w:rPr>
          <w:sz w:val="28"/>
          <w:szCs w:val="28"/>
        </w:rPr>
      </w:pPr>
      <w:r>
        <w:rPr>
          <w:sz w:val="28"/>
          <w:szCs w:val="28"/>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BE5708" w:rsidRDefault="00BE5708" w:rsidP="00BE5708">
      <w:pPr>
        <w:widowControl/>
        <w:jc w:val="both"/>
        <w:rPr>
          <w:sz w:val="28"/>
          <w:szCs w:val="28"/>
        </w:rPr>
      </w:pPr>
      <w:r>
        <w:rPr>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E5708" w:rsidRDefault="00BE5708" w:rsidP="00BE5708">
      <w:pPr>
        <w:shd w:val="clear" w:color="auto" w:fill="FFFFFF"/>
        <w:rPr>
          <w:b/>
          <w:sz w:val="28"/>
          <w:szCs w:val="28"/>
        </w:rPr>
      </w:pPr>
    </w:p>
    <w:p w:rsidR="009C2093" w:rsidRDefault="009C2093" w:rsidP="00F70114">
      <w:pPr>
        <w:shd w:val="clear" w:color="auto" w:fill="FFFFFF"/>
        <w:spacing w:line="322" w:lineRule="exact"/>
        <w:ind w:right="175"/>
        <w:jc w:val="center"/>
        <w:rPr>
          <w:b/>
          <w:sz w:val="28"/>
          <w:szCs w:val="28"/>
        </w:rPr>
      </w:pPr>
    </w:p>
    <w:p w:rsidR="009C2093" w:rsidRDefault="009C2093" w:rsidP="00F70114">
      <w:pPr>
        <w:shd w:val="clear" w:color="auto" w:fill="FFFFFF"/>
        <w:spacing w:line="322" w:lineRule="exact"/>
        <w:ind w:right="175"/>
        <w:jc w:val="center"/>
        <w:rPr>
          <w:b/>
          <w:sz w:val="28"/>
          <w:szCs w:val="28"/>
        </w:rPr>
      </w:pPr>
    </w:p>
    <w:p w:rsidR="009C2093" w:rsidRDefault="009C2093" w:rsidP="00F70114">
      <w:pPr>
        <w:shd w:val="clear" w:color="auto" w:fill="FFFFFF"/>
        <w:spacing w:line="322" w:lineRule="exact"/>
        <w:ind w:right="175"/>
        <w:jc w:val="center"/>
        <w:rPr>
          <w:b/>
          <w:sz w:val="28"/>
          <w:szCs w:val="28"/>
        </w:rPr>
      </w:pPr>
    </w:p>
    <w:p w:rsidR="009C2093" w:rsidRDefault="009C2093" w:rsidP="00F70114">
      <w:pPr>
        <w:shd w:val="clear" w:color="auto" w:fill="FFFFFF"/>
        <w:spacing w:line="322" w:lineRule="exact"/>
        <w:ind w:right="175"/>
        <w:jc w:val="center"/>
        <w:rPr>
          <w:b/>
          <w:sz w:val="28"/>
          <w:szCs w:val="28"/>
        </w:rPr>
      </w:pPr>
    </w:p>
    <w:p w:rsidR="009C2093" w:rsidRDefault="009C209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305AF3" w:rsidRDefault="00305AF3" w:rsidP="00F70114">
      <w:pPr>
        <w:shd w:val="clear" w:color="auto" w:fill="FFFFFF"/>
        <w:spacing w:line="322" w:lineRule="exact"/>
        <w:ind w:right="175"/>
        <w:jc w:val="center"/>
        <w:rPr>
          <w:b/>
          <w:sz w:val="28"/>
          <w:szCs w:val="28"/>
        </w:rPr>
      </w:pPr>
    </w:p>
    <w:p w:rsidR="00D27BE4" w:rsidRDefault="00D27BE4" w:rsidP="00045236">
      <w:pPr>
        <w:widowControl/>
        <w:jc w:val="center"/>
        <w:rPr>
          <w:b/>
          <w:sz w:val="28"/>
          <w:szCs w:val="28"/>
        </w:rPr>
      </w:pPr>
      <w:r w:rsidRPr="002F697F">
        <w:rPr>
          <w:b/>
          <w:sz w:val="28"/>
          <w:szCs w:val="28"/>
        </w:rPr>
        <w:t>Годовой календарный учебный</w:t>
      </w:r>
      <w:r>
        <w:rPr>
          <w:b/>
          <w:sz w:val="28"/>
          <w:szCs w:val="28"/>
        </w:rPr>
        <w:t xml:space="preserve"> график</w:t>
      </w:r>
    </w:p>
    <w:p w:rsidR="00D27BE4" w:rsidRDefault="00D27BE4" w:rsidP="00D27BE4">
      <w:pPr>
        <w:widowControl/>
        <w:jc w:val="center"/>
        <w:rPr>
          <w:b/>
          <w:sz w:val="28"/>
          <w:szCs w:val="28"/>
        </w:rPr>
      </w:pPr>
      <w:r>
        <w:rPr>
          <w:b/>
          <w:sz w:val="28"/>
          <w:szCs w:val="28"/>
        </w:rPr>
        <w:t>на 201</w:t>
      </w:r>
      <w:r w:rsidR="009C669C">
        <w:rPr>
          <w:b/>
          <w:sz w:val="28"/>
          <w:szCs w:val="28"/>
        </w:rPr>
        <w:t>9-2020</w:t>
      </w:r>
      <w:r>
        <w:rPr>
          <w:b/>
          <w:sz w:val="28"/>
          <w:szCs w:val="28"/>
        </w:rPr>
        <w:t xml:space="preserve"> </w:t>
      </w:r>
      <w:r w:rsidR="00B540DE">
        <w:rPr>
          <w:b/>
          <w:sz w:val="28"/>
          <w:szCs w:val="28"/>
        </w:rPr>
        <w:t>учебный год</w:t>
      </w:r>
    </w:p>
    <w:p w:rsidR="00D27BE4" w:rsidRDefault="00B540DE" w:rsidP="00D27BE4">
      <w:pPr>
        <w:jc w:val="both"/>
        <w:rPr>
          <w:sz w:val="28"/>
          <w:szCs w:val="28"/>
        </w:rPr>
      </w:pPr>
      <w:r>
        <w:rPr>
          <w:sz w:val="28"/>
          <w:szCs w:val="28"/>
        </w:rPr>
        <w:t xml:space="preserve">        </w:t>
      </w:r>
      <w:r w:rsidR="00D27BE4" w:rsidRPr="004E5B88">
        <w:rPr>
          <w:sz w:val="28"/>
          <w:szCs w:val="28"/>
        </w:rPr>
        <w:t>Годовой календарный учебный график</w:t>
      </w:r>
      <w:r w:rsidR="00D27BE4">
        <w:rPr>
          <w:sz w:val="28"/>
          <w:szCs w:val="28"/>
        </w:rPr>
        <w:t xml:space="preserve"> – является локальным нормативным документов, регламентирующим общие требования к организации образовательного процесса в учебном году ДОО.</w:t>
      </w:r>
    </w:p>
    <w:p w:rsidR="00D27BE4" w:rsidRDefault="00D27BE4" w:rsidP="00D27BE4">
      <w:pPr>
        <w:ind w:right="175"/>
        <w:jc w:val="both"/>
        <w:rPr>
          <w:sz w:val="28"/>
          <w:szCs w:val="28"/>
        </w:rPr>
      </w:pPr>
      <w:r>
        <w:rPr>
          <w:sz w:val="28"/>
          <w:szCs w:val="28"/>
        </w:rPr>
        <w:t>Годовой календарный учебный график разработан</w:t>
      </w:r>
      <w:r w:rsidRPr="007519B5">
        <w:rPr>
          <w:sz w:val="28"/>
          <w:szCs w:val="28"/>
        </w:rPr>
        <w:t xml:space="preserve">  в соответствии </w:t>
      </w:r>
      <w:proofErr w:type="gramStart"/>
      <w:r w:rsidRPr="007519B5">
        <w:rPr>
          <w:sz w:val="28"/>
          <w:szCs w:val="28"/>
        </w:rPr>
        <w:t>с</w:t>
      </w:r>
      <w:proofErr w:type="gramEnd"/>
      <w:r w:rsidRPr="007519B5">
        <w:rPr>
          <w:sz w:val="28"/>
          <w:szCs w:val="28"/>
        </w:rPr>
        <w:t>:</w:t>
      </w:r>
    </w:p>
    <w:p w:rsidR="00D27BE4" w:rsidRPr="00952D26" w:rsidRDefault="00D27BE4" w:rsidP="00D27BE4">
      <w:pPr>
        <w:pStyle w:val="a5"/>
        <w:spacing w:before="0" w:beforeAutospacing="0" w:after="0" w:afterAutospacing="0"/>
        <w:jc w:val="both"/>
        <w:rPr>
          <w:sz w:val="28"/>
          <w:szCs w:val="28"/>
        </w:rPr>
      </w:pPr>
      <w:r>
        <w:rPr>
          <w:sz w:val="28"/>
          <w:szCs w:val="28"/>
        </w:rPr>
        <w:t xml:space="preserve">-   </w:t>
      </w:r>
      <w:r w:rsidRPr="00952D26">
        <w:rPr>
          <w:sz w:val="28"/>
          <w:szCs w:val="28"/>
        </w:rPr>
        <w:t>Федеральным законом от 29.12.2012г. № 273-ФЗ «Об образовании в Российской Федерации»;</w:t>
      </w:r>
    </w:p>
    <w:p w:rsidR="00D27BE4" w:rsidRPr="00952D26" w:rsidRDefault="00D27BE4" w:rsidP="00D27BE4">
      <w:pPr>
        <w:pStyle w:val="a5"/>
        <w:spacing w:before="0" w:beforeAutospacing="0" w:after="0" w:afterAutospacing="0"/>
        <w:jc w:val="both"/>
        <w:rPr>
          <w:sz w:val="28"/>
          <w:szCs w:val="28"/>
        </w:rPr>
      </w:pPr>
      <w:r w:rsidRPr="00952D26">
        <w:rPr>
          <w:sz w:val="28"/>
          <w:szCs w:val="28"/>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w:t>
      </w:r>
      <w:proofErr w:type="gramStart"/>
      <w:r w:rsidRPr="00952D26">
        <w:rPr>
          <w:sz w:val="28"/>
          <w:szCs w:val="28"/>
        </w:rPr>
        <w:t>х-</w:t>
      </w:r>
      <w:proofErr w:type="gramEnd"/>
      <w:r w:rsidRPr="00952D26">
        <w:rPr>
          <w:sz w:val="28"/>
          <w:szCs w:val="28"/>
        </w:rPr>
        <w:t xml:space="preserve"> образовательным прог</w:t>
      </w:r>
      <w:r>
        <w:rPr>
          <w:sz w:val="28"/>
          <w:szCs w:val="28"/>
        </w:rPr>
        <w:t>раммам дошкольного образования»</w:t>
      </w:r>
      <w:r w:rsidRPr="00952D26">
        <w:rPr>
          <w:sz w:val="28"/>
          <w:szCs w:val="28"/>
        </w:rPr>
        <w:t>;</w:t>
      </w:r>
    </w:p>
    <w:p w:rsidR="00D27BE4" w:rsidRDefault="00D27BE4" w:rsidP="00D27BE4">
      <w:pPr>
        <w:pStyle w:val="a5"/>
        <w:spacing w:before="0" w:beforeAutospacing="0" w:after="0" w:afterAutospacing="0"/>
        <w:jc w:val="both"/>
        <w:rPr>
          <w:sz w:val="28"/>
          <w:szCs w:val="28"/>
        </w:rPr>
      </w:pPr>
      <w:r w:rsidRPr="00952D26">
        <w:t xml:space="preserve">- </w:t>
      </w:r>
      <w:r w:rsidRPr="00952D26">
        <w:rPr>
          <w:sz w:val="28"/>
          <w:szCs w:val="28"/>
        </w:rP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D27BE4" w:rsidRPr="00952D26" w:rsidRDefault="00D27BE4" w:rsidP="00D27BE4">
      <w:pPr>
        <w:pStyle w:val="a5"/>
        <w:spacing w:before="0" w:beforeAutospacing="0" w:after="0" w:afterAutospacing="0"/>
        <w:jc w:val="both"/>
        <w:rPr>
          <w:sz w:val="28"/>
          <w:szCs w:val="28"/>
        </w:rPr>
      </w:pPr>
      <w:r>
        <w:rPr>
          <w:sz w:val="28"/>
          <w:szCs w:val="28"/>
        </w:rPr>
        <w:t>-</w:t>
      </w:r>
      <w:r w:rsidRPr="00453E29">
        <w:rPr>
          <w:sz w:val="28"/>
          <w:szCs w:val="28"/>
        </w:rPr>
        <w:t>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D27BE4" w:rsidRPr="00021CF1" w:rsidRDefault="00D27BE4" w:rsidP="00D27BE4">
      <w:pPr>
        <w:pStyle w:val="Default"/>
        <w:jc w:val="both"/>
        <w:rPr>
          <w:color w:val="auto"/>
          <w:sz w:val="28"/>
          <w:szCs w:val="28"/>
        </w:rPr>
      </w:pPr>
      <w:r>
        <w:rPr>
          <w:color w:val="auto"/>
          <w:sz w:val="28"/>
          <w:szCs w:val="28"/>
        </w:rPr>
        <w:t>-Уставом ДОО</w:t>
      </w:r>
      <w:r w:rsidRPr="00021CF1">
        <w:rPr>
          <w:color w:val="auto"/>
          <w:sz w:val="28"/>
          <w:szCs w:val="28"/>
        </w:rPr>
        <w:t>;</w:t>
      </w:r>
    </w:p>
    <w:p w:rsidR="00D27BE4" w:rsidRDefault="00D27BE4" w:rsidP="00D27BE4">
      <w:pPr>
        <w:pStyle w:val="Default"/>
        <w:jc w:val="both"/>
        <w:rPr>
          <w:sz w:val="28"/>
          <w:szCs w:val="28"/>
        </w:rPr>
      </w:pPr>
      <w:r>
        <w:rPr>
          <w:sz w:val="28"/>
          <w:szCs w:val="28"/>
        </w:rPr>
        <w:t>-Лицензией ДОО</w:t>
      </w:r>
      <w:r w:rsidRPr="00831194">
        <w:rPr>
          <w:sz w:val="28"/>
          <w:szCs w:val="28"/>
        </w:rPr>
        <w:t xml:space="preserve">. </w:t>
      </w:r>
    </w:p>
    <w:p w:rsidR="00D27BE4" w:rsidRPr="00B24DFE" w:rsidRDefault="00D27BE4" w:rsidP="00D27BE4">
      <w:pPr>
        <w:jc w:val="both"/>
        <w:rPr>
          <w:b/>
          <w:sz w:val="28"/>
          <w:szCs w:val="28"/>
        </w:rPr>
      </w:pPr>
      <w:r>
        <w:rPr>
          <w:sz w:val="28"/>
          <w:szCs w:val="28"/>
        </w:rPr>
        <w:t xml:space="preserve">     </w:t>
      </w:r>
      <w:r w:rsidR="00B540DE">
        <w:rPr>
          <w:sz w:val="28"/>
          <w:szCs w:val="28"/>
        </w:rPr>
        <w:t xml:space="preserve">    </w:t>
      </w:r>
      <w:r w:rsidRPr="00B24DFE">
        <w:rPr>
          <w:b/>
          <w:sz w:val="28"/>
          <w:szCs w:val="28"/>
        </w:rPr>
        <w:t>Продолжительность учебного года</w:t>
      </w:r>
    </w:p>
    <w:p w:rsidR="00D27BE4" w:rsidRDefault="00D27BE4" w:rsidP="00D27BE4">
      <w:pPr>
        <w:jc w:val="both"/>
        <w:rPr>
          <w:sz w:val="28"/>
          <w:szCs w:val="28"/>
        </w:rPr>
      </w:pPr>
      <w:r w:rsidRPr="007519B5">
        <w:rPr>
          <w:sz w:val="28"/>
          <w:szCs w:val="28"/>
        </w:rPr>
        <w:t xml:space="preserve">Начало учебного года – 1 сентября. </w:t>
      </w:r>
      <w:r w:rsidRPr="00976008">
        <w:rPr>
          <w:sz w:val="28"/>
          <w:szCs w:val="28"/>
        </w:rPr>
        <w:t>Конец учебного года 31 августа.</w:t>
      </w:r>
      <w:r>
        <w:rPr>
          <w:sz w:val="28"/>
          <w:szCs w:val="28"/>
        </w:rPr>
        <w:t xml:space="preserve"> Непосредственно-образовательная деятельность в группах проводится в период с 1 сентября по 31 мая.</w:t>
      </w:r>
    </w:p>
    <w:p w:rsidR="00D27BE4" w:rsidRPr="007519B5" w:rsidRDefault="00D27BE4" w:rsidP="00D27BE4">
      <w:pPr>
        <w:jc w:val="both"/>
        <w:rPr>
          <w:sz w:val="28"/>
          <w:szCs w:val="28"/>
        </w:rPr>
      </w:pPr>
      <w:r w:rsidRPr="007519B5">
        <w:rPr>
          <w:sz w:val="28"/>
          <w:szCs w:val="28"/>
        </w:rPr>
        <w:t>- с 27 декабря по 10 января – новогодние каникулы;</w:t>
      </w:r>
    </w:p>
    <w:p w:rsidR="00D27BE4" w:rsidRDefault="00D27BE4" w:rsidP="00D27BE4">
      <w:pPr>
        <w:jc w:val="both"/>
        <w:rPr>
          <w:sz w:val="28"/>
          <w:szCs w:val="28"/>
        </w:rPr>
      </w:pPr>
      <w:r>
        <w:rPr>
          <w:sz w:val="28"/>
          <w:szCs w:val="28"/>
        </w:rPr>
        <w:t>- с 1 июня по 31 августа – летний оздоровительный период</w:t>
      </w:r>
      <w:r w:rsidRPr="007519B5">
        <w:rPr>
          <w:sz w:val="28"/>
          <w:szCs w:val="28"/>
        </w:rPr>
        <w:t>.</w:t>
      </w:r>
    </w:p>
    <w:p w:rsidR="00D27BE4" w:rsidRDefault="00D27BE4" w:rsidP="00D27BE4">
      <w:pPr>
        <w:ind w:firstLine="708"/>
        <w:jc w:val="both"/>
        <w:rPr>
          <w:sz w:val="28"/>
          <w:szCs w:val="28"/>
        </w:rPr>
      </w:pPr>
      <w:r>
        <w:rPr>
          <w:sz w:val="28"/>
          <w:szCs w:val="28"/>
        </w:rPr>
        <w:t>Во время новогодних каникул и в</w:t>
      </w:r>
      <w:r w:rsidRPr="00A060EC">
        <w:rPr>
          <w:sz w:val="28"/>
          <w:szCs w:val="28"/>
        </w:rPr>
        <w:t xml:space="preserve"> летний оздоровительный период проводится образовательная деятельность только художественно – эстетического и физкультурно-оздоровит</w:t>
      </w:r>
      <w:r>
        <w:rPr>
          <w:sz w:val="28"/>
          <w:szCs w:val="28"/>
        </w:rPr>
        <w:t>ельного направлений (музыкальная, спортивная, изобразительная</w:t>
      </w:r>
      <w:r w:rsidRPr="00A060EC">
        <w:rPr>
          <w:sz w:val="28"/>
          <w:szCs w:val="28"/>
        </w:rPr>
        <w:t>)</w:t>
      </w:r>
      <w:r>
        <w:rPr>
          <w:sz w:val="28"/>
          <w:szCs w:val="28"/>
        </w:rPr>
        <w:t xml:space="preserve"> в форме игровых ситуаций, развлечений, праздников и т.д. </w:t>
      </w:r>
    </w:p>
    <w:p w:rsidR="00D27BE4" w:rsidRPr="00FB37D1" w:rsidRDefault="00D27BE4" w:rsidP="00D27BE4">
      <w:pPr>
        <w:pStyle w:val="a5"/>
        <w:spacing w:before="0" w:beforeAutospacing="0" w:after="0" w:afterAutospacing="0"/>
        <w:ind w:firstLine="709"/>
        <w:rPr>
          <w:b/>
          <w:sz w:val="28"/>
          <w:szCs w:val="28"/>
        </w:rPr>
      </w:pPr>
      <w:r w:rsidRPr="00FB37D1">
        <w:rPr>
          <w:b/>
          <w:sz w:val="28"/>
          <w:szCs w:val="28"/>
        </w:rPr>
        <w:t>Продолжительно</w:t>
      </w:r>
      <w:r>
        <w:rPr>
          <w:b/>
          <w:sz w:val="28"/>
          <w:szCs w:val="28"/>
        </w:rPr>
        <w:t xml:space="preserve">сть непосредственно образовательной </w:t>
      </w:r>
      <w:r w:rsidRPr="00FB37D1">
        <w:rPr>
          <w:b/>
          <w:sz w:val="28"/>
          <w:szCs w:val="28"/>
        </w:rPr>
        <w:t>деятельности:</w:t>
      </w:r>
    </w:p>
    <w:p w:rsidR="00D27BE4" w:rsidRDefault="00D27BE4" w:rsidP="00D27BE4">
      <w:pPr>
        <w:pStyle w:val="a5"/>
        <w:spacing w:before="0" w:beforeAutospacing="0" w:after="0" w:afterAutospacing="0"/>
        <w:ind w:firstLine="709"/>
        <w:jc w:val="both"/>
        <w:rPr>
          <w:sz w:val="28"/>
          <w:szCs w:val="28"/>
        </w:rPr>
      </w:pPr>
      <w:r w:rsidRPr="003C3D71">
        <w:rPr>
          <w:sz w:val="28"/>
          <w:szCs w:val="28"/>
        </w:rPr>
        <w:t xml:space="preserve">для детей от </w:t>
      </w:r>
      <w:r w:rsidR="00474013">
        <w:rPr>
          <w:sz w:val="28"/>
          <w:szCs w:val="28"/>
        </w:rPr>
        <w:t>5</w:t>
      </w:r>
      <w:r w:rsidRPr="003C3D71">
        <w:rPr>
          <w:sz w:val="28"/>
          <w:szCs w:val="28"/>
        </w:rPr>
        <w:t xml:space="preserve"> </w:t>
      </w:r>
      <w:r>
        <w:rPr>
          <w:sz w:val="28"/>
          <w:szCs w:val="28"/>
        </w:rPr>
        <w:t xml:space="preserve">до </w:t>
      </w:r>
      <w:r w:rsidR="00474013">
        <w:rPr>
          <w:sz w:val="28"/>
          <w:szCs w:val="28"/>
        </w:rPr>
        <w:t>6-ти</w:t>
      </w:r>
      <w:r>
        <w:rPr>
          <w:sz w:val="28"/>
          <w:szCs w:val="28"/>
        </w:rPr>
        <w:t xml:space="preserve"> лет - не более </w:t>
      </w:r>
      <w:r w:rsidR="00474013">
        <w:rPr>
          <w:sz w:val="28"/>
          <w:szCs w:val="28"/>
        </w:rPr>
        <w:t>2</w:t>
      </w:r>
      <w:r>
        <w:rPr>
          <w:sz w:val="28"/>
          <w:szCs w:val="28"/>
        </w:rPr>
        <w:t>5 минут;</w:t>
      </w:r>
    </w:p>
    <w:p w:rsidR="00D27BE4" w:rsidRPr="003C3D71" w:rsidRDefault="00D27BE4" w:rsidP="00D27BE4">
      <w:pPr>
        <w:pStyle w:val="a5"/>
        <w:spacing w:before="0" w:beforeAutospacing="0" w:after="0" w:afterAutospacing="0"/>
        <w:ind w:firstLine="709"/>
        <w:jc w:val="both"/>
        <w:rPr>
          <w:sz w:val="28"/>
          <w:szCs w:val="28"/>
        </w:rPr>
      </w:pPr>
      <w:r w:rsidRPr="003C3D71">
        <w:rPr>
          <w:sz w:val="28"/>
          <w:szCs w:val="28"/>
        </w:rPr>
        <w:t xml:space="preserve">для детей от 4-х </w:t>
      </w:r>
      <w:r>
        <w:rPr>
          <w:sz w:val="28"/>
          <w:szCs w:val="28"/>
        </w:rPr>
        <w:t>до 5-ти лет - не более 20 минут</w:t>
      </w:r>
      <w:r w:rsidRPr="003C3D71">
        <w:rPr>
          <w:sz w:val="28"/>
          <w:szCs w:val="28"/>
        </w:rPr>
        <w:t>.</w:t>
      </w:r>
    </w:p>
    <w:p w:rsidR="00D27BE4" w:rsidRPr="003C3D71" w:rsidRDefault="00D27BE4" w:rsidP="00D27BE4">
      <w:pPr>
        <w:pStyle w:val="a5"/>
        <w:spacing w:before="0" w:beforeAutospacing="0" w:after="0" w:afterAutospacing="0"/>
        <w:ind w:firstLine="709"/>
        <w:jc w:val="both"/>
        <w:rPr>
          <w:sz w:val="28"/>
          <w:szCs w:val="28"/>
        </w:rPr>
      </w:pPr>
      <w:proofErr w:type="gramStart"/>
      <w:r w:rsidRPr="003C3D71">
        <w:rPr>
          <w:sz w:val="28"/>
          <w:szCs w:val="28"/>
        </w:rPr>
        <w:t xml:space="preserve">Максимально допустимый объем образовательной нагрузки в первой половине дня в </w:t>
      </w:r>
      <w:r w:rsidR="00474013">
        <w:rPr>
          <w:sz w:val="28"/>
          <w:szCs w:val="28"/>
        </w:rPr>
        <w:t>старшей</w:t>
      </w:r>
      <w:r w:rsidRPr="003C3D71">
        <w:rPr>
          <w:sz w:val="28"/>
          <w:szCs w:val="28"/>
        </w:rPr>
        <w:t xml:space="preserve"> и средней группах не превышает 30 и 40 минут соответственно</w:t>
      </w:r>
      <w:r w:rsidR="00E633CB">
        <w:rPr>
          <w:sz w:val="28"/>
          <w:szCs w:val="28"/>
        </w:rPr>
        <w:t>.</w:t>
      </w:r>
      <w:proofErr w:type="gramEnd"/>
    </w:p>
    <w:p w:rsidR="00D27BE4" w:rsidRDefault="00D27BE4" w:rsidP="00D27BE4">
      <w:pPr>
        <w:jc w:val="both"/>
        <w:rPr>
          <w:sz w:val="28"/>
          <w:szCs w:val="28"/>
        </w:rPr>
      </w:pPr>
      <w:r>
        <w:rPr>
          <w:sz w:val="28"/>
          <w:szCs w:val="28"/>
        </w:rPr>
        <w:t xml:space="preserve">          </w:t>
      </w:r>
      <w:r w:rsidRPr="003C3D71">
        <w:rPr>
          <w:sz w:val="28"/>
          <w:szCs w:val="28"/>
        </w:rPr>
        <w:t>Образовательную деятельность, требующую повышенной познавательной активности и умственного напряжен</w:t>
      </w:r>
      <w:r>
        <w:rPr>
          <w:sz w:val="28"/>
          <w:szCs w:val="28"/>
        </w:rPr>
        <w:t>ия детей, организуется</w:t>
      </w:r>
      <w:r w:rsidRPr="003C3D71">
        <w:rPr>
          <w:sz w:val="28"/>
          <w:szCs w:val="28"/>
        </w:rPr>
        <w:t xml:space="preserve"> в первую половину дня. </w:t>
      </w:r>
    </w:p>
    <w:p w:rsidR="008F0E5A" w:rsidRDefault="00D27BE4" w:rsidP="00D27BE4">
      <w:pPr>
        <w:jc w:val="both"/>
        <w:rPr>
          <w:sz w:val="28"/>
          <w:szCs w:val="28"/>
        </w:rPr>
      </w:pPr>
      <w:proofErr w:type="gramStart"/>
      <w:r>
        <w:rPr>
          <w:sz w:val="28"/>
          <w:szCs w:val="28"/>
        </w:rPr>
        <w:t>Двигательная</w:t>
      </w:r>
      <w:proofErr w:type="gramEnd"/>
      <w:r>
        <w:rPr>
          <w:sz w:val="28"/>
          <w:szCs w:val="28"/>
        </w:rPr>
        <w:t xml:space="preserve"> НОД</w:t>
      </w:r>
      <w:r w:rsidRPr="005B10C1">
        <w:rPr>
          <w:sz w:val="28"/>
          <w:szCs w:val="28"/>
        </w:rPr>
        <w:t xml:space="preserve"> </w:t>
      </w:r>
      <w:r>
        <w:rPr>
          <w:sz w:val="28"/>
          <w:szCs w:val="28"/>
        </w:rPr>
        <w:t xml:space="preserve">проводится 3 раза </w:t>
      </w:r>
      <w:r w:rsidRPr="005B10C1">
        <w:rPr>
          <w:sz w:val="28"/>
          <w:szCs w:val="28"/>
        </w:rPr>
        <w:t>в неделю. Третье занятие проводится во время прогулки на свежем воздухе</w:t>
      </w:r>
      <w:r>
        <w:rPr>
          <w:sz w:val="28"/>
          <w:szCs w:val="28"/>
        </w:rPr>
        <w:t>.</w:t>
      </w:r>
      <w:r w:rsidRPr="005B10C1">
        <w:rPr>
          <w:sz w:val="28"/>
          <w:szCs w:val="28"/>
        </w:rPr>
        <w:t xml:space="preserve"> </w:t>
      </w:r>
      <w:r>
        <w:rPr>
          <w:sz w:val="28"/>
          <w:szCs w:val="28"/>
        </w:rPr>
        <w:t xml:space="preserve"> </w:t>
      </w:r>
      <w:r w:rsidRPr="005B10C1">
        <w:rPr>
          <w:sz w:val="28"/>
          <w:szCs w:val="28"/>
        </w:rPr>
        <w:t xml:space="preserve"> </w:t>
      </w:r>
    </w:p>
    <w:p w:rsidR="008F0E5A" w:rsidRDefault="008F0E5A" w:rsidP="00D27BE4">
      <w:pPr>
        <w:jc w:val="both"/>
        <w:rPr>
          <w:sz w:val="28"/>
          <w:szCs w:val="28"/>
        </w:rPr>
      </w:pPr>
    </w:p>
    <w:p w:rsidR="002301B9" w:rsidRDefault="002301B9" w:rsidP="00D27BE4">
      <w:pPr>
        <w:jc w:val="both"/>
        <w:rPr>
          <w:sz w:val="28"/>
          <w:szCs w:val="28"/>
        </w:rPr>
      </w:pPr>
    </w:p>
    <w:p w:rsidR="00D27BE4" w:rsidRDefault="00D27BE4" w:rsidP="00D27BE4">
      <w:pPr>
        <w:jc w:val="both"/>
        <w:rPr>
          <w:sz w:val="28"/>
          <w:szCs w:val="28"/>
        </w:rPr>
      </w:pPr>
      <w:r>
        <w:rPr>
          <w:sz w:val="28"/>
          <w:szCs w:val="28"/>
        </w:rPr>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
        <w:gridCol w:w="457"/>
        <w:gridCol w:w="1733"/>
        <w:gridCol w:w="708"/>
        <w:gridCol w:w="6570"/>
        <w:gridCol w:w="711"/>
      </w:tblGrid>
      <w:tr w:rsidR="00FF7E75" w:rsidRPr="00BB1930" w:rsidTr="00B529AF">
        <w:trPr>
          <w:gridBefore w:val="1"/>
          <w:gridAfter w:val="1"/>
          <w:wBefore w:w="702" w:type="dxa"/>
          <w:wAfter w:w="711" w:type="dxa"/>
        </w:trPr>
        <w:tc>
          <w:tcPr>
            <w:tcW w:w="457" w:type="dxa"/>
            <w:vMerge w:val="restart"/>
          </w:tcPr>
          <w:p w:rsidR="00FF7E75" w:rsidRPr="002F697F" w:rsidRDefault="00FF7E75" w:rsidP="00EA53C1">
            <w:pPr>
              <w:widowControl/>
              <w:autoSpaceDE/>
              <w:autoSpaceDN/>
              <w:adjustRightInd/>
              <w:spacing w:before="100" w:beforeAutospacing="1" w:after="100" w:afterAutospacing="1"/>
              <w:jc w:val="center"/>
              <w:rPr>
                <w:sz w:val="24"/>
                <w:szCs w:val="24"/>
              </w:rPr>
            </w:pPr>
            <w:r w:rsidRPr="002F697F">
              <w:rPr>
                <w:b/>
                <w:bCs/>
                <w:sz w:val="24"/>
                <w:szCs w:val="24"/>
              </w:rPr>
              <w:lastRenderedPageBreak/>
              <w:t>№</w:t>
            </w:r>
          </w:p>
        </w:tc>
        <w:tc>
          <w:tcPr>
            <w:tcW w:w="2441" w:type="dxa"/>
            <w:gridSpan w:val="2"/>
            <w:vMerge w:val="restart"/>
          </w:tcPr>
          <w:p w:rsidR="00FF7E75" w:rsidRPr="002F697F" w:rsidRDefault="00FF7E75" w:rsidP="00EA53C1">
            <w:pPr>
              <w:widowControl/>
              <w:autoSpaceDE/>
              <w:autoSpaceDN/>
              <w:adjustRightInd/>
              <w:spacing w:before="100" w:beforeAutospacing="1" w:after="100" w:afterAutospacing="1"/>
              <w:jc w:val="center"/>
              <w:rPr>
                <w:sz w:val="24"/>
                <w:szCs w:val="24"/>
              </w:rPr>
            </w:pPr>
            <w:r w:rsidRPr="002F697F">
              <w:rPr>
                <w:b/>
                <w:bCs/>
                <w:sz w:val="24"/>
                <w:szCs w:val="24"/>
              </w:rPr>
              <w:t>Содержание</w:t>
            </w:r>
          </w:p>
        </w:tc>
        <w:tc>
          <w:tcPr>
            <w:tcW w:w="6570" w:type="dxa"/>
          </w:tcPr>
          <w:p w:rsidR="00FF7E75" w:rsidRPr="002F697F" w:rsidRDefault="00FF7E75" w:rsidP="00EA53C1">
            <w:pPr>
              <w:widowControl/>
              <w:autoSpaceDE/>
              <w:autoSpaceDN/>
              <w:adjustRightInd/>
              <w:spacing w:before="100" w:beforeAutospacing="1" w:after="100" w:afterAutospacing="1"/>
              <w:jc w:val="center"/>
              <w:rPr>
                <w:sz w:val="24"/>
                <w:szCs w:val="24"/>
              </w:rPr>
            </w:pPr>
            <w:r w:rsidRPr="002F697F">
              <w:rPr>
                <w:b/>
                <w:bCs/>
                <w:sz w:val="24"/>
                <w:szCs w:val="24"/>
              </w:rPr>
              <w:t>Возрастные группы</w:t>
            </w:r>
          </w:p>
        </w:tc>
      </w:tr>
      <w:tr w:rsidR="00C203E6" w:rsidRPr="00BB1930" w:rsidTr="00B529AF">
        <w:trPr>
          <w:gridBefore w:val="1"/>
          <w:gridAfter w:val="1"/>
          <w:wBefore w:w="702" w:type="dxa"/>
          <w:wAfter w:w="711" w:type="dxa"/>
        </w:trPr>
        <w:tc>
          <w:tcPr>
            <w:tcW w:w="457" w:type="dxa"/>
            <w:vMerge/>
          </w:tcPr>
          <w:p w:rsidR="00C203E6" w:rsidRPr="002F697F" w:rsidRDefault="00C203E6" w:rsidP="00EA53C1">
            <w:pPr>
              <w:widowControl/>
              <w:autoSpaceDE/>
              <w:autoSpaceDN/>
              <w:adjustRightInd/>
              <w:rPr>
                <w:b/>
                <w:bCs/>
                <w:sz w:val="24"/>
                <w:szCs w:val="24"/>
              </w:rPr>
            </w:pPr>
          </w:p>
        </w:tc>
        <w:tc>
          <w:tcPr>
            <w:tcW w:w="2441" w:type="dxa"/>
            <w:gridSpan w:val="2"/>
            <w:vMerge/>
          </w:tcPr>
          <w:p w:rsidR="00C203E6" w:rsidRPr="002F697F" w:rsidRDefault="00C203E6" w:rsidP="00EA53C1">
            <w:pPr>
              <w:widowControl/>
              <w:autoSpaceDE/>
              <w:autoSpaceDN/>
              <w:adjustRightInd/>
              <w:rPr>
                <w:b/>
                <w:bCs/>
                <w:sz w:val="24"/>
                <w:szCs w:val="24"/>
              </w:rPr>
            </w:pPr>
          </w:p>
        </w:tc>
        <w:tc>
          <w:tcPr>
            <w:tcW w:w="6570" w:type="dxa"/>
          </w:tcPr>
          <w:p w:rsidR="00C203E6" w:rsidRPr="002F697F" w:rsidRDefault="00C203E6" w:rsidP="00EA53C1">
            <w:pPr>
              <w:widowControl/>
              <w:autoSpaceDE/>
              <w:autoSpaceDN/>
              <w:adjustRightInd/>
              <w:rPr>
                <w:b/>
                <w:sz w:val="24"/>
                <w:szCs w:val="24"/>
              </w:rPr>
            </w:pPr>
            <w:r w:rsidRPr="002F697F">
              <w:rPr>
                <w:b/>
                <w:sz w:val="24"/>
                <w:szCs w:val="24"/>
              </w:rPr>
              <w:t xml:space="preserve">Средняя разновозрастная </w:t>
            </w:r>
            <w:proofErr w:type="spellStart"/>
            <w:proofErr w:type="gramStart"/>
            <w:r w:rsidRPr="002F697F">
              <w:rPr>
                <w:b/>
                <w:sz w:val="24"/>
                <w:szCs w:val="24"/>
              </w:rPr>
              <w:t>комбини-рованной</w:t>
            </w:r>
            <w:proofErr w:type="spellEnd"/>
            <w:proofErr w:type="gramEnd"/>
            <w:r w:rsidRPr="002F697F">
              <w:rPr>
                <w:b/>
                <w:sz w:val="24"/>
                <w:szCs w:val="24"/>
              </w:rPr>
              <w:t xml:space="preserve"> направленности</w:t>
            </w:r>
          </w:p>
          <w:p w:rsidR="00C203E6" w:rsidRPr="002F697F" w:rsidRDefault="00C203E6" w:rsidP="00EA53C1">
            <w:pPr>
              <w:widowControl/>
              <w:autoSpaceDE/>
              <w:autoSpaceDN/>
              <w:adjustRightInd/>
              <w:rPr>
                <w:b/>
                <w:sz w:val="24"/>
                <w:szCs w:val="24"/>
              </w:rPr>
            </w:pPr>
            <w:r w:rsidRPr="002F697F">
              <w:rPr>
                <w:b/>
                <w:sz w:val="24"/>
                <w:szCs w:val="24"/>
              </w:rPr>
              <w:t xml:space="preserve"> </w:t>
            </w:r>
          </w:p>
          <w:p w:rsidR="00C203E6" w:rsidRPr="002F697F" w:rsidRDefault="00C203E6" w:rsidP="00EA53C1">
            <w:pPr>
              <w:widowControl/>
              <w:autoSpaceDE/>
              <w:autoSpaceDN/>
              <w:adjustRightInd/>
              <w:rPr>
                <w:b/>
                <w:bCs/>
                <w:sz w:val="24"/>
                <w:szCs w:val="24"/>
              </w:rPr>
            </w:pPr>
            <w:r w:rsidRPr="002F697F">
              <w:rPr>
                <w:b/>
                <w:sz w:val="24"/>
                <w:szCs w:val="24"/>
              </w:rPr>
              <w:t xml:space="preserve"> </w:t>
            </w:r>
          </w:p>
        </w:tc>
      </w:tr>
      <w:tr w:rsidR="00C203E6" w:rsidRPr="00BB1930" w:rsidTr="00B529AF">
        <w:trPr>
          <w:gridBefore w:val="1"/>
          <w:gridAfter w:val="1"/>
          <w:wBefore w:w="702" w:type="dxa"/>
          <w:wAfter w:w="711" w:type="dxa"/>
        </w:trPr>
        <w:tc>
          <w:tcPr>
            <w:tcW w:w="457" w:type="dxa"/>
          </w:tcPr>
          <w:p w:rsidR="00C203E6" w:rsidRPr="002F697F" w:rsidRDefault="00C203E6" w:rsidP="00EA53C1">
            <w:pPr>
              <w:widowControl/>
              <w:autoSpaceDE/>
              <w:autoSpaceDN/>
              <w:adjustRightInd/>
              <w:rPr>
                <w:b/>
                <w:bCs/>
                <w:sz w:val="24"/>
                <w:szCs w:val="24"/>
              </w:rPr>
            </w:pPr>
            <w:r w:rsidRPr="002F697F">
              <w:rPr>
                <w:b/>
                <w:bCs/>
                <w:sz w:val="24"/>
                <w:szCs w:val="24"/>
              </w:rPr>
              <w:t>1.</w:t>
            </w:r>
          </w:p>
        </w:tc>
        <w:tc>
          <w:tcPr>
            <w:tcW w:w="2441" w:type="dxa"/>
            <w:gridSpan w:val="2"/>
          </w:tcPr>
          <w:p w:rsidR="00C203E6" w:rsidRPr="002F697F" w:rsidRDefault="00C203E6" w:rsidP="00EA53C1">
            <w:pPr>
              <w:widowControl/>
              <w:autoSpaceDE/>
              <w:autoSpaceDN/>
              <w:adjustRightInd/>
              <w:spacing w:before="100" w:beforeAutospacing="1" w:after="100" w:afterAutospacing="1"/>
              <w:rPr>
                <w:b/>
                <w:sz w:val="24"/>
                <w:szCs w:val="24"/>
              </w:rPr>
            </w:pPr>
            <w:r w:rsidRPr="002F697F">
              <w:rPr>
                <w:b/>
                <w:sz w:val="24"/>
                <w:szCs w:val="24"/>
              </w:rPr>
              <w:t>Количество возрастных групп</w:t>
            </w:r>
          </w:p>
        </w:tc>
        <w:tc>
          <w:tcPr>
            <w:tcW w:w="6570" w:type="dxa"/>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1</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2.</w:t>
            </w:r>
          </w:p>
        </w:tc>
        <w:tc>
          <w:tcPr>
            <w:tcW w:w="2441" w:type="dxa"/>
            <w:gridSpan w:val="2"/>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sz w:val="24"/>
                <w:szCs w:val="24"/>
              </w:rPr>
              <w:t>Начало учебного года</w:t>
            </w:r>
          </w:p>
        </w:tc>
        <w:tc>
          <w:tcPr>
            <w:tcW w:w="6570" w:type="dxa"/>
          </w:tcPr>
          <w:p w:rsidR="00FF7E75" w:rsidRPr="002F697F" w:rsidRDefault="00FF7E75" w:rsidP="00EA53C1">
            <w:pPr>
              <w:widowControl/>
              <w:autoSpaceDE/>
              <w:autoSpaceDN/>
              <w:adjustRightInd/>
              <w:spacing w:before="100" w:beforeAutospacing="1" w:after="100" w:afterAutospacing="1"/>
              <w:rPr>
                <w:bCs/>
                <w:sz w:val="24"/>
                <w:szCs w:val="24"/>
              </w:rPr>
            </w:pPr>
            <w:r w:rsidRPr="002F697F">
              <w:rPr>
                <w:bCs/>
                <w:sz w:val="24"/>
                <w:szCs w:val="24"/>
              </w:rPr>
              <w:t>01.09.201</w:t>
            </w:r>
            <w:r w:rsidR="009C669C">
              <w:rPr>
                <w:bCs/>
                <w:sz w:val="24"/>
                <w:szCs w:val="24"/>
              </w:rPr>
              <w:t>9</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3.</w:t>
            </w:r>
          </w:p>
        </w:tc>
        <w:tc>
          <w:tcPr>
            <w:tcW w:w="2441" w:type="dxa"/>
            <w:gridSpan w:val="2"/>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sz w:val="24"/>
                <w:szCs w:val="24"/>
              </w:rPr>
              <w:t>Окончание учебного года</w:t>
            </w:r>
          </w:p>
        </w:tc>
        <w:tc>
          <w:tcPr>
            <w:tcW w:w="6570" w:type="dxa"/>
          </w:tcPr>
          <w:p w:rsidR="00FF7E75" w:rsidRPr="002F697F" w:rsidRDefault="00FF7E75" w:rsidP="00EA53C1">
            <w:pPr>
              <w:widowControl/>
              <w:autoSpaceDE/>
              <w:autoSpaceDN/>
              <w:adjustRightInd/>
              <w:spacing w:before="100" w:beforeAutospacing="1" w:after="100" w:afterAutospacing="1"/>
              <w:rPr>
                <w:bCs/>
                <w:sz w:val="24"/>
                <w:szCs w:val="24"/>
              </w:rPr>
            </w:pPr>
            <w:r w:rsidRPr="002F697F">
              <w:rPr>
                <w:bCs/>
                <w:sz w:val="24"/>
                <w:szCs w:val="24"/>
              </w:rPr>
              <w:t>31.08.20</w:t>
            </w:r>
            <w:r w:rsidR="009C669C">
              <w:rPr>
                <w:bCs/>
                <w:sz w:val="24"/>
                <w:szCs w:val="24"/>
              </w:rPr>
              <w:t>20</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4.</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Образовательная деятельность (НОД)</w:t>
            </w:r>
          </w:p>
        </w:tc>
        <w:tc>
          <w:tcPr>
            <w:tcW w:w="6570" w:type="dxa"/>
          </w:tcPr>
          <w:p w:rsidR="00FF7E75" w:rsidRPr="002F697F" w:rsidRDefault="00FF7E75" w:rsidP="00EA53C1">
            <w:pPr>
              <w:widowControl/>
              <w:autoSpaceDE/>
              <w:autoSpaceDN/>
              <w:adjustRightInd/>
              <w:spacing w:before="100" w:beforeAutospacing="1" w:after="100" w:afterAutospacing="1"/>
              <w:rPr>
                <w:bCs/>
                <w:sz w:val="24"/>
                <w:szCs w:val="24"/>
              </w:rPr>
            </w:pPr>
            <w:r w:rsidRPr="002F697F">
              <w:rPr>
                <w:bCs/>
                <w:sz w:val="24"/>
                <w:szCs w:val="24"/>
              </w:rPr>
              <w:t>С 1.09.201</w:t>
            </w:r>
            <w:r w:rsidR="009C669C">
              <w:rPr>
                <w:bCs/>
                <w:sz w:val="24"/>
                <w:szCs w:val="24"/>
              </w:rPr>
              <w:t>9</w:t>
            </w:r>
            <w:r w:rsidRPr="002F697F">
              <w:rPr>
                <w:bCs/>
                <w:sz w:val="24"/>
                <w:szCs w:val="24"/>
              </w:rPr>
              <w:t xml:space="preserve"> по 31.05.20</w:t>
            </w:r>
            <w:r w:rsidR="009C669C">
              <w:rPr>
                <w:bCs/>
                <w:sz w:val="24"/>
                <w:szCs w:val="24"/>
              </w:rPr>
              <w:t>20</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5.</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Продолжительность учебной недели</w:t>
            </w:r>
          </w:p>
        </w:tc>
        <w:tc>
          <w:tcPr>
            <w:tcW w:w="6570" w:type="dxa"/>
          </w:tcPr>
          <w:p w:rsidR="00FF7E75" w:rsidRPr="002F697F" w:rsidRDefault="00FF7E75" w:rsidP="00EA53C1">
            <w:pPr>
              <w:widowControl/>
              <w:autoSpaceDE/>
              <w:autoSpaceDN/>
              <w:adjustRightInd/>
              <w:spacing w:before="100" w:beforeAutospacing="1" w:after="100" w:afterAutospacing="1"/>
              <w:rPr>
                <w:sz w:val="24"/>
                <w:szCs w:val="24"/>
              </w:rPr>
            </w:pPr>
            <w:r w:rsidRPr="002F697F">
              <w:rPr>
                <w:sz w:val="24"/>
                <w:szCs w:val="24"/>
              </w:rPr>
              <w:t>Пятидневная рабочая неделя. Выходные дни: суббота, воскресенье и праздничные дни в соответствии с законодательством Российской Федерации</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6.</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Продолжительность образовательной деятельности</w:t>
            </w:r>
          </w:p>
        </w:tc>
        <w:tc>
          <w:tcPr>
            <w:tcW w:w="6570" w:type="dxa"/>
          </w:tcPr>
          <w:p w:rsidR="00FF7E75" w:rsidRPr="002F697F" w:rsidRDefault="00FF7E75" w:rsidP="00EA53C1">
            <w:pPr>
              <w:widowControl/>
              <w:autoSpaceDE/>
              <w:autoSpaceDN/>
              <w:adjustRightInd/>
              <w:spacing w:before="100" w:beforeAutospacing="1" w:after="100" w:afterAutospacing="1"/>
              <w:rPr>
                <w:sz w:val="24"/>
                <w:szCs w:val="24"/>
              </w:rPr>
            </w:pPr>
            <w:r w:rsidRPr="002F697F">
              <w:rPr>
                <w:sz w:val="24"/>
                <w:szCs w:val="24"/>
              </w:rPr>
              <w:t>36 недель</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7.</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Режим работы ДОО в учебном году</w:t>
            </w:r>
          </w:p>
        </w:tc>
        <w:tc>
          <w:tcPr>
            <w:tcW w:w="6570"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sz w:val="24"/>
                <w:szCs w:val="24"/>
              </w:rPr>
              <w:t>7.00-19.00</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8.</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Новогодние каникулы</w:t>
            </w:r>
          </w:p>
        </w:tc>
        <w:tc>
          <w:tcPr>
            <w:tcW w:w="6570" w:type="dxa"/>
          </w:tcPr>
          <w:p w:rsidR="00FF7E75" w:rsidRPr="002F697F" w:rsidRDefault="00FF7E75" w:rsidP="00EA53C1">
            <w:pPr>
              <w:widowControl/>
              <w:autoSpaceDE/>
              <w:autoSpaceDN/>
              <w:adjustRightInd/>
              <w:spacing w:before="100" w:beforeAutospacing="1" w:after="100" w:afterAutospacing="1"/>
              <w:rPr>
                <w:sz w:val="24"/>
                <w:szCs w:val="24"/>
              </w:rPr>
            </w:pPr>
            <w:r w:rsidRPr="002F697F">
              <w:rPr>
                <w:sz w:val="24"/>
                <w:szCs w:val="24"/>
              </w:rPr>
              <w:t>С 27 декабря по 10 января</w:t>
            </w:r>
          </w:p>
        </w:tc>
      </w:tr>
      <w:tr w:rsidR="00FF7E75" w:rsidRPr="00BB1930" w:rsidTr="00B529AF">
        <w:trPr>
          <w:gridBefore w:val="1"/>
          <w:gridAfter w:val="1"/>
          <w:wBefore w:w="702" w:type="dxa"/>
          <w:wAfter w:w="711" w:type="dxa"/>
        </w:trPr>
        <w:tc>
          <w:tcPr>
            <w:tcW w:w="457" w:type="dxa"/>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9.</w:t>
            </w:r>
          </w:p>
        </w:tc>
        <w:tc>
          <w:tcPr>
            <w:tcW w:w="2441" w:type="dxa"/>
            <w:gridSpan w:val="2"/>
          </w:tcPr>
          <w:p w:rsidR="00FF7E75" w:rsidRPr="002F697F" w:rsidRDefault="00FF7E75" w:rsidP="00EA53C1">
            <w:pPr>
              <w:widowControl/>
              <w:autoSpaceDE/>
              <w:autoSpaceDN/>
              <w:adjustRightInd/>
              <w:spacing w:before="100" w:beforeAutospacing="1" w:after="100" w:afterAutospacing="1"/>
              <w:rPr>
                <w:b/>
                <w:sz w:val="24"/>
                <w:szCs w:val="24"/>
              </w:rPr>
            </w:pPr>
            <w:r w:rsidRPr="002F697F">
              <w:rPr>
                <w:b/>
                <w:sz w:val="24"/>
                <w:szCs w:val="24"/>
              </w:rPr>
              <w:t>Летний оздоровительный период</w:t>
            </w:r>
          </w:p>
        </w:tc>
        <w:tc>
          <w:tcPr>
            <w:tcW w:w="6570" w:type="dxa"/>
          </w:tcPr>
          <w:p w:rsidR="00FF7E75" w:rsidRPr="002F697F" w:rsidRDefault="00FF7E75" w:rsidP="00EA53C1">
            <w:pPr>
              <w:widowControl/>
              <w:autoSpaceDE/>
              <w:autoSpaceDN/>
              <w:adjustRightInd/>
              <w:spacing w:before="100" w:beforeAutospacing="1" w:after="100" w:afterAutospacing="1"/>
              <w:rPr>
                <w:sz w:val="24"/>
                <w:szCs w:val="24"/>
              </w:rPr>
            </w:pPr>
            <w:r w:rsidRPr="002F697F">
              <w:rPr>
                <w:sz w:val="24"/>
                <w:szCs w:val="24"/>
              </w:rPr>
              <w:t>С 1.06 по 31.08</w:t>
            </w:r>
          </w:p>
        </w:tc>
      </w:tr>
      <w:tr w:rsidR="00FF7E75" w:rsidRPr="00BB1930" w:rsidTr="00B529AF">
        <w:trPr>
          <w:gridBefore w:val="1"/>
          <w:gridAfter w:val="1"/>
          <w:wBefore w:w="702" w:type="dxa"/>
          <w:wAfter w:w="711" w:type="dxa"/>
        </w:trPr>
        <w:tc>
          <w:tcPr>
            <w:tcW w:w="9468" w:type="dxa"/>
            <w:gridSpan w:val="4"/>
          </w:tcPr>
          <w:p w:rsidR="00FF7E75" w:rsidRPr="002F697F" w:rsidRDefault="00FF7E75" w:rsidP="00EA53C1">
            <w:pPr>
              <w:widowControl/>
              <w:autoSpaceDE/>
              <w:autoSpaceDN/>
              <w:adjustRightInd/>
              <w:spacing w:before="100" w:beforeAutospacing="1" w:after="100" w:afterAutospacing="1"/>
              <w:jc w:val="center"/>
              <w:rPr>
                <w:b/>
                <w:bCs/>
                <w:sz w:val="24"/>
                <w:szCs w:val="24"/>
              </w:rPr>
            </w:pPr>
            <w:r w:rsidRPr="002F697F">
              <w:rPr>
                <w:b/>
                <w:bCs/>
                <w:sz w:val="24"/>
                <w:szCs w:val="24"/>
              </w:rPr>
              <w:t>Непосредственно образовательная деятельность</w:t>
            </w:r>
          </w:p>
        </w:tc>
      </w:tr>
      <w:tr w:rsidR="00FF7E75" w:rsidRPr="00BB1930" w:rsidTr="00B529AF">
        <w:trPr>
          <w:gridBefore w:val="1"/>
          <w:gridAfter w:val="1"/>
          <w:wBefore w:w="702" w:type="dxa"/>
          <w:wAfter w:w="711" w:type="dxa"/>
        </w:trPr>
        <w:tc>
          <w:tcPr>
            <w:tcW w:w="2898" w:type="dxa"/>
            <w:gridSpan w:val="3"/>
            <w:vMerge w:val="restart"/>
          </w:tcPr>
          <w:p w:rsidR="00FF7E75" w:rsidRPr="002F697F" w:rsidRDefault="00FF7E75" w:rsidP="00EA53C1">
            <w:pPr>
              <w:widowControl/>
              <w:autoSpaceDE/>
              <w:autoSpaceDN/>
              <w:adjustRightInd/>
              <w:spacing w:before="100" w:beforeAutospacing="1" w:after="100" w:afterAutospacing="1"/>
              <w:rPr>
                <w:b/>
                <w:bCs/>
                <w:sz w:val="24"/>
                <w:szCs w:val="24"/>
              </w:rPr>
            </w:pPr>
            <w:r w:rsidRPr="002F697F">
              <w:rPr>
                <w:b/>
                <w:bCs/>
                <w:sz w:val="24"/>
                <w:szCs w:val="24"/>
              </w:rPr>
              <w:t>НОД</w:t>
            </w:r>
          </w:p>
        </w:tc>
        <w:tc>
          <w:tcPr>
            <w:tcW w:w="6570" w:type="dxa"/>
          </w:tcPr>
          <w:p w:rsidR="00FF7E75" w:rsidRPr="002F697F" w:rsidRDefault="00FF7E75" w:rsidP="00EA53C1">
            <w:pPr>
              <w:widowControl/>
              <w:autoSpaceDE/>
              <w:autoSpaceDN/>
              <w:adjustRightInd/>
              <w:spacing w:before="100" w:beforeAutospacing="1" w:after="100" w:afterAutospacing="1"/>
              <w:jc w:val="center"/>
              <w:rPr>
                <w:b/>
                <w:bCs/>
                <w:sz w:val="24"/>
                <w:szCs w:val="24"/>
              </w:rPr>
            </w:pPr>
            <w:r w:rsidRPr="002F697F">
              <w:rPr>
                <w:b/>
                <w:bCs/>
                <w:sz w:val="24"/>
                <w:szCs w:val="24"/>
              </w:rPr>
              <w:t>Наименование возрастной группы</w:t>
            </w:r>
          </w:p>
        </w:tc>
      </w:tr>
      <w:tr w:rsidR="00C203E6" w:rsidRPr="00BB1930" w:rsidTr="00B529AF">
        <w:trPr>
          <w:gridBefore w:val="1"/>
          <w:gridAfter w:val="1"/>
          <w:wBefore w:w="702" w:type="dxa"/>
          <w:wAfter w:w="711" w:type="dxa"/>
        </w:trPr>
        <w:tc>
          <w:tcPr>
            <w:tcW w:w="2898" w:type="dxa"/>
            <w:gridSpan w:val="3"/>
            <w:vMerge/>
          </w:tcPr>
          <w:p w:rsidR="00C203E6" w:rsidRPr="002F697F" w:rsidRDefault="00C203E6" w:rsidP="00EA53C1">
            <w:pPr>
              <w:widowControl/>
              <w:autoSpaceDE/>
              <w:autoSpaceDN/>
              <w:adjustRightInd/>
              <w:spacing w:before="100" w:beforeAutospacing="1" w:after="100" w:afterAutospacing="1"/>
              <w:rPr>
                <w:b/>
                <w:bCs/>
                <w:sz w:val="24"/>
                <w:szCs w:val="24"/>
              </w:rPr>
            </w:pPr>
          </w:p>
        </w:tc>
        <w:tc>
          <w:tcPr>
            <w:tcW w:w="6570" w:type="dxa"/>
          </w:tcPr>
          <w:p w:rsidR="00C203E6" w:rsidRPr="002F697F" w:rsidRDefault="00C203E6" w:rsidP="00EA53C1">
            <w:pPr>
              <w:widowControl/>
              <w:autoSpaceDE/>
              <w:autoSpaceDN/>
              <w:adjustRightInd/>
              <w:rPr>
                <w:b/>
                <w:sz w:val="24"/>
                <w:szCs w:val="24"/>
              </w:rPr>
            </w:pPr>
            <w:r w:rsidRPr="002F697F">
              <w:rPr>
                <w:b/>
                <w:sz w:val="24"/>
                <w:szCs w:val="24"/>
              </w:rPr>
              <w:t xml:space="preserve"> </w:t>
            </w:r>
          </w:p>
          <w:p w:rsidR="00C203E6" w:rsidRPr="002F697F" w:rsidRDefault="00C203E6" w:rsidP="00EA53C1">
            <w:pPr>
              <w:widowControl/>
              <w:autoSpaceDE/>
              <w:autoSpaceDN/>
              <w:adjustRightInd/>
              <w:rPr>
                <w:b/>
                <w:sz w:val="24"/>
                <w:szCs w:val="24"/>
              </w:rPr>
            </w:pPr>
            <w:r w:rsidRPr="002F697F">
              <w:rPr>
                <w:b/>
                <w:sz w:val="24"/>
                <w:szCs w:val="24"/>
              </w:rPr>
              <w:t>средняя разновозрастная</w:t>
            </w:r>
          </w:p>
          <w:p w:rsidR="00C203E6" w:rsidRPr="002F697F" w:rsidRDefault="00C203E6" w:rsidP="00EA53C1">
            <w:pPr>
              <w:widowControl/>
              <w:autoSpaceDE/>
              <w:autoSpaceDN/>
              <w:adjustRightInd/>
              <w:rPr>
                <w:b/>
                <w:sz w:val="24"/>
                <w:szCs w:val="24"/>
              </w:rPr>
            </w:pPr>
            <w:r w:rsidRPr="002F697F">
              <w:rPr>
                <w:b/>
                <w:sz w:val="24"/>
                <w:szCs w:val="24"/>
              </w:rPr>
              <w:t xml:space="preserve"> </w:t>
            </w:r>
          </w:p>
          <w:p w:rsidR="00C203E6" w:rsidRPr="002F697F" w:rsidRDefault="00C203E6" w:rsidP="00C203E6">
            <w:pPr>
              <w:widowControl/>
              <w:autoSpaceDE/>
              <w:autoSpaceDN/>
              <w:adjustRightInd/>
              <w:rPr>
                <w:b/>
                <w:bCs/>
                <w:sz w:val="24"/>
                <w:szCs w:val="24"/>
              </w:rPr>
            </w:pPr>
            <w:r w:rsidRPr="002F697F">
              <w:rPr>
                <w:b/>
                <w:sz w:val="24"/>
                <w:szCs w:val="24"/>
              </w:rPr>
              <w:t xml:space="preserve"> </w:t>
            </w:r>
          </w:p>
        </w:tc>
      </w:tr>
      <w:tr w:rsidR="00C203E6" w:rsidRPr="00BB1930" w:rsidTr="00B529AF">
        <w:trPr>
          <w:gridBefore w:val="1"/>
          <w:gridAfter w:val="1"/>
          <w:wBefore w:w="702" w:type="dxa"/>
          <w:wAfter w:w="711" w:type="dxa"/>
        </w:trPr>
        <w:tc>
          <w:tcPr>
            <w:tcW w:w="2898" w:type="dxa"/>
            <w:gridSpan w:val="3"/>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Начало НОД</w:t>
            </w:r>
          </w:p>
        </w:tc>
        <w:tc>
          <w:tcPr>
            <w:tcW w:w="6570" w:type="dxa"/>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9.00</w:t>
            </w:r>
          </w:p>
        </w:tc>
      </w:tr>
      <w:tr w:rsidR="00C203E6" w:rsidRPr="00BB1930" w:rsidTr="00B529AF">
        <w:trPr>
          <w:gridBefore w:val="1"/>
          <w:gridAfter w:val="1"/>
          <w:wBefore w:w="702" w:type="dxa"/>
          <w:wAfter w:w="711" w:type="dxa"/>
        </w:trPr>
        <w:tc>
          <w:tcPr>
            <w:tcW w:w="2898" w:type="dxa"/>
            <w:gridSpan w:val="3"/>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Окончание НОД</w:t>
            </w:r>
          </w:p>
        </w:tc>
        <w:tc>
          <w:tcPr>
            <w:tcW w:w="6570" w:type="dxa"/>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10.25</w:t>
            </w:r>
          </w:p>
        </w:tc>
      </w:tr>
      <w:tr w:rsidR="00C203E6" w:rsidRPr="00BB1930" w:rsidTr="00B529AF">
        <w:trPr>
          <w:gridBefore w:val="1"/>
          <w:gridAfter w:val="1"/>
          <w:wBefore w:w="702" w:type="dxa"/>
          <w:wAfter w:w="711" w:type="dxa"/>
        </w:trPr>
        <w:tc>
          <w:tcPr>
            <w:tcW w:w="2898" w:type="dxa"/>
            <w:gridSpan w:val="3"/>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Недельная образовательная нагрузка (кол-во занятий\кол-во мин)</w:t>
            </w:r>
          </w:p>
        </w:tc>
        <w:tc>
          <w:tcPr>
            <w:tcW w:w="6570" w:type="dxa"/>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Не более 11 занятий/220 мин</w:t>
            </w:r>
          </w:p>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Не более 11 занятий/275 мин</w:t>
            </w:r>
          </w:p>
        </w:tc>
      </w:tr>
      <w:tr w:rsidR="00C203E6" w:rsidRPr="00BB1930" w:rsidTr="00B529AF">
        <w:trPr>
          <w:gridBefore w:val="1"/>
          <w:gridAfter w:val="1"/>
          <w:wBefore w:w="702" w:type="dxa"/>
          <w:wAfter w:w="711" w:type="dxa"/>
          <w:trHeight w:val="1118"/>
        </w:trPr>
        <w:tc>
          <w:tcPr>
            <w:tcW w:w="2898" w:type="dxa"/>
            <w:gridSpan w:val="3"/>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Регламентирование образовательного процесса на один день</w:t>
            </w:r>
          </w:p>
        </w:tc>
        <w:tc>
          <w:tcPr>
            <w:tcW w:w="6570" w:type="dxa"/>
          </w:tcPr>
          <w:p w:rsidR="00C203E6" w:rsidRPr="002F697F" w:rsidRDefault="00C203E6" w:rsidP="00EA53C1">
            <w:pPr>
              <w:widowControl/>
              <w:autoSpaceDE/>
              <w:autoSpaceDN/>
              <w:adjustRightInd/>
              <w:spacing w:before="100" w:beforeAutospacing="1" w:after="100" w:afterAutospacing="1"/>
              <w:rPr>
                <w:sz w:val="24"/>
                <w:szCs w:val="24"/>
              </w:rPr>
            </w:pPr>
            <w:r w:rsidRPr="002F697F">
              <w:rPr>
                <w:sz w:val="24"/>
                <w:szCs w:val="24"/>
              </w:rPr>
              <w:t>2  занятия по 20</w:t>
            </w:r>
          </w:p>
          <w:p w:rsidR="00C203E6" w:rsidRPr="002F697F" w:rsidRDefault="00C203E6" w:rsidP="00EA53C1">
            <w:pPr>
              <w:spacing w:before="100" w:beforeAutospacing="1" w:after="100" w:afterAutospacing="1"/>
              <w:rPr>
                <w:sz w:val="24"/>
                <w:szCs w:val="24"/>
              </w:rPr>
            </w:pPr>
            <w:r w:rsidRPr="002F697F">
              <w:rPr>
                <w:sz w:val="24"/>
                <w:szCs w:val="24"/>
              </w:rPr>
              <w:t>2 -3 занятия по 25</w:t>
            </w:r>
          </w:p>
        </w:tc>
      </w:tr>
      <w:tr w:rsidR="00FF7E75" w:rsidRPr="00BB1930" w:rsidTr="00B529AF">
        <w:trPr>
          <w:gridBefore w:val="1"/>
          <w:gridAfter w:val="1"/>
          <w:wBefore w:w="702" w:type="dxa"/>
          <w:wAfter w:w="711" w:type="dxa"/>
          <w:trHeight w:val="722"/>
        </w:trPr>
        <w:tc>
          <w:tcPr>
            <w:tcW w:w="2898" w:type="dxa"/>
            <w:gridSpan w:val="3"/>
          </w:tcPr>
          <w:p w:rsidR="00FF7E75" w:rsidRPr="002F697F" w:rsidRDefault="00FF7E75" w:rsidP="00EA53C1">
            <w:pPr>
              <w:widowControl/>
              <w:autoSpaceDE/>
              <w:autoSpaceDN/>
              <w:adjustRightInd/>
              <w:spacing w:before="100" w:beforeAutospacing="1" w:after="100" w:afterAutospacing="1"/>
              <w:rPr>
                <w:sz w:val="24"/>
                <w:szCs w:val="24"/>
              </w:rPr>
            </w:pPr>
            <w:r w:rsidRPr="002F697F">
              <w:rPr>
                <w:sz w:val="24"/>
                <w:szCs w:val="24"/>
              </w:rPr>
              <w:t>Перерыв между НОД</w:t>
            </w:r>
          </w:p>
        </w:tc>
        <w:tc>
          <w:tcPr>
            <w:tcW w:w="6570" w:type="dxa"/>
          </w:tcPr>
          <w:p w:rsidR="00FF7E75" w:rsidRPr="002F697F" w:rsidRDefault="00FF7E75" w:rsidP="00EA53C1">
            <w:pPr>
              <w:widowControl/>
              <w:autoSpaceDE/>
              <w:autoSpaceDN/>
              <w:adjustRightInd/>
              <w:spacing w:before="100" w:beforeAutospacing="1" w:after="100" w:afterAutospacing="1"/>
              <w:jc w:val="center"/>
              <w:rPr>
                <w:sz w:val="24"/>
                <w:szCs w:val="24"/>
              </w:rPr>
            </w:pPr>
            <w:r w:rsidRPr="002F697F">
              <w:rPr>
                <w:sz w:val="24"/>
                <w:szCs w:val="24"/>
              </w:rPr>
              <w:t>не менее 10 мин</w:t>
            </w:r>
          </w:p>
        </w:tc>
      </w:tr>
      <w:tr w:rsidR="00B529AF" w:rsidRPr="00B529AF" w:rsidTr="00B529AF">
        <w:tc>
          <w:tcPr>
            <w:tcW w:w="10881" w:type="dxa"/>
            <w:gridSpan w:val="6"/>
          </w:tcPr>
          <w:p w:rsidR="00B529AF" w:rsidRPr="00B529AF" w:rsidRDefault="00B529AF" w:rsidP="003C14CA">
            <w:pPr>
              <w:spacing w:before="100" w:beforeAutospacing="1" w:after="100" w:afterAutospacing="1"/>
              <w:jc w:val="center"/>
              <w:rPr>
                <w:sz w:val="24"/>
                <w:szCs w:val="24"/>
              </w:rPr>
            </w:pPr>
            <w:r w:rsidRPr="00B529AF">
              <w:rPr>
                <w:b/>
                <w:bCs/>
                <w:sz w:val="24"/>
                <w:szCs w:val="24"/>
              </w:rPr>
              <w:t>Реализация приоритетных направлений: познавательное развитие дошкольников</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 xml:space="preserve"> «По речевым тропинкам Белогорья» Л.В. </w:t>
            </w:r>
            <w:proofErr w:type="gramStart"/>
            <w:r w:rsidRPr="00B529AF">
              <w:rPr>
                <w:sz w:val="24"/>
                <w:szCs w:val="24"/>
              </w:rPr>
              <w:t>Серых</w:t>
            </w:r>
            <w:proofErr w:type="gramEnd"/>
            <w:r w:rsidRPr="00B529AF">
              <w:rPr>
                <w:sz w:val="24"/>
                <w:szCs w:val="24"/>
              </w:rPr>
              <w:t>, М.В.Панькова</w:t>
            </w:r>
          </w:p>
          <w:p w:rsidR="00B529AF" w:rsidRPr="00B529AF" w:rsidRDefault="00B529AF" w:rsidP="003C14CA">
            <w:pPr>
              <w:spacing w:before="100" w:beforeAutospacing="1" w:after="100" w:afterAutospacing="1"/>
              <w:rPr>
                <w:sz w:val="24"/>
                <w:szCs w:val="24"/>
              </w:rPr>
            </w:pP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1 раз в месяц</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lastRenderedPageBreak/>
              <w:t xml:space="preserve">«Формирование культуры безопасности у детей от 3 до 8 </w:t>
            </w:r>
            <w:proofErr w:type="spellStart"/>
            <w:r w:rsidRPr="00B529AF">
              <w:rPr>
                <w:sz w:val="24"/>
                <w:szCs w:val="24"/>
              </w:rPr>
              <w:t>лет</w:t>
            </w:r>
            <w:proofErr w:type="gramStart"/>
            <w:r w:rsidRPr="00B529AF">
              <w:rPr>
                <w:sz w:val="24"/>
                <w:szCs w:val="24"/>
              </w:rPr>
              <w:t>.Л</w:t>
            </w:r>
            <w:proofErr w:type="gramEnd"/>
            <w:r w:rsidRPr="00B529AF">
              <w:rPr>
                <w:sz w:val="24"/>
                <w:szCs w:val="24"/>
              </w:rPr>
              <w:t>.Л.Тимофеева</w:t>
            </w:r>
            <w:proofErr w:type="spellEnd"/>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1 раз в месяц</w:t>
            </w:r>
          </w:p>
          <w:p w:rsidR="00B529AF" w:rsidRPr="00B529AF" w:rsidRDefault="00B529AF" w:rsidP="003C14CA">
            <w:pPr>
              <w:spacing w:before="100" w:beforeAutospacing="1" w:after="100" w:afterAutospacing="1"/>
              <w:rPr>
                <w:sz w:val="24"/>
                <w:szCs w:val="24"/>
              </w:rPr>
            </w:pPr>
          </w:p>
          <w:p w:rsidR="00B529AF" w:rsidRPr="00B529AF" w:rsidRDefault="00B529AF" w:rsidP="003C14CA">
            <w:pPr>
              <w:spacing w:before="100" w:beforeAutospacing="1" w:after="100" w:afterAutospacing="1"/>
              <w:rPr>
                <w:sz w:val="24"/>
                <w:szCs w:val="24"/>
              </w:rPr>
            </w:pPr>
            <w:r w:rsidRPr="00B529AF">
              <w:rPr>
                <w:sz w:val="24"/>
                <w:szCs w:val="24"/>
              </w:rPr>
              <w:t xml:space="preserve"> </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Работа на площадке по ПДД</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Весна, лето, осень.</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Взаимодействие с социокультурными учреждениями</w:t>
            </w:r>
          </w:p>
        </w:tc>
        <w:tc>
          <w:tcPr>
            <w:tcW w:w="7989" w:type="dxa"/>
            <w:gridSpan w:val="3"/>
          </w:tcPr>
          <w:p w:rsidR="00B529AF" w:rsidRPr="00B529AF" w:rsidRDefault="00B529AF" w:rsidP="003C14CA">
            <w:pPr>
              <w:spacing w:before="100" w:beforeAutospacing="1" w:after="100" w:afterAutospacing="1"/>
              <w:rPr>
                <w:sz w:val="24"/>
                <w:szCs w:val="24"/>
              </w:rPr>
            </w:pPr>
          </w:p>
        </w:tc>
      </w:tr>
      <w:tr w:rsidR="00B529AF" w:rsidRPr="00B529AF" w:rsidTr="003C14CA">
        <w:tc>
          <w:tcPr>
            <w:tcW w:w="10881" w:type="dxa"/>
            <w:gridSpan w:val="6"/>
          </w:tcPr>
          <w:p w:rsidR="00B529AF" w:rsidRPr="00B529AF" w:rsidRDefault="00B529AF" w:rsidP="00B529AF">
            <w:pPr>
              <w:spacing w:before="100" w:beforeAutospacing="1" w:after="100" w:afterAutospacing="1"/>
              <w:jc w:val="center"/>
              <w:rPr>
                <w:sz w:val="24"/>
                <w:szCs w:val="24"/>
              </w:rPr>
            </w:pPr>
            <w:r w:rsidRPr="00B529AF">
              <w:rPr>
                <w:b/>
                <w:sz w:val="24"/>
                <w:szCs w:val="24"/>
              </w:rPr>
              <w:t>Организация мониторинга</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Сроки проведения педагогического мониторинга</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1-я неделя октября</w:t>
            </w:r>
          </w:p>
          <w:p w:rsidR="00B529AF" w:rsidRPr="00B529AF" w:rsidRDefault="00B529AF" w:rsidP="003C14CA">
            <w:pPr>
              <w:spacing w:before="100" w:beforeAutospacing="1" w:after="100" w:afterAutospacing="1"/>
              <w:rPr>
                <w:sz w:val="24"/>
                <w:szCs w:val="24"/>
              </w:rPr>
            </w:pPr>
            <w:r w:rsidRPr="00B529AF">
              <w:rPr>
                <w:sz w:val="24"/>
                <w:szCs w:val="24"/>
              </w:rPr>
              <w:t>1-я-2-я неделя мая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Анализ заболеваемости детей</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Ежеквартально</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Анализ диагностики психологической готовности детей к обучению в школе</w:t>
            </w:r>
          </w:p>
        </w:tc>
        <w:tc>
          <w:tcPr>
            <w:tcW w:w="7989" w:type="dxa"/>
            <w:gridSpan w:val="3"/>
          </w:tcPr>
          <w:p w:rsidR="00B529AF" w:rsidRPr="00B529AF" w:rsidRDefault="00B529AF" w:rsidP="003C14CA">
            <w:pPr>
              <w:spacing w:before="100" w:beforeAutospacing="1" w:after="100" w:afterAutospacing="1"/>
              <w:rPr>
                <w:sz w:val="24"/>
                <w:szCs w:val="24"/>
              </w:rPr>
            </w:pPr>
          </w:p>
          <w:p w:rsidR="00B529AF" w:rsidRPr="00B529AF" w:rsidRDefault="00B529AF" w:rsidP="003C14CA">
            <w:pPr>
              <w:spacing w:before="100" w:beforeAutospacing="1" w:after="100" w:afterAutospacing="1"/>
              <w:rPr>
                <w:sz w:val="24"/>
                <w:szCs w:val="24"/>
              </w:rPr>
            </w:pPr>
          </w:p>
        </w:tc>
      </w:tr>
      <w:tr w:rsidR="00B529AF" w:rsidRPr="00B529AF" w:rsidTr="003C14CA">
        <w:tc>
          <w:tcPr>
            <w:tcW w:w="10881" w:type="dxa"/>
            <w:gridSpan w:val="6"/>
          </w:tcPr>
          <w:p w:rsidR="00B529AF" w:rsidRPr="00B529AF" w:rsidRDefault="00B529AF" w:rsidP="00B529AF">
            <w:pPr>
              <w:spacing w:before="100" w:beforeAutospacing="1" w:after="100" w:afterAutospacing="1"/>
              <w:jc w:val="center"/>
              <w:rPr>
                <w:sz w:val="24"/>
                <w:szCs w:val="24"/>
              </w:rPr>
            </w:pPr>
            <w:r w:rsidRPr="00B529AF">
              <w:rPr>
                <w:b/>
                <w:bCs/>
                <w:sz w:val="24"/>
                <w:szCs w:val="24"/>
              </w:rPr>
              <w:t>Взаимодействие с родителями</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Периодичность проведения собраний</w:t>
            </w:r>
          </w:p>
        </w:tc>
        <w:tc>
          <w:tcPr>
            <w:tcW w:w="7989" w:type="dxa"/>
            <w:gridSpan w:val="3"/>
          </w:tcPr>
          <w:p w:rsidR="00B529AF" w:rsidRPr="00B529AF" w:rsidRDefault="00B529AF" w:rsidP="003C14CA">
            <w:pPr>
              <w:jc w:val="center"/>
              <w:rPr>
                <w:b/>
                <w:sz w:val="24"/>
                <w:szCs w:val="24"/>
              </w:rPr>
            </w:pPr>
            <w:r w:rsidRPr="00B529AF">
              <w:rPr>
                <w:b/>
                <w:sz w:val="24"/>
                <w:szCs w:val="24"/>
              </w:rPr>
              <w:t>средняя</w:t>
            </w:r>
          </w:p>
          <w:p w:rsidR="00B529AF" w:rsidRPr="00B529AF" w:rsidRDefault="00B529AF" w:rsidP="003C14CA">
            <w:pPr>
              <w:jc w:val="center"/>
              <w:rPr>
                <w:sz w:val="24"/>
                <w:szCs w:val="24"/>
              </w:rPr>
            </w:pPr>
            <w:r w:rsidRPr="00B529AF">
              <w:rPr>
                <w:b/>
                <w:sz w:val="24"/>
                <w:szCs w:val="24"/>
              </w:rPr>
              <w:t>разновозрастная</w:t>
            </w:r>
          </w:p>
        </w:tc>
      </w:tr>
      <w:tr w:rsidR="00B529AF" w:rsidRPr="00B529AF" w:rsidTr="00B529AF">
        <w:tc>
          <w:tcPr>
            <w:tcW w:w="2892" w:type="dxa"/>
            <w:gridSpan w:val="3"/>
          </w:tcPr>
          <w:p w:rsidR="00B529AF" w:rsidRPr="00B529AF" w:rsidRDefault="00B529AF" w:rsidP="003C14CA">
            <w:pPr>
              <w:rPr>
                <w:sz w:val="24"/>
                <w:szCs w:val="24"/>
              </w:rPr>
            </w:pPr>
          </w:p>
        </w:tc>
        <w:tc>
          <w:tcPr>
            <w:tcW w:w="7989" w:type="dxa"/>
            <w:gridSpan w:val="3"/>
          </w:tcPr>
          <w:p w:rsidR="00B529AF" w:rsidRPr="00B529AF" w:rsidRDefault="00B529AF" w:rsidP="003C14CA">
            <w:pPr>
              <w:rPr>
                <w:sz w:val="24"/>
                <w:szCs w:val="24"/>
              </w:rPr>
            </w:pPr>
            <w:r w:rsidRPr="00B529AF">
              <w:rPr>
                <w:sz w:val="24"/>
                <w:szCs w:val="24"/>
              </w:rPr>
              <w:t>1 собрание – август</w:t>
            </w:r>
          </w:p>
          <w:p w:rsidR="00B529AF" w:rsidRPr="00B529AF" w:rsidRDefault="00B529AF" w:rsidP="003C14CA">
            <w:pPr>
              <w:rPr>
                <w:sz w:val="24"/>
                <w:szCs w:val="24"/>
              </w:rPr>
            </w:pPr>
            <w:r w:rsidRPr="00B529AF">
              <w:rPr>
                <w:sz w:val="24"/>
                <w:szCs w:val="24"/>
              </w:rPr>
              <w:t>2 собрание – декабрь</w:t>
            </w:r>
          </w:p>
          <w:p w:rsidR="00B529AF" w:rsidRPr="00B529AF" w:rsidRDefault="00B529AF" w:rsidP="003C14CA">
            <w:pPr>
              <w:rPr>
                <w:sz w:val="24"/>
                <w:szCs w:val="24"/>
              </w:rPr>
            </w:pPr>
            <w:r w:rsidRPr="00B529AF">
              <w:rPr>
                <w:sz w:val="24"/>
                <w:szCs w:val="24"/>
              </w:rPr>
              <w:t>3 собрание –  март</w:t>
            </w:r>
          </w:p>
          <w:p w:rsidR="00B529AF" w:rsidRPr="00B529AF" w:rsidRDefault="00B529AF" w:rsidP="003C14CA">
            <w:pPr>
              <w:rPr>
                <w:sz w:val="24"/>
                <w:szCs w:val="24"/>
              </w:rPr>
            </w:pPr>
            <w:r w:rsidRPr="00B529AF">
              <w:rPr>
                <w:sz w:val="24"/>
                <w:szCs w:val="24"/>
              </w:rPr>
              <w:t>4 собрание - май</w:t>
            </w:r>
          </w:p>
        </w:tc>
      </w:tr>
      <w:tr w:rsidR="00B529AF" w:rsidRPr="00B529AF" w:rsidTr="00B529AF">
        <w:trPr>
          <w:trHeight w:val="828"/>
        </w:trPr>
        <w:tc>
          <w:tcPr>
            <w:tcW w:w="2892" w:type="dxa"/>
            <w:gridSpan w:val="3"/>
            <w:tcBorders>
              <w:right w:val="nil"/>
            </w:tcBorders>
          </w:tcPr>
          <w:p w:rsidR="00B529AF" w:rsidRPr="00B529AF" w:rsidRDefault="00B529AF" w:rsidP="003C14CA">
            <w:pPr>
              <w:jc w:val="center"/>
              <w:rPr>
                <w:sz w:val="24"/>
                <w:szCs w:val="24"/>
              </w:rPr>
            </w:pPr>
          </w:p>
        </w:tc>
        <w:tc>
          <w:tcPr>
            <w:tcW w:w="7989" w:type="dxa"/>
            <w:gridSpan w:val="3"/>
            <w:tcBorders>
              <w:left w:val="nil"/>
            </w:tcBorders>
          </w:tcPr>
          <w:p w:rsidR="00B529AF" w:rsidRPr="00B529AF" w:rsidRDefault="00B529AF" w:rsidP="00B529AF">
            <w:pPr>
              <w:tabs>
                <w:tab w:val="left" w:pos="1230"/>
              </w:tabs>
              <w:rPr>
                <w:b/>
                <w:sz w:val="24"/>
                <w:szCs w:val="24"/>
              </w:rPr>
            </w:pPr>
            <w:r w:rsidRPr="00B529AF">
              <w:rPr>
                <w:b/>
                <w:sz w:val="24"/>
                <w:szCs w:val="24"/>
              </w:rPr>
              <w:t>Праздничные мероприятия, традиции и развлечения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Сентябрь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 xml:space="preserve">День знаний. Физкультурное развлечение «В здоровом теле, здоровый дух». </w:t>
            </w:r>
          </w:p>
          <w:p w:rsidR="00B529AF" w:rsidRPr="00B529AF" w:rsidRDefault="00B529AF" w:rsidP="003C14CA">
            <w:pPr>
              <w:spacing w:before="100" w:beforeAutospacing="1" w:after="100" w:afterAutospacing="1"/>
              <w:rPr>
                <w:sz w:val="24"/>
                <w:szCs w:val="24"/>
              </w:rPr>
            </w:pPr>
            <w:r w:rsidRPr="00B529AF">
              <w:rPr>
                <w:sz w:val="24"/>
                <w:szCs w:val="24"/>
              </w:rPr>
              <w:t>Акция «Внимание, дети!»</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Октябрь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Осенние развлечения.  </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Ноябрь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Педагогические мероприятия посвящённые «Дню матери»</w:t>
            </w:r>
          </w:p>
          <w:p w:rsidR="00B529AF" w:rsidRPr="00B529AF" w:rsidRDefault="00B529AF" w:rsidP="003C14CA">
            <w:pPr>
              <w:spacing w:before="100" w:beforeAutospacing="1" w:after="100" w:afterAutospacing="1"/>
              <w:rPr>
                <w:sz w:val="24"/>
                <w:szCs w:val="24"/>
              </w:rPr>
            </w:pPr>
            <w:r w:rsidRPr="00B529AF">
              <w:rPr>
                <w:sz w:val="24"/>
                <w:szCs w:val="24"/>
              </w:rPr>
              <w:t>Конкурс-акция «</w:t>
            </w:r>
            <w:proofErr w:type="spellStart"/>
            <w:r w:rsidRPr="00B529AF">
              <w:rPr>
                <w:sz w:val="24"/>
                <w:szCs w:val="24"/>
              </w:rPr>
              <w:t>Зебрята</w:t>
            </w:r>
            <w:proofErr w:type="spellEnd"/>
            <w:r w:rsidRPr="00B529AF">
              <w:rPr>
                <w:sz w:val="24"/>
                <w:szCs w:val="24"/>
              </w:rPr>
              <w:t>»</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Декабрь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 xml:space="preserve">Новогодние праздники. </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Январь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Музыкальное развлечение «Рождественские колядки»</w:t>
            </w:r>
          </w:p>
          <w:p w:rsidR="00B529AF" w:rsidRPr="00B529AF" w:rsidRDefault="00B529AF" w:rsidP="003C14CA">
            <w:pPr>
              <w:spacing w:before="100" w:beforeAutospacing="1" w:after="100" w:afterAutospacing="1"/>
              <w:rPr>
                <w:sz w:val="24"/>
                <w:szCs w:val="24"/>
              </w:rPr>
            </w:pPr>
            <w:r w:rsidRPr="00B529AF">
              <w:rPr>
                <w:sz w:val="24"/>
                <w:szCs w:val="24"/>
              </w:rPr>
              <w:t> Зимний досуг «Зимние забавы»</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Февраль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Педагогические мероприятия посвящённые «Дню защитников Отечества»</w:t>
            </w:r>
          </w:p>
          <w:p w:rsidR="00B529AF" w:rsidRPr="00B529AF" w:rsidRDefault="00B529AF" w:rsidP="003C14CA">
            <w:pPr>
              <w:spacing w:before="100" w:beforeAutospacing="1" w:after="100" w:afterAutospacing="1"/>
              <w:rPr>
                <w:sz w:val="24"/>
                <w:szCs w:val="24"/>
              </w:rPr>
            </w:pPr>
            <w:r w:rsidRPr="00B529AF">
              <w:rPr>
                <w:sz w:val="24"/>
                <w:szCs w:val="24"/>
              </w:rPr>
              <w:t>Спортивный праздник «День защитников Отечества»</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Фольклорный праздник «Пришла Масленица с блинами»</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lastRenderedPageBreak/>
              <w:t>Март</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Утренники к Международному женскому дню.</w:t>
            </w:r>
          </w:p>
          <w:p w:rsidR="00B529AF" w:rsidRPr="00B529AF" w:rsidRDefault="00B529AF" w:rsidP="003C14CA">
            <w:pPr>
              <w:spacing w:before="100" w:beforeAutospacing="1" w:after="100" w:afterAutospacing="1"/>
              <w:rPr>
                <w:sz w:val="24"/>
                <w:szCs w:val="24"/>
              </w:rPr>
            </w:pPr>
            <w:r w:rsidRPr="00B529AF">
              <w:rPr>
                <w:sz w:val="24"/>
                <w:szCs w:val="24"/>
              </w:rPr>
              <w:t>Развлечение «Весна пришла».</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Апрель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Музыкальное развлечение «День смеха»</w:t>
            </w:r>
          </w:p>
          <w:p w:rsidR="00B529AF" w:rsidRPr="00B529AF" w:rsidRDefault="00B529AF" w:rsidP="003C14CA">
            <w:pPr>
              <w:spacing w:before="100" w:beforeAutospacing="1" w:after="100" w:afterAutospacing="1"/>
              <w:rPr>
                <w:sz w:val="24"/>
                <w:szCs w:val="24"/>
              </w:rPr>
            </w:pPr>
            <w:r w:rsidRPr="00B529AF">
              <w:rPr>
                <w:sz w:val="24"/>
                <w:szCs w:val="24"/>
              </w:rPr>
              <w:t>Конкурс Пасхальных поделок</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Май</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Педагогические мероприятия посвященные «Дню Победы»</w:t>
            </w:r>
          </w:p>
          <w:p w:rsidR="00B529AF" w:rsidRPr="00B529AF" w:rsidRDefault="00B529AF" w:rsidP="003C14CA">
            <w:pPr>
              <w:spacing w:before="100" w:beforeAutospacing="1" w:after="100" w:afterAutospacing="1"/>
              <w:rPr>
                <w:sz w:val="24"/>
                <w:szCs w:val="24"/>
              </w:rPr>
            </w:pPr>
            <w:r w:rsidRPr="00B529AF">
              <w:rPr>
                <w:sz w:val="24"/>
                <w:szCs w:val="24"/>
              </w:rPr>
              <w:t>Выпускные вечера</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Июнь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Спортивные праздники посвященные «Дню защиты детей»</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Июль</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Праздник посвященный «Дню семьи, любви и верности»</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c>
          <w:tcPr>
            <w:tcW w:w="2892" w:type="dxa"/>
            <w:gridSpan w:val="3"/>
          </w:tcPr>
          <w:p w:rsidR="00B529AF" w:rsidRPr="00B529AF" w:rsidRDefault="00B529AF" w:rsidP="003C14CA">
            <w:pPr>
              <w:spacing w:before="100" w:beforeAutospacing="1" w:after="100" w:afterAutospacing="1"/>
              <w:rPr>
                <w:sz w:val="24"/>
                <w:szCs w:val="24"/>
              </w:rPr>
            </w:pPr>
            <w:r w:rsidRPr="00B529AF">
              <w:rPr>
                <w:sz w:val="24"/>
                <w:szCs w:val="24"/>
              </w:rPr>
              <w:t>Август</w:t>
            </w:r>
          </w:p>
        </w:tc>
        <w:tc>
          <w:tcPr>
            <w:tcW w:w="7989" w:type="dxa"/>
            <w:gridSpan w:val="3"/>
          </w:tcPr>
          <w:p w:rsidR="00B529AF" w:rsidRPr="00B529AF" w:rsidRDefault="00B529AF" w:rsidP="003C14CA">
            <w:pPr>
              <w:spacing w:before="100" w:beforeAutospacing="1" w:after="100" w:afterAutospacing="1"/>
              <w:rPr>
                <w:sz w:val="24"/>
                <w:szCs w:val="24"/>
              </w:rPr>
            </w:pPr>
            <w:r w:rsidRPr="00B529AF">
              <w:rPr>
                <w:sz w:val="24"/>
                <w:szCs w:val="24"/>
              </w:rPr>
              <w:t>Праздник «Прощание с летом»</w:t>
            </w:r>
          </w:p>
          <w:p w:rsidR="00B529AF" w:rsidRPr="00B529AF" w:rsidRDefault="00B529AF" w:rsidP="003C14CA">
            <w:pPr>
              <w:spacing w:before="100" w:beforeAutospacing="1" w:after="100" w:afterAutospacing="1"/>
              <w:rPr>
                <w:sz w:val="24"/>
                <w:szCs w:val="24"/>
              </w:rPr>
            </w:pPr>
            <w:r w:rsidRPr="00B529AF">
              <w:rPr>
                <w:sz w:val="24"/>
                <w:szCs w:val="24"/>
              </w:rPr>
              <w:t>День здоровья</w:t>
            </w:r>
          </w:p>
        </w:tc>
      </w:tr>
      <w:tr w:rsidR="00B529AF" w:rsidRPr="00B529AF" w:rsidTr="00B529AF">
        <w:trPr>
          <w:trHeight w:val="934"/>
        </w:trPr>
        <w:tc>
          <w:tcPr>
            <w:tcW w:w="2892" w:type="dxa"/>
            <w:gridSpan w:val="3"/>
            <w:tcBorders>
              <w:right w:val="nil"/>
            </w:tcBorders>
          </w:tcPr>
          <w:p w:rsidR="00B529AF" w:rsidRPr="00B529AF" w:rsidRDefault="00B529AF" w:rsidP="00B529AF">
            <w:pPr>
              <w:spacing w:before="100" w:beforeAutospacing="1" w:after="100" w:afterAutospacing="1"/>
              <w:jc w:val="center"/>
              <w:rPr>
                <w:sz w:val="24"/>
                <w:szCs w:val="24"/>
              </w:rPr>
            </w:pPr>
          </w:p>
        </w:tc>
        <w:tc>
          <w:tcPr>
            <w:tcW w:w="7989" w:type="dxa"/>
            <w:gridSpan w:val="3"/>
            <w:tcBorders>
              <w:left w:val="nil"/>
            </w:tcBorders>
          </w:tcPr>
          <w:p w:rsidR="00B529AF" w:rsidRPr="00B529AF" w:rsidRDefault="00B529AF" w:rsidP="00B529AF">
            <w:pPr>
              <w:spacing w:before="100" w:beforeAutospacing="1" w:after="100" w:afterAutospacing="1"/>
              <w:jc w:val="center"/>
              <w:rPr>
                <w:b/>
                <w:sz w:val="24"/>
                <w:szCs w:val="24"/>
              </w:rPr>
            </w:pPr>
            <w:r w:rsidRPr="00B529AF">
              <w:rPr>
                <w:b/>
                <w:sz w:val="24"/>
                <w:szCs w:val="24"/>
              </w:rPr>
              <w:t>Конкурсы и выставки, организуемые совместно с родителями как участниками образовательного процесса</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Октябрь</w:t>
            </w:r>
          </w:p>
        </w:tc>
        <w:tc>
          <w:tcPr>
            <w:tcW w:w="7989" w:type="dxa"/>
            <w:gridSpan w:val="3"/>
          </w:tcPr>
          <w:p w:rsidR="00B529AF" w:rsidRPr="00B529AF" w:rsidRDefault="00B529AF" w:rsidP="003C14CA">
            <w:pPr>
              <w:rPr>
                <w:sz w:val="24"/>
                <w:szCs w:val="24"/>
              </w:rPr>
            </w:pPr>
            <w:r w:rsidRPr="00B529AF">
              <w:rPr>
                <w:sz w:val="24"/>
                <w:szCs w:val="24"/>
              </w:rPr>
              <w:t>Конкурс поделок из природного материала «Дары Осени»</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Декабрь</w:t>
            </w:r>
          </w:p>
        </w:tc>
        <w:tc>
          <w:tcPr>
            <w:tcW w:w="7989" w:type="dxa"/>
            <w:gridSpan w:val="3"/>
          </w:tcPr>
          <w:p w:rsidR="00B529AF" w:rsidRPr="00B529AF" w:rsidRDefault="00B529AF" w:rsidP="003C14CA">
            <w:pPr>
              <w:rPr>
                <w:sz w:val="24"/>
                <w:szCs w:val="24"/>
              </w:rPr>
            </w:pPr>
            <w:r w:rsidRPr="00B529AF">
              <w:rPr>
                <w:sz w:val="24"/>
                <w:szCs w:val="24"/>
              </w:rPr>
              <w:t>Конкурс поделок «Мастерская Деда Мороза»</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Ноябрь</w:t>
            </w:r>
          </w:p>
        </w:tc>
        <w:tc>
          <w:tcPr>
            <w:tcW w:w="7989" w:type="dxa"/>
            <w:gridSpan w:val="3"/>
          </w:tcPr>
          <w:p w:rsidR="00B529AF" w:rsidRPr="00B529AF" w:rsidRDefault="00B529AF" w:rsidP="003C14CA">
            <w:pPr>
              <w:rPr>
                <w:sz w:val="24"/>
                <w:szCs w:val="24"/>
              </w:rPr>
            </w:pPr>
            <w:r w:rsidRPr="00B529AF">
              <w:rPr>
                <w:sz w:val="24"/>
                <w:szCs w:val="24"/>
              </w:rPr>
              <w:t>Конкурс «Зеленый огонек»</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Март</w:t>
            </w:r>
          </w:p>
        </w:tc>
        <w:tc>
          <w:tcPr>
            <w:tcW w:w="7989" w:type="dxa"/>
            <w:gridSpan w:val="3"/>
          </w:tcPr>
          <w:p w:rsidR="00B529AF" w:rsidRPr="00B529AF" w:rsidRDefault="00B529AF" w:rsidP="003C14CA">
            <w:pPr>
              <w:rPr>
                <w:sz w:val="24"/>
                <w:szCs w:val="24"/>
              </w:rPr>
            </w:pPr>
            <w:r w:rsidRPr="00B529AF">
              <w:rPr>
                <w:sz w:val="24"/>
                <w:szCs w:val="24"/>
              </w:rPr>
              <w:t>Конкурс «Золотые руки мамы»</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Апрель</w:t>
            </w:r>
          </w:p>
        </w:tc>
        <w:tc>
          <w:tcPr>
            <w:tcW w:w="7989" w:type="dxa"/>
            <w:gridSpan w:val="3"/>
          </w:tcPr>
          <w:p w:rsidR="00B529AF" w:rsidRPr="00B529AF" w:rsidRDefault="00B529AF" w:rsidP="003C14CA">
            <w:pPr>
              <w:rPr>
                <w:sz w:val="24"/>
                <w:szCs w:val="24"/>
              </w:rPr>
            </w:pPr>
            <w:r w:rsidRPr="00B529AF">
              <w:rPr>
                <w:sz w:val="24"/>
                <w:szCs w:val="24"/>
              </w:rPr>
              <w:t>Конкурс «Пасхальный сувенир»</w:t>
            </w:r>
          </w:p>
        </w:tc>
      </w:tr>
      <w:tr w:rsidR="00B529AF" w:rsidRPr="00B529AF" w:rsidTr="00B529AF">
        <w:tc>
          <w:tcPr>
            <w:tcW w:w="2892" w:type="dxa"/>
            <w:gridSpan w:val="3"/>
          </w:tcPr>
          <w:p w:rsidR="00B529AF" w:rsidRPr="00B529AF" w:rsidRDefault="00B529AF" w:rsidP="003C14CA">
            <w:pPr>
              <w:rPr>
                <w:sz w:val="24"/>
                <w:szCs w:val="24"/>
              </w:rPr>
            </w:pPr>
            <w:r w:rsidRPr="00B529AF">
              <w:rPr>
                <w:sz w:val="24"/>
                <w:szCs w:val="24"/>
              </w:rPr>
              <w:t>Май</w:t>
            </w:r>
          </w:p>
        </w:tc>
        <w:tc>
          <w:tcPr>
            <w:tcW w:w="7989" w:type="dxa"/>
            <w:gridSpan w:val="3"/>
          </w:tcPr>
          <w:p w:rsidR="00B529AF" w:rsidRPr="00B529AF" w:rsidRDefault="00B529AF" w:rsidP="003C14CA">
            <w:pPr>
              <w:rPr>
                <w:sz w:val="24"/>
                <w:szCs w:val="24"/>
              </w:rPr>
            </w:pPr>
            <w:r w:rsidRPr="00B529AF">
              <w:rPr>
                <w:sz w:val="24"/>
                <w:szCs w:val="24"/>
              </w:rPr>
              <w:t>Конкурс рисунков на асфальте «Пусть всегда будет мир»</w:t>
            </w:r>
          </w:p>
        </w:tc>
      </w:tr>
      <w:tr w:rsidR="00B529AF" w:rsidRPr="00B529AF" w:rsidTr="003C14CA">
        <w:tc>
          <w:tcPr>
            <w:tcW w:w="10881" w:type="dxa"/>
            <w:gridSpan w:val="6"/>
          </w:tcPr>
          <w:p w:rsidR="00B529AF" w:rsidRPr="00B529AF" w:rsidRDefault="00B529AF" w:rsidP="00B529AF">
            <w:pPr>
              <w:tabs>
                <w:tab w:val="left" w:pos="3780"/>
              </w:tabs>
              <w:rPr>
                <w:sz w:val="24"/>
                <w:szCs w:val="24"/>
              </w:rPr>
            </w:pPr>
            <w:r>
              <w:rPr>
                <w:b/>
                <w:bCs/>
                <w:sz w:val="24"/>
                <w:szCs w:val="24"/>
              </w:rPr>
              <w:tab/>
            </w:r>
            <w:r w:rsidRPr="00B529AF">
              <w:rPr>
                <w:b/>
                <w:bCs/>
                <w:sz w:val="24"/>
                <w:szCs w:val="24"/>
              </w:rPr>
              <w:t>Праздничные дни</w:t>
            </w:r>
          </w:p>
        </w:tc>
      </w:tr>
      <w:tr w:rsidR="00B529AF" w:rsidRPr="00B529AF" w:rsidTr="00B529AF">
        <w:tc>
          <w:tcPr>
            <w:tcW w:w="2892" w:type="dxa"/>
            <w:gridSpan w:val="3"/>
          </w:tcPr>
          <w:p w:rsidR="00B529AF" w:rsidRPr="00B529AF" w:rsidRDefault="00B529AF" w:rsidP="003C14CA">
            <w:pPr>
              <w:spacing w:before="100" w:beforeAutospacing="1" w:after="100" w:afterAutospacing="1"/>
              <w:jc w:val="center"/>
              <w:rPr>
                <w:sz w:val="24"/>
                <w:szCs w:val="24"/>
              </w:rPr>
            </w:pPr>
            <w:r w:rsidRPr="00B529AF">
              <w:rPr>
                <w:b/>
                <w:bCs/>
                <w:sz w:val="24"/>
                <w:szCs w:val="24"/>
              </w:rPr>
              <w:t>Праздничные</w:t>
            </w:r>
          </w:p>
          <w:p w:rsidR="00B529AF" w:rsidRPr="00B529AF" w:rsidRDefault="00B529AF" w:rsidP="003C14CA">
            <w:pPr>
              <w:spacing w:before="100" w:beforeAutospacing="1" w:after="100" w:afterAutospacing="1"/>
              <w:jc w:val="center"/>
              <w:rPr>
                <w:sz w:val="24"/>
                <w:szCs w:val="24"/>
              </w:rPr>
            </w:pPr>
            <w:r w:rsidRPr="00B529AF">
              <w:rPr>
                <w:b/>
                <w:bCs/>
                <w:sz w:val="24"/>
                <w:szCs w:val="24"/>
              </w:rPr>
              <w:t>(выходные дни)</w:t>
            </w:r>
          </w:p>
        </w:tc>
        <w:tc>
          <w:tcPr>
            <w:tcW w:w="7989" w:type="dxa"/>
            <w:gridSpan w:val="3"/>
          </w:tcPr>
          <w:p w:rsidR="00B529AF" w:rsidRPr="00B529AF" w:rsidRDefault="00B529AF" w:rsidP="003C14CA">
            <w:pPr>
              <w:spacing w:before="100" w:beforeAutospacing="1" w:after="100" w:afterAutospacing="1"/>
              <w:rPr>
                <w:sz w:val="24"/>
                <w:szCs w:val="24"/>
              </w:rPr>
            </w:pPr>
          </w:p>
        </w:tc>
      </w:tr>
    </w:tbl>
    <w:p w:rsidR="00D27BE4" w:rsidRPr="00B529AF" w:rsidRDefault="00D27BE4" w:rsidP="00D27BE4">
      <w:pPr>
        <w:jc w:val="both"/>
        <w:rPr>
          <w:bCs/>
          <w:color w:val="000000"/>
          <w:sz w:val="24"/>
          <w:szCs w:val="24"/>
        </w:rPr>
      </w:pPr>
    </w:p>
    <w:p w:rsidR="002E5E72" w:rsidRDefault="002E5E72" w:rsidP="001455F0">
      <w:pPr>
        <w:jc w:val="right"/>
        <w:rPr>
          <w:b/>
          <w:bCs/>
          <w:i/>
          <w:color w:val="000000"/>
          <w:sz w:val="28"/>
          <w:szCs w:val="28"/>
        </w:rPr>
        <w:sectPr w:rsidR="002E5E72" w:rsidSect="00D27BE4">
          <w:footerReference w:type="even" r:id="rId21"/>
          <w:footerReference w:type="default" r:id="rId22"/>
          <w:pgSz w:w="11906" w:h="16838"/>
          <w:pgMar w:top="1134" w:right="851" w:bottom="1134" w:left="902" w:header="709" w:footer="709" w:gutter="0"/>
          <w:cols w:space="708"/>
          <w:docGrid w:linePitch="360"/>
        </w:sectPr>
      </w:pPr>
    </w:p>
    <w:p w:rsidR="00C12B51" w:rsidRPr="00547E28" w:rsidRDefault="00305AF3" w:rsidP="00C12B51">
      <w:pPr>
        <w:jc w:val="center"/>
        <w:rPr>
          <w:b/>
        </w:rPr>
      </w:pPr>
      <w:r>
        <w:rPr>
          <w:b/>
        </w:rPr>
        <w:lastRenderedPageBreak/>
        <w:t xml:space="preserve"> </w:t>
      </w:r>
      <w:r w:rsidR="00C12B51" w:rsidRPr="00547E28">
        <w:rPr>
          <w:b/>
        </w:rPr>
        <w:t xml:space="preserve">Схема распределения непосредственно образовательной деятельности </w:t>
      </w:r>
    </w:p>
    <w:p w:rsidR="00C12B51" w:rsidRPr="00547E28" w:rsidRDefault="00C12B51" w:rsidP="00C12B51">
      <w:pPr>
        <w:jc w:val="center"/>
        <w:rPr>
          <w:b/>
        </w:rPr>
      </w:pPr>
      <w:r w:rsidRPr="00547E28">
        <w:rPr>
          <w:b/>
        </w:rPr>
        <w:t>в соответствии с основной образовательной программой дошкольного образования</w:t>
      </w:r>
    </w:p>
    <w:p w:rsidR="00C12B51" w:rsidRPr="00547E28" w:rsidRDefault="00C12B51" w:rsidP="00C12B51">
      <w:pPr>
        <w:jc w:val="center"/>
        <w:rPr>
          <w:b/>
        </w:rPr>
      </w:pPr>
      <w:r w:rsidRPr="00547E28">
        <w:rPr>
          <w:b/>
        </w:rPr>
        <w:t>муниципального дошкольного образовательного учреждения</w:t>
      </w:r>
    </w:p>
    <w:p w:rsidR="00C12B51" w:rsidRPr="00547E28" w:rsidRDefault="00C12B51" w:rsidP="00C12B51">
      <w:pPr>
        <w:tabs>
          <w:tab w:val="center" w:pos="7285"/>
          <w:tab w:val="left" w:pos="13230"/>
        </w:tabs>
        <w:rPr>
          <w:b/>
        </w:rPr>
      </w:pPr>
      <w:r w:rsidRPr="00547E28">
        <w:rPr>
          <w:b/>
        </w:rPr>
        <w:tab/>
        <w:t xml:space="preserve"> «Детский сад № 24 с. Крутой Лог Белгородского района Белгородской области» </w:t>
      </w:r>
    </w:p>
    <w:p w:rsidR="00C12B51" w:rsidRPr="00547E28" w:rsidRDefault="00045236" w:rsidP="00C12B51">
      <w:pPr>
        <w:jc w:val="center"/>
        <w:rPr>
          <w:b/>
        </w:rPr>
      </w:pPr>
      <w:r>
        <w:rPr>
          <w:b/>
        </w:rPr>
        <w:t>на 2019 – 2020</w:t>
      </w:r>
      <w:r w:rsidR="00C12B51">
        <w:rPr>
          <w:b/>
        </w:rPr>
        <w:t xml:space="preserve"> учебный год</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6"/>
        <w:gridCol w:w="2722"/>
        <w:gridCol w:w="2699"/>
        <w:gridCol w:w="2939"/>
        <w:gridCol w:w="2917"/>
        <w:gridCol w:w="2781"/>
      </w:tblGrid>
      <w:tr w:rsidR="00C12B51" w:rsidRPr="006948DD" w:rsidTr="00FF7E75">
        <w:tc>
          <w:tcPr>
            <w:tcW w:w="856" w:type="dxa"/>
          </w:tcPr>
          <w:p w:rsidR="00C12B51" w:rsidRPr="00DE02A2" w:rsidRDefault="00C12B51" w:rsidP="00883410">
            <w:pPr>
              <w:rPr>
                <w:sz w:val="28"/>
                <w:szCs w:val="28"/>
              </w:rPr>
            </w:pPr>
          </w:p>
        </w:tc>
        <w:tc>
          <w:tcPr>
            <w:tcW w:w="2722" w:type="dxa"/>
          </w:tcPr>
          <w:p w:rsidR="00C12B51" w:rsidRPr="002E5E72" w:rsidRDefault="00C12B51" w:rsidP="00883410">
            <w:pPr>
              <w:jc w:val="center"/>
              <w:rPr>
                <w:b/>
                <w:sz w:val="28"/>
                <w:szCs w:val="28"/>
              </w:rPr>
            </w:pPr>
            <w:r w:rsidRPr="002E5E72">
              <w:rPr>
                <w:b/>
                <w:sz w:val="28"/>
                <w:szCs w:val="28"/>
              </w:rPr>
              <w:t>Понедельник</w:t>
            </w:r>
          </w:p>
        </w:tc>
        <w:tc>
          <w:tcPr>
            <w:tcW w:w="2699" w:type="dxa"/>
          </w:tcPr>
          <w:p w:rsidR="00C12B51" w:rsidRPr="00DE02A2" w:rsidRDefault="00C12B51" w:rsidP="00883410">
            <w:pPr>
              <w:jc w:val="center"/>
              <w:rPr>
                <w:b/>
                <w:sz w:val="28"/>
                <w:szCs w:val="28"/>
              </w:rPr>
            </w:pPr>
            <w:r w:rsidRPr="00DE02A2">
              <w:rPr>
                <w:b/>
                <w:sz w:val="28"/>
                <w:szCs w:val="28"/>
              </w:rPr>
              <w:t>Вторник</w:t>
            </w:r>
          </w:p>
        </w:tc>
        <w:tc>
          <w:tcPr>
            <w:tcW w:w="2939" w:type="dxa"/>
          </w:tcPr>
          <w:p w:rsidR="00C12B51" w:rsidRPr="00DE02A2" w:rsidRDefault="00C12B51" w:rsidP="00883410">
            <w:pPr>
              <w:jc w:val="center"/>
              <w:rPr>
                <w:b/>
                <w:sz w:val="28"/>
                <w:szCs w:val="28"/>
              </w:rPr>
            </w:pPr>
            <w:r w:rsidRPr="00DE02A2">
              <w:rPr>
                <w:b/>
                <w:sz w:val="28"/>
                <w:szCs w:val="28"/>
              </w:rPr>
              <w:t>Среда</w:t>
            </w:r>
          </w:p>
        </w:tc>
        <w:tc>
          <w:tcPr>
            <w:tcW w:w="2917" w:type="dxa"/>
          </w:tcPr>
          <w:p w:rsidR="00C12B51" w:rsidRPr="00DE02A2" w:rsidRDefault="00C12B51" w:rsidP="00883410">
            <w:pPr>
              <w:jc w:val="center"/>
              <w:rPr>
                <w:b/>
                <w:sz w:val="28"/>
                <w:szCs w:val="28"/>
              </w:rPr>
            </w:pPr>
            <w:r w:rsidRPr="00DE02A2">
              <w:rPr>
                <w:b/>
                <w:sz w:val="28"/>
                <w:szCs w:val="28"/>
              </w:rPr>
              <w:t>Четверг</w:t>
            </w:r>
          </w:p>
        </w:tc>
        <w:tc>
          <w:tcPr>
            <w:tcW w:w="2781" w:type="dxa"/>
          </w:tcPr>
          <w:p w:rsidR="00C12B51" w:rsidRPr="00DE02A2" w:rsidRDefault="00C12B51" w:rsidP="00883410">
            <w:pPr>
              <w:jc w:val="center"/>
              <w:rPr>
                <w:b/>
                <w:sz w:val="28"/>
                <w:szCs w:val="28"/>
              </w:rPr>
            </w:pPr>
            <w:r w:rsidRPr="00DE02A2">
              <w:rPr>
                <w:b/>
                <w:sz w:val="28"/>
                <w:szCs w:val="28"/>
              </w:rPr>
              <w:t>Пятница</w:t>
            </w:r>
          </w:p>
        </w:tc>
      </w:tr>
      <w:tr w:rsidR="00C12B51" w:rsidRPr="00A0453D" w:rsidTr="00B55A40">
        <w:trPr>
          <w:cantSplit/>
          <w:trHeight w:val="4560"/>
        </w:trPr>
        <w:tc>
          <w:tcPr>
            <w:tcW w:w="856" w:type="dxa"/>
            <w:textDirection w:val="btLr"/>
          </w:tcPr>
          <w:p w:rsidR="004C6B8D" w:rsidRPr="00A0453D" w:rsidRDefault="004C6B8D" w:rsidP="00B55A40">
            <w:pPr>
              <w:ind w:right="113"/>
              <w:jc w:val="center"/>
            </w:pPr>
            <w:r>
              <w:t>Средняя</w:t>
            </w:r>
            <w:r w:rsidRPr="00A0453D">
              <w:t xml:space="preserve"> </w:t>
            </w:r>
            <w:r>
              <w:t xml:space="preserve"> разновозрастная </w:t>
            </w:r>
          </w:p>
          <w:p w:rsidR="00C12B51" w:rsidRPr="00A0453D" w:rsidRDefault="004C6B8D" w:rsidP="00B55A40">
            <w:pPr>
              <w:ind w:right="113"/>
              <w:jc w:val="center"/>
            </w:pPr>
            <w:r w:rsidRPr="00A0453D">
              <w:t>(</w:t>
            </w:r>
            <w:r>
              <w:t>4</w:t>
            </w:r>
            <w:r w:rsidRPr="00A0453D">
              <w:t xml:space="preserve">– </w:t>
            </w:r>
            <w:r>
              <w:t>5</w:t>
            </w:r>
            <w:r w:rsidRPr="00A0453D">
              <w:t xml:space="preserve"> лет)</w:t>
            </w:r>
          </w:p>
        </w:tc>
        <w:tc>
          <w:tcPr>
            <w:tcW w:w="2722" w:type="dxa"/>
          </w:tcPr>
          <w:p w:rsidR="00CF514C" w:rsidRDefault="00CF514C" w:rsidP="00CF514C">
            <w:r>
              <w:t>1.Художественно-эстетическое</w:t>
            </w:r>
          </w:p>
          <w:p w:rsidR="00CF514C" w:rsidRDefault="00CF514C" w:rsidP="00CF514C">
            <w:r>
              <w:t>развитие</w:t>
            </w:r>
          </w:p>
          <w:p w:rsidR="00CF514C" w:rsidRPr="00A0453D" w:rsidRDefault="00CF514C" w:rsidP="00CF514C">
            <w:r>
              <w:t xml:space="preserve">изобразительная  </w:t>
            </w:r>
            <w:proofErr w:type="spellStart"/>
            <w:r>
              <w:t>д-ть</w:t>
            </w:r>
            <w:proofErr w:type="spellEnd"/>
          </w:p>
          <w:p w:rsidR="00CF514C" w:rsidRPr="00A0453D" w:rsidRDefault="00CF514C" w:rsidP="00CF514C">
            <w:r w:rsidRPr="00A0453D">
              <w:t>(рисование /аппликация)</w:t>
            </w:r>
          </w:p>
          <w:p w:rsidR="00CF514C" w:rsidRPr="00A0453D" w:rsidRDefault="00CF514C" w:rsidP="00CF514C">
            <w:r w:rsidRPr="00A0453D">
              <w:t>1 подгруппа -9.00 - 9.</w:t>
            </w:r>
            <w:r>
              <w:t>20</w:t>
            </w:r>
          </w:p>
          <w:p w:rsidR="00CF514C" w:rsidRDefault="00CF514C" w:rsidP="00CF514C">
            <w:r w:rsidRPr="00A0453D">
              <w:t>2 подгруппа - 9.</w:t>
            </w:r>
            <w:r>
              <w:t>25</w:t>
            </w:r>
            <w:r w:rsidRPr="00A0453D">
              <w:t xml:space="preserve"> -9.</w:t>
            </w:r>
            <w:r>
              <w:t>50</w:t>
            </w:r>
          </w:p>
          <w:p w:rsidR="00CF514C" w:rsidRDefault="00CF514C" w:rsidP="00CF514C"/>
          <w:p w:rsidR="00CF514C" w:rsidRDefault="00CF514C" w:rsidP="00CF514C"/>
          <w:p w:rsidR="00CF514C" w:rsidRDefault="00CF514C" w:rsidP="00CF514C">
            <w:r w:rsidRPr="00A0453D">
              <w:t xml:space="preserve">2. </w:t>
            </w:r>
            <w:r>
              <w:t>Физическое развитие</w:t>
            </w:r>
          </w:p>
          <w:p w:rsidR="00CF514C" w:rsidRDefault="00CF514C" w:rsidP="00CF514C">
            <w:r>
              <w:t>Двигательная деятельность</w:t>
            </w:r>
          </w:p>
          <w:p w:rsidR="00CF514C" w:rsidRPr="00A0453D" w:rsidRDefault="00CF514C" w:rsidP="00CF514C">
            <w:r>
              <w:t xml:space="preserve"> 10.00-10.25</w:t>
            </w:r>
          </w:p>
          <w:p w:rsidR="00CF514C" w:rsidRPr="00A0453D" w:rsidRDefault="00CF514C" w:rsidP="00CF514C"/>
          <w:p w:rsidR="00CF514C" w:rsidRPr="00A0453D" w:rsidRDefault="00CF514C" w:rsidP="00CF514C"/>
          <w:p w:rsidR="00CF514C" w:rsidRPr="00A0453D" w:rsidRDefault="00CF514C" w:rsidP="00CF514C"/>
          <w:p w:rsidR="00CF514C" w:rsidRPr="00A0453D" w:rsidRDefault="00CF514C" w:rsidP="00CF514C"/>
          <w:p w:rsidR="00CF514C" w:rsidRDefault="00CF514C" w:rsidP="00CF514C"/>
          <w:p w:rsidR="00CF514C" w:rsidRDefault="00CF514C" w:rsidP="00CF514C"/>
          <w:p w:rsidR="00CF514C" w:rsidRDefault="00CF514C" w:rsidP="00CF514C"/>
          <w:p w:rsidR="00C12B51" w:rsidRPr="00D1197C" w:rsidRDefault="00C12B51" w:rsidP="00883410">
            <w:pPr>
              <w:rPr>
                <w:b/>
                <w:sz w:val="28"/>
                <w:szCs w:val="28"/>
              </w:rPr>
            </w:pPr>
          </w:p>
        </w:tc>
        <w:tc>
          <w:tcPr>
            <w:tcW w:w="2699" w:type="dxa"/>
          </w:tcPr>
          <w:p w:rsidR="00CF514C" w:rsidRDefault="00CF514C" w:rsidP="00CF514C">
            <w:r>
              <w:t>1.Познавательное развитие</w:t>
            </w:r>
          </w:p>
          <w:p w:rsidR="00CF514C" w:rsidRPr="00A0453D" w:rsidRDefault="00CF514C" w:rsidP="00CF514C">
            <w:r>
              <w:t xml:space="preserve">познавательно-исследовательская </w:t>
            </w:r>
            <w:proofErr w:type="spellStart"/>
            <w:r>
              <w:t>д-ть</w:t>
            </w:r>
            <w:proofErr w:type="spellEnd"/>
          </w:p>
          <w:p w:rsidR="00CF514C" w:rsidRPr="00A0453D" w:rsidRDefault="00CF514C" w:rsidP="00CF514C">
            <w:r w:rsidRPr="00A0453D">
              <w:t>(</w:t>
            </w:r>
            <w:r>
              <w:t>ФЭМП</w:t>
            </w:r>
            <w:r w:rsidRPr="00A0453D">
              <w:t>)</w:t>
            </w:r>
          </w:p>
          <w:p w:rsidR="00CF514C" w:rsidRPr="00A0453D" w:rsidRDefault="00CF514C" w:rsidP="00CF514C">
            <w:r w:rsidRPr="00A0453D">
              <w:t>1 подгруппа -9.00 - 9.</w:t>
            </w:r>
            <w:r>
              <w:t>20</w:t>
            </w:r>
          </w:p>
          <w:p w:rsidR="00CF514C" w:rsidRDefault="00CF514C" w:rsidP="00CF514C">
            <w:r w:rsidRPr="00A0453D">
              <w:t>2 подгруппа - 9.</w:t>
            </w:r>
            <w:r>
              <w:t>25</w:t>
            </w:r>
            <w:r w:rsidRPr="00A0453D">
              <w:t xml:space="preserve"> -9.</w:t>
            </w:r>
            <w:r>
              <w:t>50</w:t>
            </w:r>
          </w:p>
          <w:p w:rsidR="00CF514C" w:rsidRDefault="00CF514C" w:rsidP="00CF514C"/>
          <w:p w:rsidR="00CF514C" w:rsidRPr="00A0453D" w:rsidRDefault="00CF514C" w:rsidP="00CF514C"/>
          <w:p w:rsidR="00CF514C" w:rsidRDefault="00CF514C" w:rsidP="00CF514C">
            <w:r w:rsidRPr="00A0453D">
              <w:t xml:space="preserve">2. </w:t>
            </w:r>
            <w:r>
              <w:t>Художествен-но-эстетическое</w:t>
            </w:r>
          </w:p>
          <w:p w:rsidR="00CF514C" w:rsidRPr="00A0453D" w:rsidRDefault="00CF514C" w:rsidP="00CF514C">
            <w:r>
              <w:t>развитие</w:t>
            </w:r>
          </w:p>
          <w:p w:rsidR="00CF514C" w:rsidRPr="00A0453D" w:rsidRDefault="00CF514C" w:rsidP="00CF514C">
            <w:r>
              <w:t>Музыкальная деятельность</w:t>
            </w:r>
          </w:p>
          <w:p w:rsidR="00CF514C" w:rsidRPr="00A0453D" w:rsidRDefault="00CF514C" w:rsidP="00CF514C">
            <w:r>
              <w:t>10.00-10.25</w:t>
            </w:r>
          </w:p>
          <w:p w:rsidR="00CF514C" w:rsidRPr="00A0453D" w:rsidRDefault="00CF514C" w:rsidP="00CF514C"/>
          <w:p w:rsidR="00C12B51" w:rsidRPr="00A0453D" w:rsidRDefault="00C12B51" w:rsidP="004C6B8D"/>
        </w:tc>
        <w:tc>
          <w:tcPr>
            <w:tcW w:w="2939" w:type="dxa"/>
          </w:tcPr>
          <w:p w:rsidR="00CF514C" w:rsidRDefault="00CF514C" w:rsidP="00CF514C">
            <w:r>
              <w:t>1</w:t>
            </w:r>
            <w:r w:rsidRPr="006E727D">
              <w:t>.</w:t>
            </w:r>
            <w:r w:rsidRPr="00D1197C">
              <w:rPr>
                <w:bCs/>
                <w:color w:val="000000"/>
              </w:rPr>
              <w:t xml:space="preserve"> </w:t>
            </w:r>
            <w:r>
              <w:t>Познавательное развитие</w:t>
            </w:r>
          </w:p>
          <w:p w:rsidR="00CF514C" w:rsidRPr="00A0453D" w:rsidRDefault="00CF514C" w:rsidP="00CF514C">
            <w:r>
              <w:t xml:space="preserve">познавательно-исследовательская </w:t>
            </w:r>
            <w:proofErr w:type="spellStart"/>
            <w:r>
              <w:t>д-ть</w:t>
            </w:r>
            <w:proofErr w:type="spellEnd"/>
          </w:p>
          <w:p w:rsidR="00CF514C" w:rsidRPr="00A0453D" w:rsidRDefault="00CF514C" w:rsidP="00CF514C">
            <w:r w:rsidRPr="00A0453D">
              <w:t xml:space="preserve"> (</w:t>
            </w:r>
            <w:r>
              <w:t>познание предметного и социального мира</w:t>
            </w:r>
            <w:r w:rsidRPr="00A0453D">
              <w:t>)</w:t>
            </w:r>
          </w:p>
          <w:p w:rsidR="00CF514C" w:rsidRPr="00A0453D" w:rsidRDefault="00CF514C" w:rsidP="00CF514C">
            <w:r w:rsidRPr="00A0453D">
              <w:t>9.00 - 9.2</w:t>
            </w:r>
            <w:r>
              <w:t>5</w:t>
            </w:r>
          </w:p>
          <w:p w:rsidR="00CF514C" w:rsidRPr="00A0453D" w:rsidRDefault="00CF514C" w:rsidP="00CF514C"/>
          <w:p w:rsidR="00CF514C" w:rsidRDefault="00CF514C" w:rsidP="00CF514C"/>
          <w:p w:rsidR="00CF514C" w:rsidRDefault="00CF514C" w:rsidP="00CF514C">
            <w:r w:rsidRPr="00A0453D">
              <w:t xml:space="preserve">2. </w:t>
            </w:r>
            <w:r>
              <w:t>Художественно-эстетическое</w:t>
            </w:r>
          </w:p>
          <w:p w:rsidR="00CF514C" w:rsidRDefault="00CF514C" w:rsidP="00CF514C">
            <w:r>
              <w:t>развитие</w:t>
            </w:r>
          </w:p>
          <w:p w:rsidR="00CF514C" w:rsidRPr="00A0453D" w:rsidRDefault="00CF514C" w:rsidP="00CF514C">
            <w:r>
              <w:t xml:space="preserve">изобразительная  </w:t>
            </w:r>
            <w:proofErr w:type="spellStart"/>
            <w:r>
              <w:t>д-ть</w:t>
            </w:r>
            <w:proofErr w:type="spellEnd"/>
          </w:p>
          <w:p w:rsidR="00CF514C" w:rsidRPr="00A0453D" w:rsidRDefault="00CF514C" w:rsidP="00CF514C">
            <w:proofErr w:type="gramStart"/>
            <w:r w:rsidRPr="00A0453D">
              <w:t>(лепка/</w:t>
            </w:r>
            <w:proofErr w:type="gramEnd"/>
          </w:p>
          <w:p w:rsidR="00CF514C" w:rsidRPr="00A0453D" w:rsidRDefault="00CF514C" w:rsidP="00CF514C">
            <w:r w:rsidRPr="00A0453D">
              <w:t>конструирование)</w:t>
            </w:r>
          </w:p>
          <w:p w:rsidR="00CF514C" w:rsidRPr="00A0453D" w:rsidRDefault="00CF514C" w:rsidP="00CF514C">
            <w:r w:rsidRPr="00A0453D">
              <w:t>9.3</w:t>
            </w:r>
            <w:r>
              <w:t>5</w:t>
            </w:r>
            <w:r w:rsidRPr="00A0453D">
              <w:t>-</w:t>
            </w:r>
            <w:r>
              <w:t>9.55</w:t>
            </w:r>
          </w:p>
          <w:p w:rsidR="00CF514C" w:rsidRDefault="00CF514C" w:rsidP="00CF514C"/>
          <w:p w:rsidR="00CF514C" w:rsidRDefault="00CF514C" w:rsidP="00CF514C">
            <w:r>
              <w:t>3.Физическое развитие</w:t>
            </w:r>
          </w:p>
          <w:p w:rsidR="00CF514C" w:rsidRDefault="00CF514C" w:rsidP="00CF514C">
            <w:r>
              <w:t>Двигательная деятельность</w:t>
            </w:r>
          </w:p>
          <w:p w:rsidR="00CF514C" w:rsidRDefault="00CF514C" w:rsidP="00CF514C">
            <w:r>
              <w:t>на улице</w:t>
            </w:r>
          </w:p>
          <w:p w:rsidR="00CF514C" w:rsidRPr="00A0453D" w:rsidRDefault="00CF514C" w:rsidP="00CF514C">
            <w:r>
              <w:t xml:space="preserve">10.35-11.00 </w:t>
            </w:r>
          </w:p>
          <w:p w:rsidR="00C12B51" w:rsidRPr="00A0453D" w:rsidRDefault="00C12B51" w:rsidP="00883410"/>
        </w:tc>
        <w:tc>
          <w:tcPr>
            <w:tcW w:w="2917" w:type="dxa"/>
          </w:tcPr>
          <w:p w:rsidR="00CF514C" w:rsidRPr="00A0453D" w:rsidRDefault="00CF514C" w:rsidP="00CF514C">
            <w:r>
              <w:t>1.</w:t>
            </w:r>
            <w:r w:rsidRPr="00A0453D">
              <w:t xml:space="preserve"> </w:t>
            </w:r>
            <w:r>
              <w:t>Речевое развитие</w:t>
            </w:r>
          </w:p>
          <w:p w:rsidR="00CF514C" w:rsidRDefault="00CF514C" w:rsidP="00CF514C">
            <w:r>
              <w:t xml:space="preserve">коммуникативная </w:t>
            </w:r>
            <w:proofErr w:type="spellStart"/>
            <w:r>
              <w:t>д-ть</w:t>
            </w:r>
            <w:proofErr w:type="spellEnd"/>
            <w:r>
              <w:t xml:space="preserve"> </w:t>
            </w:r>
          </w:p>
          <w:p w:rsidR="00CF514C" w:rsidRDefault="00CF514C" w:rsidP="00CF514C">
            <w:r>
              <w:t>(Развитие речи)</w:t>
            </w:r>
          </w:p>
          <w:p w:rsidR="00CF514C" w:rsidRDefault="00CF514C" w:rsidP="00CF514C">
            <w:r>
              <w:t xml:space="preserve"> </w:t>
            </w:r>
            <w:r w:rsidRPr="00A0453D">
              <w:t>9.</w:t>
            </w:r>
            <w:r>
              <w:t>00</w:t>
            </w:r>
            <w:r w:rsidRPr="00A0453D">
              <w:t xml:space="preserve"> -9.</w:t>
            </w:r>
            <w:r>
              <w:t>25</w:t>
            </w:r>
          </w:p>
          <w:p w:rsidR="00CF514C" w:rsidRPr="00A0453D" w:rsidRDefault="00CF514C" w:rsidP="00CF514C"/>
          <w:p w:rsidR="00CF514C" w:rsidRDefault="00CF514C" w:rsidP="00CF514C"/>
          <w:p w:rsidR="00CF514C" w:rsidRDefault="00CF514C" w:rsidP="00CF514C"/>
          <w:p w:rsidR="00CF514C" w:rsidRDefault="00CF514C" w:rsidP="00CF514C"/>
          <w:p w:rsidR="00CF514C" w:rsidRDefault="00CF514C" w:rsidP="00CF514C">
            <w:r w:rsidRPr="00A0453D">
              <w:t xml:space="preserve">2. </w:t>
            </w:r>
            <w:r>
              <w:t>Физическое развитие</w:t>
            </w:r>
          </w:p>
          <w:p w:rsidR="00CF514C" w:rsidRDefault="00CF514C" w:rsidP="00CF514C">
            <w:r>
              <w:t>Двигательная деятельность</w:t>
            </w:r>
          </w:p>
          <w:p w:rsidR="00CF514C" w:rsidRPr="00A0453D" w:rsidRDefault="00CF514C" w:rsidP="00CF514C">
            <w:r>
              <w:t>9.35</w:t>
            </w:r>
            <w:r w:rsidRPr="00A0453D">
              <w:t>-</w:t>
            </w:r>
            <w:r>
              <w:t>10.00</w:t>
            </w:r>
          </w:p>
          <w:p w:rsidR="00C12B51" w:rsidRPr="00A0453D" w:rsidRDefault="00C12B51" w:rsidP="00883410"/>
        </w:tc>
        <w:tc>
          <w:tcPr>
            <w:tcW w:w="2781" w:type="dxa"/>
          </w:tcPr>
          <w:p w:rsidR="00CF514C" w:rsidRDefault="00CF514C" w:rsidP="00CF514C">
            <w:r w:rsidRPr="00A0453D">
              <w:t xml:space="preserve">1. </w:t>
            </w:r>
            <w:r>
              <w:t>Художествен-но-эстетическое</w:t>
            </w:r>
          </w:p>
          <w:p w:rsidR="00CF514C" w:rsidRPr="00A0453D" w:rsidRDefault="00CF514C" w:rsidP="00CF514C">
            <w:r>
              <w:t>развитие</w:t>
            </w:r>
          </w:p>
          <w:p w:rsidR="00CF514C" w:rsidRPr="00A0453D" w:rsidRDefault="00CF514C" w:rsidP="00CF514C">
            <w:r>
              <w:t>Музыкальная деятельность</w:t>
            </w:r>
          </w:p>
          <w:p w:rsidR="00CF514C" w:rsidRPr="00A0453D" w:rsidRDefault="00CF514C" w:rsidP="00CF514C">
            <w:r w:rsidRPr="00A0453D">
              <w:t>9.00 - 9.2</w:t>
            </w:r>
            <w:r>
              <w:t>5</w:t>
            </w:r>
          </w:p>
          <w:p w:rsidR="00CF514C" w:rsidRPr="00A0453D" w:rsidRDefault="00CF514C" w:rsidP="00CF514C"/>
          <w:p w:rsidR="00CF514C" w:rsidRPr="00A0453D" w:rsidRDefault="00CF514C" w:rsidP="00CF514C">
            <w:r w:rsidRPr="00A0453D">
              <w:t xml:space="preserve"> </w:t>
            </w:r>
          </w:p>
          <w:p w:rsidR="00CF514C" w:rsidRDefault="00CF514C" w:rsidP="00CF514C">
            <w:r>
              <w:t>2. Познавательное развитие</w:t>
            </w:r>
          </w:p>
          <w:p w:rsidR="00CF514C" w:rsidRPr="00A0453D" w:rsidRDefault="00CF514C" w:rsidP="00CF514C">
            <w:r>
              <w:t xml:space="preserve">познавательно-исследовательская </w:t>
            </w:r>
            <w:proofErr w:type="spellStart"/>
            <w:r>
              <w:t>д-ть</w:t>
            </w:r>
            <w:proofErr w:type="spellEnd"/>
          </w:p>
          <w:p w:rsidR="00CF514C" w:rsidRPr="00A0453D" w:rsidRDefault="00CF514C" w:rsidP="00CF514C">
            <w:r>
              <w:t>(</w:t>
            </w:r>
            <w:r w:rsidRPr="00A0453D">
              <w:t>природный мир)</w:t>
            </w:r>
          </w:p>
          <w:p w:rsidR="00CF514C" w:rsidRPr="00A0453D" w:rsidRDefault="00CF514C" w:rsidP="00CF514C">
            <w:r w:rsidRPr="00A0453D">
              <w:t>9.3</w:t>
            </w:r>
            <w:r>
              <w:t>5</w:t>
            </w:r>
            <w:r w:rsidRPr="00A0453D">
              <w:t>-</w:t>
            </w:r>
            <w:r>
              <w:t>10.00</w:t>
            </w:r>
          </w:p>
          <w:p w:rsidR="00CF514C" w:rsidRPr="00A0453D" w:rsidRDefault="00CF514C" w:rsidP="00CF514C"/>
          <w:p w:rsidR="00CF514C" w:rsidRPr="00A0453D" w:rsidRDefault="00CF514C" w:rsidP="00CF514C"/>
          <w:p w:rsidR="00C12B51" w:rsidRPr="00A0453D" w:rsidRDefault="00C12B51" w:rsidP="004C6B8D"/>
        </w:tc>
      </w:tr>
      <w:tr w:rsidR="00B05683" w:rsidRPr="00A0453D" w:rsidTr="00BD3377">
        <w:trPr>
          <w:cantSplit/>
          <w:trHeight w:val="577"/>
        </w:trPr>
        <w:tc>
          <w:tcPr>
            <w:tcW w:w="856" w:type="dxa"/>
            <w:textDirection w:val="btLr"/>
          </w:tcPr>
          <w:p w:rsidR="00B05683" w:rsidRDefault="00B05683" w:rsidP="004C6B8D">
            <w:pPr>
              <w:ind w:left="113" w:right="113"/>
              <w:jc w:val="center"/>
            </w:pPr>
          </w:p>
          <w:p w:rsidR="00B05683" w:rsidRDefault="00B05683" w:rsidP="00B55A40"/>
        </w:tc>
        <w:tc>
          <w:tcPr>
            <w:tcW w:w="2722" w:type="dxa"/>
          </w:tcPr>
          <w:p w:rsidR="00B05683" w:rsidRDefault="00B05683" w:rsidP="00CF514C"/>
          <w:p w:rsidR="00B05683" w:rsidRDefault="00B05683" w:rsidP="00883410">
            <w:r>
              <w:t>Итого занятий, мин.</w:t>
            </w:r>
          </w:p>
        </w:tc>
        <w:tc>
          <w:tcPr>
            <w:tcW w:w="11336" w:type="dxa"/>
            <w:gridSpan w:val="4"/>
          </w:tcPr>
          <w:p w:rsidR="00B05683" w:rsidRDefault="00B05683" w:rsidP="004C6B8D"/>
          <w:p w:rsidR="00B05683" w:rsidRPr="00A0453D" w:rsidRDefault="00FD6437" w:rsidP="004C6B8D">
            <w:r>
              <w:t>220</w:t>
            </w:r>
            <w:r w:rsidR="00B05683">
              <w:t>\27</w:t>
            </w:r>
            <w:r>
              <w:t>5</w:t>
            </w:r>
          </w:p>
        </w:tc>
      </w:tr>
    </w:tbl>
    <w:p w:rsidR="00C12B51" w:rsidRDefault="00C12B51" w:rsidP="00DC51C6">
      <w:pPr>
        <w:pStyle w:val="Default"/>
        <w:jc w:val="center"/>
        <w:rPr>
          <w:b/>
          <w:bCs/>
          <w:sz w:val="28"/>
          <w:szCs w:val="28"/>
        </w:rPr>
        <w:sectPr w:rsidR="00C12B51" w:rsidSect="00C12B51">
          <w:pgSz w:w="16838" w:h="11906" w:orient="landscape"/>
          <w:pgMar w:top="902" w:right="1134" w:bottom="851" w:left="1134" w:header="709" w:footer="709" w:gutter="0"/>
          <w:cols w:space="708"/>
          <w:docGrid w:linePitch="360"/>
        </w:sectPr>
      </w:pPr>
    </w:p>
    <w:p w:rsidR="00DC51C6" w:rsidRDefault="00DC51C6" w:rsidP="00DC51C6">
      <w:pPr>
        <w:pStyle w:val="Default"/>
        <w:jc w:val="center"/>
        <w:rPr>
          <w:b/>
          <w:bCs/>
          <w:sz w:val="28"/>
          <w:szCs w:val="28"/>
        </w:rPr>
      </w:pPr>
      <w:r>
        <w:rPr>
          <w:b/>
          <w:bCs/>
          <w:sz w:val="28"/>
          <w:szCs w:val="28"/>
        </w:rPr>
        <w:lastRenderedPageBreak/>
        <w:t xml:space="preserve">Годовое комплексно-тематическое планирование </w:t>
      </w:r>
    </w:p>
    <w:p w:rsidR="00DC51C6" w:rsidRDefault="00DC51C6" w:rsidP="00DC51C6">
      <w:pPr>
        <w:pStyle w:val="Default"/>
        <w:jc w:val="center"/>
        <w:rPr>
          <w:b/>
          <w:bCs/>
          <w:sz w:val="28"/>
          <w:szCs w:val="28"/>
        </w:rPr>
      </w:pPr>
      <w:r>
        <w:rPr>
          <w:b/>
          <w:bCs/>
          <w:sz w:val="28"/>
          <w:szCs w:val="28"/>
        </w:rPr>
        <w:t>средн</w:t>
      </w:r>
      <w:r w:rsidR="009C2093">
        <w:rPr>
          <w:b/>
          <w:bCs/>
          <w:sz w:val="28"/>
          <w:szCs w:val="28"/>
        </w:rPr>
        <w:t>ей</w:t>
      </w:r>
      <w:r>
        <w:rPr>
          <w:b/>
          <w:bCs/>
          <w:sz w:val="28"/>
          <w:szCs w:val="28"/>
        </w:rPr>
        <w:t xml:space="preserve"> разновозрастн</w:t>
      </w:r>
      <w:r w:rsidR="009C2093">
        <w:rPr>
          <w:b/>
          <w:bCs/>
          <w:sz w:val="28"/>
          <w:szCs w:val="28"/>
        </w:rPr>
        <w:t>ой</w:t>
      </w:r>
      <w:r>
        <w:rPr>
          <w:b/>
          <w:bCs/>
          <w:sz w:val="28"/>
          <w:szCs w:val="28"/>
        </w:rPr>
        <w:t xml:space="preserve"> групп</w:t>
      </w:r>
      <w:r w:rsidR="009C2093">
        <w:rPr>
          <w:b/>
          <w:bCs/>
          <w:sz w:val="28"/>
          <w:szCs w:val="28"/>
        </w:rPr>
        <w:t>ы</w:t>
      </w:r>
    </w:p>
    <w:tbl>
      <w:tblPr>
        <w:tblW w:w="10915"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9"/>
        <w:gridCol w:w="5092"/>
        <w:gridCol w:w="3484"/>
      </w:tblGrid>
      <w:tr w:rsidR="00E633CB" w:rsidRPr="009C2093" w:rsidTr="00E633CB">
        <w:trPr>
          <w:trHeight w:val="698"/>
        </w:trPr>
        <w:tc>
          <w:tcPr>
            <w:tcW w:w="2339" w:type="dxa"/>
          </w:tcPr>
          <w:p w:rsidR="00E633CB" w:rsidRPr="009C2093" w:rsidRDefault="00E633CB" w:rsidP="009C2093">
            <w:pPr>
              <w:jc w:val="center"/>
              <w:rPr>
                <w:b/>
                <w:sz w:val="24"/>
                <w:szCs w:val="24"/>
              </w:rPr>
            </w:pPr>
            <w:r w:rsidRPr="009C2093">
              <w:rPr>
                <w:b/>
                <w:sz w:val="24"/>
                <w:szCs w:val="24"/>
              </w:rPr>
              <w:t>Интегрирующая тема</w:t>
            </w:r>
          </w:p>
        </w:tc>
        <w:tc>
          <w:tcPr>
            <w:tcW w:w="5092" w:type="dxa"/>
          </w:tcPr>
          <w:p w:rsidR="00E633CB" w:rsidRPr="009C2093" w:rsidRDefault="00E633CB" w:rsidP="009C2093">
            <w:pPr>
              <w:jc w:val="center"/>
              <w:rPr>
                <w:b/>
                <w:sz w:val="24"/>
                <w:szCs w:val="24"/>
              </w:rPr>
            </w:pPr>
            <w:r w:rsidRPr="009C2093">
              <w:rPr>
                <w:b/>
                <w:sz w:val="24"/>
                <w:szCs w:val="24"/>
              </w:rPr>
              <w:t>Педагогические задачи</w:t>
            </w:r>
          </w:p>
        </w:tc>
        <w:tc>
          <w:tcPr>
            <w:tcW w:w="3484" w:type="dxa"/>
          </w:tcPr>
          <w:p w:rsidR="00E633CB" w:rsidRPr="009C2093" w:rsidRDefault="00E633CB" w:rsidP="009C2093">
            <w:pPr>
              <w:jc w:val="center"/>
              <w:rPr>
                <w:b/>
                <w:sz w:val="24"/>
                <w:szCs w:val="24"/>
              </w:rPr>
            </w:pPr>
            <w:r w:rsidRPr="009C2093">
              <w:rPr>
                <w:b/>
                <w:sz w:val="24"/>
                <w:szCs w:val="24"/>
              </w:rPr>
              <w:t>Итоговые мероприятия</w:t>
            </w:r>
          </w:p>
        </w:tc>
      </w:tr>
      <w:tr w:rsidR="00466C3D" w:rsidRPr="009C2093" w:rsidTr="00162B50">
        <w:trPr>
          <w:trHeight w:val="2214"/>
        </w:trPr>
        <w:tc>
          <w:tcPr>
            <w:tcW w:w="2339" w:type="dxa"/>
          </w:tcPr>
          <w:p w:rsidR="00466C3D" w:rsidRPr="00EE0511" w:rsidRDefault="00C03AE9" w:rsidP="009C2093">
            <w:pPr>
              <w:rPr>
                <w:b/>
                <w:sz w:val="24"/>
                <w:szCs w:val="24"/>
              </w:rPr>
            </w:pPr>
            <w:r w:rsidRPr="00EE0511">
              <w:rPr>
                <w:b/>
                <w:sz w:val="24"/>
                <w:szCs w:val="24"/>
              </w:rPr>
              <w:t>«До свидания лето, здравствуй детский сад!»</w:t>
            </w:r>
          </w:p>
          <w:p w:rsidR="00C03AE9" w:rsidRPr="00C03AE9" w:rsidRDefault="00C03AE9" w:rsidP="009C2093">
            <w:pPr>
              <w:rPr>
                <w:sz w:val="24"/>
                <w:szCs w:val="24"/>
              </w:rPr>
            </w:pPr>
            <w:r>
              <w:rPr>
                <w:sz w:val="24"/>
                <w:szCs w:val="24"/>
              </w:rPr>
              <w:t>1-2 неделя сентября</w:t>
            </w:r>
          </w:p>
        </w:tc>
        <w:tc>
          <w:tcPr>
            <w:tcW w:w="5092" w:type="dxa"/>
          </w:tcPr>
          <w:p w:rsidR="00466C3D" w:rsidRPr="00466C3D" w:rsidRDefault="00EE0511" w:rsidP="00162B50">
            <w:pPr>
              <w:pStyle w:val="af0"/>
              <w:tabs>
                <w:tab w:val="left" w:pos="2410"/>
              </w:tabs>
              <w:rPr>
                <w:sz w:val="24"/>
                <w:szCs w:val="24"/>
              </w:rPr>
            </w:pPr>
            <w:r>
              <w:rPr>
                <w:sz w:val="24"/>
                <w:szCs w:val="24"/>
              </w:rPr>
              <w:t xml:space="preserve">Способствовать </w:t>
            </w:r>
            <w:r w:rsidR="00C03AE9" w:rsidRPr="00C03AE9">
              <w:rPr>
                <w:sz w:val="24"/>
                <w:szCs w:val="24"/>
              </w:rPr>
              <w:t>формированию положительных эмоций по отношению к детскому саду, воспитателю, детям. Формировать дружеские, доброжелательные отношения между детьми. Формировать представления о правилах поведения в детском саду, взаимоотношениях со сверстниками. Расширять представления о детском саде и его ближайшем окружении; развивать любознательность, доброжелательное отношение  детей к людям, работающим в детском саду; воспитывать  чувство любви и гордости за свой детский сад</w:t>
            </w:r>
          </w:p>
        </w:tc>
        <w:tc>
          <w:tcPr>
            <w:tcW w:w="3484" w:type="dxa"/>
          </w:tcPr>
          <w:p w:rsidR="00466C3D" w:rsidRPr="009C2093" w:rsidRDefault="00466C3D" w:rsidP="009C2093">
            <w:pPr>
              <w:rPr>
                <w:sz w:val="24"/>
                <w:szCs w:val="24"/>
              </w:rPr>
            </w:pPr>
            <w:r w:rsidRPr="009C2093">
              <w:rPr>
                <w:sz w:val="24"/>
                <w:szCs w:val="24"/>
              </w:rPr>
              <w:t>Выставка детских рисунков.</w:t>
            </w:r>
          </w:p>
          <w:p w:rsidR="00466C3D" w:rsidRPr="009C2093" w:rsidRDefault="00466C3D" w:rsidP="009C2093">
            <w:pPr>
              <w:rPr>
                <w:sz w:val="24"/>
                <w:szCs w:val="24"/>
              </w:rPr>
            </w:pPr>
            <w:r w:rsidRPr="009C2093">
              <w:rPr>
                <w:sz w:val="24"/>
                <w:szCs w:val="24"/>
              </w:rPr>
              <w:t>Родительское собрание Развлечение</w:t>
            </w:r>
            <w:r w:rsidR="00EE0511">
              <w:rPr>
                <w:sz w:val="24"/>
                <w:szCs w:val="24"/>
              </w:rPr>
              <w:t xml:space="preserve">: </w:t>
            </w:r>
            <w:r w:rsidRPr="009C2093">
              <w:rPr>
                <w:sz w:val="24"/>
                <w:szCs w:val="24"/>
              </w:rPr>
              <w:t>«</w:t>
            </w:r>
            <w:r w:rsidR="00EE0511">
              <w:rPr>
                <w:sz w:val="24"/>
                <w:szCs w:val="24"/>
              </w:rPr>
              <w:t>Простоквашино</w:t>
            </w:r>
            <w:r w:rsidRPr="009C2093">
              <w:rPr>
                <w:sz w:val="24"/>
                <w:szCs w:val="24"/>
              </w:rPr>
              <w:t>»</w:t>
            </w:r>
          </w:p>
          <w:p w:rsidR="00466C3D" w:rsidRPr="009C2093" w:rsidRDefault="00466C3D" w:rsidP="009C2093">
            <w:pPr>
              <w:rPr>
                <w:sz w:val="24"/>
                <w:szCs w:val="24"/>
              </w:rPr>
            </w:pPr>
          </w:p>
        </w:tc>
      </w:tr>
      <w:tr w:rsidR="00EE0511" w:rsidRPr="009C2093" w:rsidTr="004D250E">
        <w:trPr>
          <w:trHeight w:val="70"/>
        </w:trPr>
        <w:tc>
          <w:tcPr>
            <w:tcW w:w="2339" w:type="dxa"/>
            <w:tcBorders>
              <w:bottom w:val="nil"/>
            </w:tcBorders>
          </w:tcPr>
          <w:p w:rsidR="00EE0511" w:rsidRPr="009C2093" w:rsidRDefault="00EE0511" w:rsidP="00EE0511">
            <w:pPr>
              <w:rPr>
                <w:sz w:val="24"/>
                <w:szCs w:val="24"/>
              </w:rPr>
            </w:pPr>
          </w:p>
        </w:tc>
        <w:tc>
          <w:tcPr>
            <w:tcW w:w="5092" w:type="dxa"/>
            <w:tcBorders>
              <w:bottom w:val="nil"/>
            </w:tcBorders>
          </w:tcPr>
          <w:p w:rsidR="00EE0511" w:rsidRPr="009C2093" w:rsidRDefault="00EE0511" w:rsidP="00EE0511">
            <w:pPr>
              <w:rPr>
                <w:sz w:val="24"/>
                <w:szCs w:val="24"/>
              </w:rPr>
            </w:pPr>
          </w:p>
        </w:tc>
        <w:tc>
          <w:tcPr>
            <w:tcW w:w="3484" w:type="dxa"/>
            <w:tcBorders>
              <w:bottom w:val="nil"/>
            </w:tcBorders>
          </w:tcPr>
          <w:p w:rsidR="00EE0511" w:rsidRPr="009C2093" w:rsidRDefault="00EE0511" w:rsidP="00EE0511">
            <w:pPr>
              <w:rPr>
                <w:sz w:val="24"/>
                <w:szCs w:val="24"/>
              </w:rPr>
            </w:pPr>
          </w:p>
        </w:tc>
      </w:tr>
      <w:tr w:rsidR="00E633CB" w:rsidRPr="009C2093" w:rsidTr="00EE0511">
        <w:trPr>
          <w:trHeight w:val="1881"/>
        </w:trPr>
        <w:tc>
          <w:tcPr>
            <w:tcW w:w="2339" w:type="dxa"/>
            <w:tcBorders>
              <w:top w:val="nil"/>
            </w:tcBorders>
          </w:tcPr>
          <w:p w:rsidR="00E633CB" w:rsidRPr="00EE0511" w:rsidRDefault="00E633CB" w:rsidP="00EE0511">
            <w:pPr>
              <w:rPr>
                <w:b/>
                <w:sz w:val="24"/>
                <w:szCs w:val="24"/>
              </w:rPr>
            </w:pPr>
            <w:r w:rsidRPr="00EE0511">
              <w:rPr>
                <w:b/>
                <w:sz w:val="24"/>
                <w:szCs w:val="24"/>
              </w:rPr>
              <w:t>«Моя семья»</w:t>
            </w:r>
          </w:p>
          <w:p w:rsidR="00E633CB" w:rsidRPr="009C2093" w:rsidRDefault="00EE0511" w:rsidP="00EE0511">
            <w:pPr>
              <w:rPr>
                <w:sz w:val="24"/>
                <w:szCs w:val="24"/>
              </w:rPr>
            </w:pPr>
            <w:r>
              <w:rPr>
                <w:sz w:val="24"/>
                <w:szCs w:val="24"/>
              </w:rPr>
              <w:t>3-</w:t>
            </w:r>
            <w:r w:rsidR="00BA460B">
              <w:rPr>
                <w:sz w:val="24"/>
                <w:szCs w:val="24"/>
              </w:rPr>
              <w:t>4</w:t>
            </w:r>
            <w:r w:rsidR="00622588">
              <w:rPr>
                <w:sz w:val="24"/>
                <w:szCs w:val="24"/>
              </w:rPr>
              <w:t xml:space="preserve"> неделя</w:t>
            </w:r>
            <w:r w:rsidR="00C03AE9">
              <w:rPr>
                <w:sz w:val="24"/>
                <w:szCs w:val="24"/>
              </w:rPr>
              <w:t xml:space="preserve"> сентября</w:t>
            </w:r>
          </w:p>
        </w:tc>
        <w:tc>
          <w:tcPr>
            <w:tcW w:w="5092" w:type="dxa"/>
            <w:tcBorders>
              <w:top w:val="nil"/>
            </w:tcBorders>
          </w:tcPr>
          <w:p w:rsidR="00E633CB" w:rsidRPr="009C2093" w:rsidRDefault="00E633CB" w:rsidP="00EE0511">
            <w:pPr>
              <w:rPr>
                <w:sz w:val="24"/>
                <w:szCs w:val="24"/>
              </w:rPr>
            </w:pPr>
            <w:r w:rsidRPr="009C2093">
              <w:rPr>
                <w:sz w:val="24"/>
                <w:szCs w:val="24"/>
              </w:rPr>
              <w:t xml:space="preserve">Расширять представления детей о своей семье. Формировать первоначальные представления о родственных отношениях в семье.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 </w:t>
            </w:r>
          </w:p>
        </w:tc>
        <w:tc>
          <w:tcPr>
            <w:tcW w:w="3484" w:type="dxa"/>
            <w:tcBorders>
              <w:top w:val="nil"/>
            </w:tcBorders>
          </w:tcPr>
          <w:p w:rsidR="00E633CB" w:rsidRPr="009C2093" w:rsidRDefault="00E633CB" w:rsidP="00EE0511">
            <w:pPr>
              <w:rPr>
                <w:sz w:val="24"/>
                <w:szCs w:val="24"/>
              </w:rPr>
            </w:pPr>
            <w:r w:rsidRPr="009C2093">
              <w:rPr>
                <w:sz w:val="24"/>
                <w:szCs w:val="24"/>
              </w:rPr>
              <w:t>Лепка «мои любимые, родные»</w:t>
            </w:r>
          </w:p>
          <w:p w:rsidR="00E633CB" w:rsidRPr="009C2093" w:rsidRDefault="00E633CB" w:rsidP="00EE0511">
            <w:pPr>
              <w:rPr>
                <w:sz w:val="24"/>
                <w:szCs w:val="24"/>
              </w:rPr>
            </w:pPr>
            <w:r w:rsidRPr="009C2093">
              <w:rPr>
                <w:sz w:val="24"/>
                <w:szCs w:val="24"/>
              </w:rPr>
              <w:t xml:space="preserve">Выставки книг и иллюстраций на данную тематику. </w:t>
            </w:r>
          </w:p>
        </w:tc>
      </w:tr>
      <w:tr w:rsidR="00466C3D" w:rsidRPr="009C2093" w:rsidTr="00162B50">
        <w:trPr>
          <w:trHeight w:val="1936"/>
        </w:trPr>
        <w:tc>
          <w:tcPr>
            <w:tcW w:w="2339" w:type="dxa"/>
          </w:tcPr>
          <w:p w:rsidR="00466C3D" w:rsidRPr="00EE0511" w:rsidRDefault="00466C3D" w:rsidP="009C2093">
            <w:pPr>
              <w:rPr>
                <w:b/>
                <w:sz w:val="24"/>
                <w:szCs w:val="24"/>
              </w:rPr>
            </w:pPr>
            <w:r w:rsidRPr="00EE0511">
              <w:rPr>
                <w:b/>
                <w:sz w:val="24"/>
                <w:szCs w:val="24"/>
              </w:rPr>
              <w:t>«Осень золотая»</w:t>
            </w:r>
          </w:p>
          <w:p w:rsidR="00466C3D" w:rsidRPr="009C2093" w:rsidRDefault="00EE0511" w:rsidP="009C2093">
            <w:pPr>
              <w:rPr>
                <w:sz w:val="24"/>
                <w:szCs w:val="24"/>
              </w:rPr>
            </w:pPr>
            <w:r>
              <w:rPr>
                <w:sz w:val="24"/>
                <w:szCs w:val="24"/>
              </w:rPr>
              <w:t>1-4</w:t>
            </w:r>
            <w:r w:rsidR="00D950A5">
              <w:rPr>
                <w:sz w:val="24"/>
                <w:szCs w:val="24"/>
              </w:rPr>
              <w:t xml:space="preserve"> недели</w:t>
            </w:r>
          </w:p>
          <w:p w:rsidR="00466C3D" w:rsidRPr="009C2093" w:rsidRDefault="00C03AE9" w:rsidP="000A4693">
            <w:pPr>
              <w:tabs>
                <w:tab w:val="left" w:pos="480"/>
                <w:tab w:val="center" w:pos="1061"/>
              </w:tabs>
              <w:rPr>
                <w:sz w:val="24"/>
                <w:szCs w:val="24"/>
              </w:rPr>
            </w:pPr>
            <w:r>
              <w:rPr>
                <w:sz w:val="24"/>
                <w:szCs w:val="24"/>
              </w:rPr>
              <w:t>октября</w:t>
            </w:r>
          </w:p>
        </w:tc>
        <w:tc>
          <w:tcPr>
            <w:tcW w:w="5092" w:type="dxa"/>
          </w:tcPr>
          <w:p w:rsidR="00EE0511" w:rsidRPr="00EE0511" w:rsidRDefault="00466C3D" w:rsidP="00EE0511">
            <w:pPr>
              <w:rPr>
                <w:sz w:val="24"/>
                <w:szCs w:val="24"/>
              </w:rPr>
            </w:pPr>
            <w:r w:rsidRPr="009C2093">
              <w:rPr>
                <w:sz w:val="24"/>
                <w:szCs w:val="24"/>
              </w:rPr>
              <w:t xml:space="preserve"> </w:t>
            </w:r>
            <w:r w:rsidR="00EE0511" w:rsidRPr="00EE0511">
              <w:rPr>
                <w:sz w:val="24"/>
                <w:szCs w:val="24"/>
              </w:rPr>
              <w:t xml:space="preserve">Расширение представлений детей об осени </w:t>
            </w:r>
            <w:proofErr w:type="gramStart"/>
            <w:r w:rsidR="00EE0511" w:rsidRPr="00EE0511">
              <w:rPr>
                <w:sz w:val="24"/>
                <w:szCs w:val="24"/>
              </w:rPr>
              <w:t>се-зонных</w:t>
            </w:r>
            <w:proofErr w:type="gramEnd"/>
            <w:r w:rsidR="00EE0511" w:rsidRPr="00EE0511">
              <w:rPr>
                <w:sz w:val="24"/>
                <w:szCs w:val="24"/>
              </w:rPr>
              <w:t xml:space="preserve"> изменениях в природе, формировать представления детей о предметах верхней одежды, о времени сбора урожая, о некоторых овощах, фруктах, ягодах, грибах. Знакомство с</w:t>
            </w:r>
            <w:r w:rsidR="00EE0511">
              <w:rPr>
                <w:sz w:val="24"/>
                <w:szCs w:val="24"/>
              </w:rPr>
              <w:t xml:space="preserve"> сельскохозяйственными професси</w:t>
            </w:r>
            <w:r w:rsidR="00EE0511" w:rsidRPr="00EE0511">
              <w:rPr>
                <w:sz w:val="24"/>
                <w:szCs w:val="24"/>
              </w:rPr>
              <w:t>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w:t>
            </w:r>
          </w:p>
          <w:p w:rsidR="00466C3D" w:rsidRPr="009C2093" w:rsidRDefault="00EE0511" w:rsidP="00EE0511">
            <w:pPr>
              <w:rPr>
                <w:sz w:val="24"/>
                <w:szCs w:val="24"/>
              </w:rPr>
            </w:pPr>
            <w:r w:rsidRPr="00EE0511">
              <w:rPr>
                <w:sz w:val="24"/>
                <w:szCs w:val="24"/>
              </w:rPr>
              <w:t>Развитие умен</w:t>
            </w:r>
            <w:r>
              <w:rPr>
                <w:sz w:val="24"/>
                <w:szCs w:val="24"/>
              </w:rPr>
              <w:t>ия замечать красоту осенней при</w:t>
            </w:r>
            <w:r w:rsidRPr="00EE0511">
              <w:rPr>
                <w:sz w:val="24"/>
                <w:szCs w:val="24"/>
              </w:rPr>
              <w:t>роды, вести наблюдения за погодой. Расширение знаний о домашних животных и птицах. Знакомство с некоторыми особенностями поведения лесных зверей и птиц осенью. Рисование, лепка, аппликация на осенние темы.</w:t>
            </w:r>
          </w:p>
        </w:tc>
        <w:tc>
          <w:tcPr>
            <w:tcW w:w="3484" w:type="dxa"/>
          </w:tcPr>
          <w:p w:rsidR="00EE0511" w:rsidRPr="00EE0511" w:rsidRDefault="00EE0511" w:rsidP="00EE0511">
            <w:pPr>
              <w:rPr>
                <w:sz w:val="24"/>
                <w:szCs w:val="24"/>
              </w:rPr>
            </w:pPr>
            <w:r w:rsidRPr="00EE0511">
              <w:rPr>
                <w:sz w:val="24"/>
                <w:szCs w:val="24"/>
              </w:rPr>
              <w:t>Праздник «Осень».</w:t>
            </w:r>
          </w:p>
          <w:p w:rsidR="00EE0511" w:rsidRPr="00EE0511" w:rsidRDefault="00EE0511" w:rsidP="00EE0511">
            <w:pPr>
              <w:rPr>
                <w:sz w:val="24"/>
                <w:szCs w:val="24"/>
              </w:rPr>
            </w:pPr>
          </w:p>
          <w:p w:rsidR="00466C3D" w:rsidRPr="009C2093" w:rsidRDefault="00EE0511" w:rsidP="00EE0511">
            <w:pPr>
              <w:rPr>
                <w:sz w:val="24"/>
                <w:szCs w:val="24"/>
              </w:rPr>
            </w:pPr>
            <w:r w:rsidRPr="00EE0511">
              <w:rPr>
                <w:sz w:val="24"/>
                <w:szCs w:val="24"/>
              </w:rPr>
              <w:t>Выставка поделок «Дары осени» из природного материала</w:t>
            </w:r>
          </w:p>
        </w:tc>
      </w:tr>
      <w:tr w:rsidR="00E633CB" w:rsidRPr="009C2093" w:rsidTr="00E15FE1">
        <w:trPr>
          <w:trHeight w:val="915"/>
        </w:trPr>
        <w:tc>
          <w:tcPr>
            <w:tcW w:w="2339" w:type="dxa"/>
          </w:tcPr>
          <w:p w:rsidR="00E15FE1" w:rsidRPr="00E15FE1" w:rsidRDefault="00E15FE1" w:rsidP="009C2093">
            <w:pPr>
              <w:rPr>
                <w:b/>
                <w:sz w:val="24"/>
                <w:szCs w:val="24"/>
              </w:rPr>
            </w:pPr>
            <w:proofErr w:type="spellStart"/>
            <w:r w:rsidRPr="00E15FE1">
              <w:rPr>
                <w:b/>
                <w:sz w:val="24"/>
                <w:szCs w:val="24"/>
              </w:rPr>
              <w:t>Белгородчина</w:t>
            </w:r>
            <w:proofErr w:type="spellEnd"/>
            <w:r w:rsidRPr="00E15FE1">
              <w:rPr>
                <w:b/>
                <w:sz w:val="24"/>
                <w:szCs w:val="24"/>
              </w:rPr>
              <w:t>, мой край родной</w:t>
            </w:r>
          </w:p>
          <w:p w:rsidR="00E15FE1" w:rsidRDefault="00E15FE1" w:rsidP="009C2093">
            <w:pPr>
              <w:rPr>
                <w:sz w:val="24"/>
                <w:szCs w:val="24"/>
              </w:rPr>
            </w:pPr>
            <w:r>
              <w:rPr>
                <w:sz w:val="24"/>
                <w:szCs w:val="24"/>
              </w:rPr>
              <w:t>1-2 неделя ноября</w:t>
            </w:r>
          </w:p>
          <w:p w:rsidR="00E633CB" w:rsidRPr="009C2093" w:rsidRDefault="00E633CB" w:rsidP="009C2093">
            <w:pPr>
              <w:rPr>
                <w:sz w:val="24"/>
                <w:szCs w:val="24"/>
              </w:rPr>
            </w:pPr>
          </w:p>
        </w:tc>
        <w:tc>
          <w:tcPr>
            <w:tcW w:w="5092" w:type="dxa"/>
          </w:tcPr>
          <w:p w:rsidR="00E15FE1" w:rsidRDefault="00E15FE1" w:rsidP="009C2093">
            <w:pPr>
              <w:rPr>
                <w:sz w:val="24"/>
                <w:szCs w:val="24"/>
              </w:rPr>
            </w:pPr>
            <w:r w:rsidRPr="00E15FE1">
              <w:rPr>
                <w:sz w:val="24"/>
                <w:szCs w:val="24"/>
              </w:rPr>
              <w:t>Воспитывать у детей патриотические чувства к малой родине. Формировать знания о родном крае, знаменательных людях и событиях.</w:t>
            </w:r>
          </w:p>
          <w:p w:rsidR="00E633CB" w:rsidRPr="009C2093" w:rsidRDefault="00E633CB" w:rsidP="009C2093">
            <w:pPr>
              <w:rPr>
                <w:sz w:val="24"/>
                <w:szCs w:val="24"/>
              </w:rPr>
            </w:pPr>
          </w:p>
        </w:tc>
        <w:tc>
          <w:tcPr>
            <w:tcW w:w="3484" w:type="dxa"/>
          </w:tcPr>
          <w:p w:rsidR="00E633CB" w:rsidRPr="009C2093" w:rsidRDefault="00E633CB" w:rsidP="009C2093">
            <w:pPr>
              <w:rPr>
                <w:sz w:val="24"/>
                <w:szCs w:val="24"/>
              </w:rPr>
            </w:pPr>
            <w:r w:rsidRPr="009C2093">
              <w:rPr>
                <w:sz w:val="24"/>
                <w:szCs w:val="24"/>
              </w:rPr>
              <w:t>В</w:t>
            </w:r>
            <w:r w:rsidR="009C2093">
              <w:rPr>
                <w:sz w:val="24"/>
                <w:szCs w:val="24"/>
              </w:rPr>
              <w:t>ы</w:t>
            </w:r>
            <w:r w:rsidRPr="009C2093">
              <w:rPr>
                <w:sz w:val="24"/>
                <w:szCs w:val="24"/>
              </w:rPr>
              <w:t>ставка детского творчества</w:t>
            </w:r>
          </w:p>
          <w:p w:rsidR="00E633CB" w:rsidRPr="009C2093" w:rsidRDefault="00E633CB" w:rsidP="009C2093">
            <w:pPr>
              <w:rPr>
                <w:sz w:val="24"/>
                <w:szCs w:val="24"/>
              </w:rPr>
            </w:pPr>
          </w:p>
        </w:tc>
      </w:tr>
      <w:tr w:rsidR="00E15FE1" w:rsidRPr="009C2093" w:rsidTr="00E15FE1">
        <w:trPr>
          <w:trHeight w:val="2250"/>
        </w:trPr>
        <w:tc>
          <w:tcPr>
            <w:tcW w:w="2339" w:type="dxa"/>
          </w:tcPr>
          <w:p w:rsidR="00E15FE1" w:rsidRPr="00E15FE1" w:rsidRDefault="00E15FE1" w:rsidP="00E15FE1">
            <w:pPr>
              <w:rPr>
                <w:b/>
                <w:sz w:val="24"/>
                <w:szCs w:val="24"/>
              </w:rPr>
            </w:pPr>
            <w:r w:rsidRPr="00E15FE1">
              <w:rPr>
                <w:b/>
                <w:sz w:val="24"/>
                <w:szCs w:val="24"/>
              </w:rPr>
              <w:lastRenderedPageBreak/>
              <w:t>Мой дом, мой город</w:t>
            </w:r>
          </w:p>
          <w:p w:rsidR="00E15FE1" w:rsidRDefault="00E15FE1" w:rsidP="00E15FE1">
            <w:pPr>
              <w:rPr>
                <w:sz w:val="24"/>
                <w:szCs w:val="24"/>
              </w:rPr>
            </w:pPr>
            <w:r>
              <w:rPr>
                <w:sz w:val="24"/>
                <w:szCs w:val="24"/>
              </w:rPr>
              <w:t>3-4 неделя ноября</w:t>
            </w:r>
          </w:p>
          <w:p w:rsidR="00E15FE1" w:rsidRDefault="00E15FE1" w:rsidP="009C2093">
            <w:pPr>
              <w:rPr>
                <w:sz w:val="24"/>
                <w:szCs w:val="24"/>
              </w:rPr>
            </w:pPr>
          </w:p>
          <w:p w:rsidR="00E15FE1" w:rsidRDefault="00E15FE1" w:rsidP="009C2093">
            <w:pPr>
              <w:rPr>
                <w:sz w:val="24"/>
                <w:szCs w:val="24"/>
              </w:rPr>
            </w:pPr>
          </w:p>
          <w:p w:rsidR="00E15FE1" w:rsidRDefault="00E15FE1" w:rsidP="009C2093">
            <w:pPr>
              <w:rPr>
                <w:sz w:val="24"/>
                <w:szCs w:val="24"/>
              </w:rPr>
            </w:pPr>
          </w:p>
          <w:p w:rsidR="00E15FE1" w:rsidRDefault="00E15FE1" w:rsidP="009C2093">
            <w:pPr>
              <w:rPr>
                <w:sz w:val="24"/>
                <w:szCs w:val="24"/>
              </w:rPr>
            </w:pPr>
          </w:p>
          <w:p w:rsidR="00E15FE1" w:rsidRPr="00E15FE1" w:rsidRDefault="00E15FE1" w:rsidP="009C2093">
            <w:pPr>
              <w:rPr>
                <w:sz w:val="24"/>
                <w:szCs w:val="24"/>
              </w:rPr>
            </w:pPr>
          </w:p>
        </w:tc>
        <w:tc>
          <w:tcPr>
            <w:tcW w:w="5092" w:type="dxa"/>
          </w:tcPr>
          <w:p w:rsidR="00E15FE1" w:rsidRDefault="00E15FE1" w:rsidP="009C2093">
            <w:pPr>
              <w:rPr>
                <w:sz w:val="24"/>
                <w:szCs w:val="24"/>
              </w:rPr>
            </w:pPr>
            <w:r w:rsidRPr="00E15FE1">
              <w:rPr>
                <w:sz w:val="24"/>
                <w:szCs w:val="24"/>
              </w:rPr>
              <w:t>Познакомить детей с домом, с предметами домашнего обихода, мебелью, бытовыми приборами. Знакомство с родным селом, его названием, достопримечательностями. Воспитывать добрые чувства, любопытство, любознательность, эстетическое восприятие, переживания.</w:t>
            </w:r>
          </w:p>
          <w:p w:rsidR="00E15FE1" w:rsidRPr="00E15FE1" w:rsidRDefault="00E15FE1" w:rsidP="009C2093">
            <w:pPr>
              <w:rPr>
                <w:sz w:val="24"/>
                <w:szCs w:val="24"/>
              </w:rPr>
            </w:pPr>
          </w:p>
        </w:tc>
        <w:tc>
          <w:tcPr>
            <w:tcW w:w="3484" w:type="dxa"/>
          </w:tcPr>
          <w:p w:rsidR="00E15FE1" w:rsidRPr="009C2093" w:rsidRDefault="00E15FE1" w:rsidP="009C2093">
            <w:pPr>
              <w:rPr>
                <w:sz w:val="24"/>
                <w:szCs w:val="24"/>
              </w:rPr>
            </w:pPr>
            <w:r w:rsidRPr="00E15FE1">
              <w:rPr>
                <w:sz w:val="24"/>
                <w:szCs w:val="24"/>
              </w:rPr>
              <w:t>Организация фотовыставки «Наше село»</w:t>
            </w:r>
          </w:p>
        </w:tc>
      </w:tr>
      <w:tr w:rsidR="00E15FE1" w:rsidRPr="009C2093" w:rsidTr="00E7303A">
        <w:trPr>
          <w:trHeight w:val="2854"/>
        </w:trPr>
        <w:tc>
          <w:tcPr>
            <w:tcW w:w="2339" w:type="dxa"/>
          </w:tcPr>
          <w:p w:rsidR="00E15FE1" w:rsidRPr="00E15FE1" w:rsidRDefault="00E15FE1" w:rsidP="009C2093">
            <w:pPr>
              <w:rPr>
                <w:b/>
                <w:sz w:val="24"/>
                <w:szCs w:val="24"/>
              </w:rPr>
            </w:pPr>
            <w:r w:rsidRPr="00E15FE1">
              <w:rPr>
                <w:b/>
                <w:sz w:val="24"/>
                <w:szCs w:val="24"/>
              </w:rPr>
              <w:t>«Зимушка-зима»</w:t>
            </w:r>
          </w:p>
          <w:p w:rsidR="00E15FE1" w:rsidRPr="00E15FE1" w:rsidRDefault="00E15FE1" w:rsidP="009C2093">
            <w:pPr>
              <w:rPr>
                <w:b/>
                <w:sz w:val="24"/>
                <w:szCs w:val="24"/>
              </w:rPr>
            </w:pPr>
            <w:r>
              <w:rPr>
                <w:sz w:val="24"/>
                <w:szCs w:val="24"/>
              </w:rPr>
              <w:t>1-2</w:t>
            </w:r>
            <w:r w:rsidR="00622588">
              <w:rPr>
                <w:sz w:val="24"/>
                <w:szCs w:val="24"/>
              </w:rPr>
              <w:t xml:space="preserve"> неделя</w:t>
            </w:r>
            <w:r w:rsidRPr="009C2093">
              <w:rPr>
                <w:sz w:val="24"/>
                <w:szCs w:val="24"/>
              </w:rPr>
              <w:t xml:space="preserve"> декабря</w:t>
            </w:r>
          </w:p>
        </w:tc>
        <w:tc>
          <w:tcPr>
            <w:tcW w:w="5092" w:type="dxa"/>
          </w:tcPr>
          <w:p w:rsidR="00E15FE1" w:rsidRPr="00E15FE1" w:rsidRDefault="00E15FE1" w:rsidP="009C2093">
            <w:pPr>
              <w:rPr>
                <w:sz w:val="24"/>
                <w:szCs w:val="24"/>
              </w:rPr>
            </w:pPr>
            <w:r w:rsidRPr="009C2093">
              <w:rPr>
                <w:sz w:val="24"/>
                <w:szCs w:val="24"/>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w:t>
            </w:r>
          </w:p>
          <w:p w:rsidR="00E15FE1" w:rsidRPr="00E15FE1" w:rsidRDefault="00E15FE1" w:rsidP="009C2093">
            <w:pPr>
              <w:rPr>
                <w:sz w:val="24"/>
                <w:szCs w:val="24"/>
              </w:rPr>
            </w:pPr>
            <w:r w:rsidRPr="009C2093">
              <w:rPr>
                <w:sz w:val="24"/>
                <w:szCs w:val="24"/>
              </w:rPr>
              <w:t>наблюдения, замечать красоту зимней природы, отражать ее в рисунках, лепке. Формировать представления о безопасном поведении людей зимой.</w:t>
            </w:r>
          </w:p>
        </w:tc>
        <w:tc>
          <w:tcPr>
            <w:tcW w:w="3484" w:type="dxa"/>
          </w:tcPr>
          <w:p w:rsidR="00E15FE1" w:rsidRPr="00E15FE1" w:rsidRDefault="00E15FE1" w:rsidP="00E15FE1">
            <w:pPr>
              <w:rPr>
                <w:sz w:val="24"/>
                <w:szCs w:val="24"/>
              </w:rPr>
            </w:pPr>
            <w:r w:rsidRPr="00E15FE1">
              <w:rPr>
                <w:sz w:val="24"/>
                <w:szCs w:val="24"/>
              </w:rPr>
              <w:t>Выставка</w:t>
            </w:r>
          </w:p>
          <w:p w:rsidR="00E15FE1" w:rsidRPr="00E15FE1" w:rsidRDefault="00E15FE1" w:rsidP="00E15FE1">
            <w:pPr>
              <w:rPr>
                <w:sz w:val="24"/>
                <w:szCs w:val="24"/>
              </w:rPr>
            </w:pPr>
            <w:r w:rsidRPr="00E15FE1">
              <w:rPr>
                <w:sz w:val="24"/>
                <w:szCs w:val="24"/>
              </w:rPr>
              <w:t>детского</w:t>
            </w:r>
          </w:p>
          <w:p w:rsidR="00E15FE1" w:rsidRPr="00E15FE1" w:rsidRDefault="00E15FE1" w:rsidP="00E15FE1">
            <w:pPr>
              <w:rPr>
                <w:sz w:val="24"/>
                <w:szCs w:val="24"/>
              </w:rPr>
            </w:pPr>
            <w:r w:rsidRPr="00E15FE1">
              <w:rPr>
                <w:sz w:val="24"/>
                <w:szCs w:val="24"/>
              </w:rPr>
              <w:t>творчества.</w:t>
            </w:r>
          </w:p>
        </w:tc>
      </w:tr>
      <w:tr w:rsidR="00E15FE1" w:rsidRPr="009C2093" w:rsidTr="009C2093">
        <w:trPr>
          <w:trHeight w:val="1440"/>
        </w:trPr>
        <w:tc>
          <w:tcPr>
            <w:tcW w:w="2339" w:type="dxa"/>
          </w:tcPr>
          <w:p w:rsidR="00E15FE1" w:rsidRPr="00E15FE1" w:rsidRDefault="00E15FE1" w:rsidP="00E15FE1">
            <w:pPr>
              <w:rPr>
                <w:b/>
                <w:sz w:val="24"/>
                <w:szCs w:val="24"/>
              </w:rPr>
            </w:pPr>
            <w:r w:rsidRPr="00E15FE1">
              <w:rPr>
                <w:b/>
                <w:sz w:val="24"/>
                <w:szCs w:val="24"/>
              </w:rPr>
              <w:t>«Праздник новогодний»</w:t>
            </w:r>
          </w:p>
          <w:p w:rsidR="00E15FE1" w:rsidRDefault="00E15FE1" w:rsidP="00E15FE1">
            <w:pPr>
              <w:rPr>
                <w:sz w:val="24"/>
                <w:szCs w:val="24"/>
              </w:rPr>
            </w:pPr>
            <w:r>
              <w:rPr>
                <w:sz w:val="24"/>
                <w:szCs w:val="24"/>
              </w:rPr>
              <w:t>3-4 неделя декабря</w:t>
            </w:r>
          </w:p>
        </w:tc>
        <w:tc>
          <w:tcPr>
            <w:tcW w:w="5092" w:type="dxa"/>
          </w:tcPr>
          <w:p w:rsidR="00E15FE1" w:rsidRPr="009C2093" w:rsidRDefault="00E15FE1" w:rsidP="009C2093">
            <w:pPr>
              <w:rPr>
                <w:sz w:val="24"/>
                <w:szCs w:val="24"/>
              </w:rPr>
            </w:pPr>
            <w:r w:rsidRPr="00E15FE1">
              <w:rPr>
                <w:sz w:val="24"/>
                <w:szCs w:val="24"/>
              </w:rPr>
              <w:t>Организовывать все виды детской деятельности (игровой, трудовой, познавательно-исследовательской, продуктивной, музыкально-художественного чтения) вокруг темы Нового года и новогоднего праздника.</w:t>
            </w:r>
          </w:p>
        </w:tc>
        <w:tc>
          <w:tcPr>
            <w:tcW w:w="3484" w:type="dxa"/>
          </w:tcPr>
          <w:p w:rsidR="00E15FE1" w:rsidRDefault="00E15FE1" w:rsidP="009C2093">
            <w:pPr>
              <w:rPr>
                <w:sz w:val="24"/>
                <w:szCs w:val="24"/>
              </w:rPr>
            </w:pPr>
            <w:r w:rsidRPr="00E15FE1">
              <w:rPr>
                <w:sz w:val="24"/>
                <w:szCs w:val="24"/>
              </w:rPr>
              <w:t>Новогодний утренник</w:t>
            </w:r>
          </w:p>
          <w:p w:rsidR="00E15FE1" w:rsidRDefault="00E15FE1" w:rsidP="00E15FE1">
            <w:pPr>
              <w:rPr>
                <w:sz w:val="24"/>
                <w:szCs w:val="24"/>
              </w:rPr>
            </w:pPr>
            <w:r>
              <w:rPr>
                <w:sz w:val="24"/>
                <w:szCs w:val="24"/>
              </w:rPr>
              <w:t>Выставка поделок «Мастерская Деда Мороза»</w:t>
            </w:r>
          </w:p>
        </w:tc>
      </w:tr>
    </w:tbl>
    <w:p w:rsidR="00DC51C6" w:rsidRPr="009C2093" w:rsidRDefault="00DC51C6" w:rsidP="009C2093">
      <w:pPr>
        <w:jc w:val="right"/>
        <w:rPr>
          <w:b/>
          <w:bCs/>
          <w:i/>
          <w:color w:val="000000"/>
          <w:sz w:val="24"/>
          <w:szCs w:val="24"/>
        </w:rPr>
      </w:pPr>
    </w:p>
    <w:tbl>
      <w:tblPr>
        <w:tblW w:w="10915"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279"/>
        <w:gridCol w:w="3509"/>
      </w:tblGrid>
      <w:tr w:rsidR="0084540F" w:rsidRPr="009C2093" w:rsidTr="00AD41E5">
        <w:trPr>
          <w:trHeight w:val="1431"/>
        </w:trPr>
        <w:tc>
          <w:tcPr>
            <w:tcW w:w="2127" w:type="dxa"/>
          </w:tcPr>
          <w:p w:rsidR="0084540F" w:rsidRPr="00622588" w:rsidRDefault="00622588" w:rsidP="009C2093">
            <w:pPr>
              <w:rPr>
                <w:b/>
                <w:sz w:val="24"/>
                <w:szCs w:val="24"/>
              </w:rPr>
            </w:pPr>
            <w:r w:rsidRPr="00622588">
              <w:rPr>
                <w:b/>
                <w:sz w:val="24"/>
                <w:szCs w:val="24"/>
              </w:rPr>
              <w:t>« Народная культура и традиции»</w:t>
            </w:r>
          </w:p>
          <w:p w:rsidR="00622588" w:rsidRPr="009C2093" w:rsidRDefault="00622588" w:rsidP="009C2093">
            <w:pPr>
              <w:rPr>
                <w:sz w:val="24"/>
                <w:szCs w:val="24"/>
              </w:rPr>
            </w:pPr>
            <w:r>
              <w:rPr>
                <w:sz w:val="24"/>
                <w:szCs w:val="24"/>
              </w:rPr>
              <w:t>1-4</w:t>
            </w:r>
            <w:r w:rsidRPr="00622588">
              <w:rPr>
                <w:sz w:val="24"/>
                <w:szCs w:val="24"/>
              </w:rPr>
              <w:t xml:space="preserve"> недели января</w:t>
            </w:r>
          </w:p>
        </w:tc>
        <w:tc>
          <w:tcPr>
            <w:tcW w:w="5279" w:type="dxa"/>
          </w:tcPr>
          <w:p w:rsidR="00622588" w:rsidRDefault="00622588" w:rsidP="00AD41E5">
            <w:pPr>
              <w:rPr>
                <w:sz w:val="24"/>
                <w:szCs w:val="24"/>
              </w:rPr>
            </w:pPr>
            <w:r w:rsidRPr="00622588">
              <w:rPr>
                <w:sz w:val="24"/>
                <w:szCs w:val="24"/>
              </w:rPr>
              <w:t>Расширять представления детей о народной игрушке. Знакомство с народными промыслами. Привлекать детей к созданию узоров росписей.</w:t>
            </w:r>
            <w:r>
              <w:rPr>
                <w:sz w:val="24"/>
                <w:szCs w:val="24"/>
              </w:rPr>
              <w:t xml:space="preserve">      </w:t>
            </w:r>
          </w:p>
          <w:p w:rsidR="0084540F" w:rsidRPr="00622588" w:rsidRDefault="00622588" w:rsidP="00622588">
            <w:pPr>
              <w:rPr>
                <w:sz w:val="24"/>
                <w:szCs w:val="24"/>
              </w:rPr>
            </w:pPr>
            <w:r w:rsidRPr="00622588">
              <w:rPr>
                <w:sz w:val="24"/>
                <w:szCs w:val="24"/>
              </w:rPr>
              <w:t>Продолжение знакомства с устным народным творчеством. Использование фольклора при организации всех видов детской деятельности</w:t>
            </w:r>
          </w:p>
        </w:tc>
        <w:tc>
          <w:tcPr>
            <w:tcW w:w="3509" w:type="dxa"/>
          </w:tcPr>
          <w:p w:rsidR="00622588" w:rsidRPr="00622588" w:rsidRDefault="00622588" w:rsidP="00622588">
            <w:pPr>
              <w:rPr>
                <w:sz w:val="24"/>
                <w:szCs w:val="24"/>
              </w:rPr>
            </w:pPr>
            <w:r w:rsidRPr="00622588">
              <w:rPr>
                <w:sz w:val="24"/>
                <w:szCs w:val="24"/>
              </w:rPr>
              <w:t>Выставка</w:t>
            </w:r>
          </w:p>
          <w:p w:rsidR="00622588" w:rsidRPr="00622588" w:rsidRDefault="00622588" w:rsidP="00622588">
            <w:pPr>
              <w:rPr>
                <w:sz w:val="24"/>
                <w:szCs w:val="24"/>
              </w:rPr>
            </w:pPr>
            <w:r w:rsidRPr="00622588">
              <w:rPr>
                <w:sz w:val="24"/>
                <w:szCs w:val="24"/>
              </w:rPr>
              <w:t>детского</w:t>
            </w:r>
          </w:p>
          <w:p w:rsidR="0084540F" w:rsidRPr="009C2093" w:rsidRDefault="00622588" w:rsidP="00622588">
            <w:pPr>
              <w:rPr>
                <w:sz w:val="24"/>
                <w:szCs w:val="24"/>
              </w:rPr>
            </w:pPr>
            <w:r w:rsidRPr="00622588">
              <w:rPr>
                <w:sz w:val="24"/>
                <w:szCs w:val="24"/>
              </w:rPr>
              <w:t>творчества.</w:t>
            </w:r>
          </w:p>
        </w:tc>
      </w:tr>
      <w:tr w:rsidR="0084540F" w:rsidRPr="009C2093" w:rsidTr="00162B50">
        <w:trPr>
          <w:trHeight w:val="1202"/>
        </w:trPr>
        <w:tc>
          <w:tcPr>
            <w:tcW w:w="2127" w:type="dxa"/>
          </w:tcPr>
          <w:p w:rsidR="00622588" w:rsidRPr="00622588" w:rsidRDefault="00622588" w:rsidP="00622588">
            <w:pPr>
              <w:rPr>
                <w:b/>
                <w:sz w:val="24"/>
                <w:szCs w:val="24"/>
              </w:rPr>
            </w:pPr>
            <w:r w:rsidRPr="00622588">
              <w:rPr>
                <w:b/>
                <w:sz w:val="24"/>
                <w:szCs w:val="24"/>
              </w:rPr>
              <w:t>Профессии</w:t>
            </w:r>
          </w:p>
          <w:p w:rsidR="0084540F" w:rsidRPr="009C2093" w:rsidRDefault="00622588" w:rsidP="00622588">
            <w:pPr>
              <w:rPr>
                <w:sz w:val="24"/>
                <w:szCs w:val="24"/>
              </w:rPr>
            </w:pPr>
            <w:r w:rsidRPr="00622588">
              <w:rPr>
                <w:sz w:val="24"/>
                <w:szCs w:val="24"/>
              </w:rPr>
              <w:t>1-2 неделя февраля</w:t>
            </w:r>
          </w:p>
        </w:tc>
        <w:tc>
          <w:tcPr>
            <w:tcW w:w="5279" w:type="dxa"/>
          </w:tcPr>
          <w:p w:rsidR="0084540F" w:rsidRPr="009C2093" w:rsidRDefault="00622588" w:rsidP="009C2093">
            <w:pPr>
              <w:rPr>
                <w:sz w:val="24"/>
                <w:szCs w:val="24"/>
              </w:rPr>
            </w:pPr>
            <w:r w:rsidRPr="00622588">
              <w:rPr>
                <w:sz w:val="24"/>
                <w:szCs w:val="24"/>
              </w:rPr>
              <w:t xml:space="preserve">Знакомство с видами транспорта, в том числе с городским, с правилами поведения в селе и городе, с элементарными правилами дорожного движения, светофором, надземным и подземным переходами (взаимодействие с родителями). Знакомство с </w:t>
            </w:r>
            <w:r>
              <w:rPr>
                <w:sz w:val="24"/>
                <w:szCs w:val="24"/>
              </w:rPr>
              <w:t>профессиями (полицейский, прода</w:t>
            </w:r>
            <w:r w:rsidRPr="00622588">
              <w:rPr>
                <w:sz w:val="24"/>
                <w:szCs w:val="24"/>
              </w:rPr>
              <w:t>вец, парикмахер, шофер, водитель автобуса).</w:t>
            </w:r>
          </w:p>
        </w:tc>
        <w:tc>
          <w:tcPr>
            <w:tcW w:w="3509" w:type="dxa"/>
          </w:tcPr>
          <w:p w:rsidR="0084540F" w:rsidRPr="009C2093" w:rsidRDefault="00622588" w:rsidP="009C2093">
            <w:pPr>
              <w:rPr>
                <w:sz w:val="24"/>
                <w:szCs w:val="24"/>
              </w:rPr>
            </w:pPr>
            <w:r>
              <w:rPr>
                <w:sz w:val="24"/>
                <w:szCs w:val="24"/>
              </w:rPr>
              <w:t>Сюжетно-</w:t>
            </w:r>
            <w:r w:rsidRPr="00622588">
              <w:rPr>
                <w:sz w:val="24"/>
                <w:szCs w:val="24"/>
              </w:rPr>
              <w:t>ролевая игра по правилам дорожного движения</w:t>
            </w:r>
          </w:p>
        </w:tc>
      </w:tr>
      <w:tr w:rsidR="0084540F" w:rsidRPr="009C2093" w:rsidTr="00162B50">
        <w:trPr>
          <w:trHeight w:val="1648"/>
        </w:trPr>
        <w:tc>
          <w:tcPr>
            <w:tcW w:w="2127" w:type="dxa"/>
          </w:tcPr>
          <w:p w:rsidR="0084540F" w:rsidRDefault="00622588" w:rsidP="00E15FE1">
            <w:pPr>
              <w:rPr>
                <w:b/>
                <w:sz w:val="24"/>
                <w:szCs w:val="24"/>
              </w:rPr>
            </w:pPr>
            <w:r w:rsidRPr="00622588">
              <w:rPr>
                <w:b/>
                <w:sz w:val="24"/>
                <w:szCs w:val="24"/>
              </w:rPr>
              <w:t>«Защитники Отечества»</w:t>
            </w:r>
          </w:p>
          <w:p w:rsidR="00622588" w:rsidRPr="00622588" w:rsidRDefault="00622588" w:rsidP="00E15FE1">
            <w:pPr>
              <w:rPr>
                <w:sz w:val="24"/>
                <w:szCs w:val="24"/>
              </w:rPr>
            </w:pPr>
            <w:r w:rsidRPr="00622588">
              <w:rPr>
                <w:sz w:val="24"/>
                <w:szCs w:val="24"/>
              </w:rPr>
              <w:t>3-4</w:t>
            </w:r>
            <w:r>
              <w:rPr>
                <w:sz w:val="24"/>
                <w:szCs w:val="24"/>
              </w:rPr>
              <w:t xml:space="preserve"> неделя</w:t>
            </w:r>
            <w:r w:rsidRPr="00622588">
              <w:rPr>
                <w:sz w:val="24"/>
                <w:szCs w:val="24"/>
              </w:rPr>
              <w:t xml:space="preserve"> февраля.</w:t>
            </w:r>
          </w:p>
        </w:tc>
        <w:tc>
          <w:tcPr>
            <w:tcW w:w="5279" w:type="dxa"/>
          </w:tcPr>
          <w:p w:rsidR="0084540F" w:rsidRPr="009C2093" w:rsidRDefault="00622588" w:rsidP="009C2093">
            <w:pPr>
              <w:rPr>
                <w:sz w:val="24"/>
                <w:szCs w:val="24"/>
              </w:rPr>
            </w:pPr>
            <w:r w:rsidRPr="00622588">
              <w:rPr>
                <w:sz w:val="24"/>
                <w:szCs w:val="24"/>
              </w:rPr>
              <w:t>Знакомить детей с военными профессиями, военной техникой, с флагом России. Воспитывать любовь к Родине. Осуществлять гендерное воспитание (формировать у мальчиков стремление быть смелыми, стать защитниками Родины). Приобщать к русской истории через знакомство с былинами о богатырях.</w:t>
            </w:r>
          </w:p>
        </w:tc>
        <w:tc>
          <w:tcPr>
            <w:tcW w:w="3509" w:type="dxa"/>
          </w:tcPr>
          <w:p w:rsidR="00E15FE1" w:rsidRPr="00622588" w:rsidRDefault="00622588" w:rsidP="00E15FE1">
            <w:pPr>
              <w:pStyle w:val="15"/>
              <w:ind w:left="0"/>
              <w:jc w:val="left"/>
              <w:rPr>
                <w:rFonts w:ascii="Times New Roman" w:hAnsi="Times New Roman"/>
                <w:sz w:val="24"/>
                <w:szCs w:val="24"/>
              </w:rPr>
            </w:pPr>
            <w:r w:rsidRPr="00622588">
              <w:rPr>
                <w:rFonts w:ascii="Times New Roman" w:hAnsi="Times New Roman"/>
                <w:sz w:val="24"/>
                <w:szCs w:val="24"/>
              </w:rPr>
              <w:t>Праздник, посвященный Дню защитника Отечества</w:t>
            </w:r>
          </w:p>
          <w:p w:rsidR="0084540F" w:rsidRPr="009C2093" w:rsidRDefault="0084540F" w:rsidP="009C2093">
            <w:pPr>
              <w:rPr>
                <w:sz w:val="24"/>
                <w:szCs w:val="24"/>
              </w:rPr>
            </w:pPr>
          </w:p>
        </w:tc>
      </w:tr>
      <w:tr w:rsidR="00420C2B" w:rsidRPr="009C2093" w:rsidTr="00AD41E5">
        <w:trPr>
          <w:trHeight w:val="2111"/>
        </w:trPr>
        <w:tc>
          <w:tcPr>
            <w:tcW w:w="2127" w:type="dxa"/>
          </w:tcPr>
          <w:p w:rsidR="00420C2B" w:rsidRPr="00420C2B" w:rsidRDefault="00420C2B" w:rsidP="00E7303A">
            <w:pPr>
              <w:rPr>
                <w:b/>
                <w:sz w:val="24"/>
                <w:szCs w:val="24"/>
              </w:rPr>
            </w:pPr>
            <w:r w:rsidRPr="00420C2B">
              <w:rPr>
                <w:b/>
                <w:sz w:val="24"/>
                <w:szCs w:val="24"/>
              </w:rPr>
              <w:lastRenderedPageBreak/>
              <w:t>«Вот какая мама</w:t>
            </w:r>
            <w:r>
              <w:rPr>
                <w:b/>
                <w:sz w:val="24"/>
                <w:szCs w:val="24"/>
              </w:rPr>
              <w:t xml:space="preserve"> </w:t>
            </w:r>
            <w:r w:rsidRPr="00420C2B">
              <w:rPr>
                <w:b/>
                <w:sz w:val="24"/>
                <w:szCs w:val="24"/>
              </w:rPr>
              <w:t>-</w:t>
            </w:r>
            <w:r>
              <w:rPr>
                <w:b/>
                <w:sz w:val="24"/>
                <w:szCs w:val="24"/>
              </w:rPr>
              <w:t xml:space="preserve"> </w:t>
            </w:r>
            <w:r w:rsidRPr="00420C2B">
              <w:rPr>
                <w:b/>
                <w:sz w:val="24"/>
                <w:szCs w:val="24"/>
              </w:rPr>
              <w:t>золотая прямо!»</w:t>
            </w:r>
          </w:p>
          <w:p w:rsidR="00420C2B" w:rsidRPr="009C2093" w:rsidRDefault="00420C2B" w:rsidP="00E7303A">
            <w:pPr>
              <w:rPr>
                <w:sz w:val="24"/>
                <w:szCs w:val="24"/>
              </w:rPr>
            </w:pPr>
            <w:r>
              <w:rPr>
                <w:sz w:val="24"/>
                <w:szCs w:val="24"/>
              </w:rPr>
              <w:t xml:space="preserve">1-2 неделя </w:t>
            </w:r>
            <w:r w:rsidRPr="009C2093">
              <w:rPr>
                <w:sz w:val="24"/>
                <w:szCs w:val="24"/>
              </w:rPr>
              <w:t>марта</w:t>
            </w:r>
          </w:p>
          <w:p w:rsidR="00420C2B" w:rsidRPr="009C2093" w:rsidRDefault="00420C2B" w:rsidP="00E7303A">
            <w:pPr>
              <w:rPr>
                <w:sz w:val="24"/>
                <w:szCs w:val="24"/>
              </w:rPr>
            </w:pPr>
          </w:p>
        </w:tc>
        <w:tc>
          <w:tcPr>
            <w:tcW w:w="5279" w:type="dxa"/>
          </w:tcPr>
          <w:p w:rsidR="00420C2B" w:rsidRPr="009C2093" w:rsidRDefault="00420C2B" w:rsidP="00E7303A">
            <w:pPr>
              <w:rPr>
                <w:sz w:val="24"/>
                <w:szCs w:val="24"/>
              </w:rPr>
            </w:pPr>
            <w:r w:rsidRPr="009C2093">
              <w:rPr>
                <w:sz w:val="24"/>
                <w:szCs w:val="24"/>
              </w:rPr>
              <w:t xml:space="preserve">Способствовать обогащению представления детей о празднике 8 марта. Познакомить с правилами преподнесения подарков. Воспитывать уважительное и заботливое отношение к маме, бабушке, воспитателям. </w:t>
            </w:r>
          </w:p>
        </w:tc>
        <w:tc>
          <w:tcPr>
            <w:tcW w:w="3509" w:type="dxa"/>
          </w:tcPr>
          <w:p w:rsidR="00420C2B" w:rsidRPr="009C2093" w:rsidRDefault="00420C2B" w:rsidP="00E7303A">
            <w:pPr>
              <w:rPr>
                <w:sz w:val="24"/>
                <w:szCs w:val="24"/>
              </w:rPr>
            </w:pPr>
            <w:r>
              <w:rPr>
                <w:sz w:val="24"/>
                <w:szCs w:val="24"/>
              </w:rPr>
              <w:t>Праздник «8 марта»</w:t>
            </w:r>
          </w:p>
        </w:tc>
      </w:tr>
      <w:tr w:rsidR="00420C2B" w:rsidRPr="009C2093" w:rsidTr="00AD41E5">
        <w:trPr>
          <w:trHeight w:val="1380"/>
        </w:trPr>
        <w:tc>
          <w:tcPr>
            <w:tcW w:w="2127" w:type="dxa"/>
          </w:tcPr>
          <w:p w:rsidR="00420C2B" w:rsidRPr="00420C2B" w:rsidRDefault="00420C2B" w:rsidP="00E7303A">
            <w:pPr>
              <w:rPr>
                <w:b/>
                <w:sz w:val="24"/>
                <w:szCs w:val="24"/>
              </w:rPr>
            </w:pPr>
            <w:r w:rsidRPr="009C2093">
              <w:rPr>
                <w:sz w:val="24"/>
                <w:szCs w:val="24"/>
              </w:rPr>
              <w:t xml:space="preserve"> </w:t>
            </w:r>
            <w:r w:rsidRPr="00420C2B">
              <w:rPr>
                <w:b/>
                <w:sz w:val="24"/>
                <w:szCs w:val="24"/>
              </w:rPr>
              <w:t xml:space="preserve">«Весна </w:t>
            </w:r>
            <w:proofErr w:type="gramStart"/>
            <w:r w:rsidRPr="00420C2B">
              <w:rPr>
                <w:b/>
                <w:sz w:val="24"/>
                <w:szCs w:val="24"/>
              </w:rPr>
              <w:t>–к</w:t>
            </w:r>
            <w:proofErr w:type="gramEnd"/>
            <w:r w:rsidRPr="00420C2B">
              <w:rPr>
                <w:b/>
                <w:sz w:val="24"/>
                <w:szCs w:val="24"/>
              </w:rPr>
              <w:t>расна»</w:t>
            </w:r>
          </w:p>
          <w:p w:rsidR="00420C2B" w:rsidRPr="009C2093" w:rsidRDefault="00420C2B" w:rsidP="00E7303A">
            <w:pPr>
              <w:rPr>
                <w:sz w:val="24"/>
                <w:szCs w:val="24"/>
              </w:rPr>
            </w:pPr>
            <w:r>
              <w:rPr>
                <w:sz w:val="24"/>
                <w:szCs w:val="24"/>
              </w:rPr>
              <w:t>3-4 неделя марта</w:t>
            </w:r>
          </w:p>
        </w:tc>
        <w:tc>
          <w:tcPr>
            <w:tcW w:w="5279" w:type="dxa"/>
          </w:tcPr>
          <w:p w:rsidR="00420C2B" w:rsidRPr="009C2093" w:rsidRDefault="00420C2B" w:rsidP="00E7303A">
            <w:pPr>
              <w:rPr>
                <w:sz w:val="24"/>
                <w:szCs w:val="24"/>
              </w:rPr>
            </w:pPr>
            <w:r w:rsidRPr="00622588">
              <w:rPr>
                <w:sz w:val="24"/>
                <w:szCs w:val="24"/>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3509" w:type="dxa"/>
          </w:tcPr>
          <w:p w:rsidR="00420C2B" w:rsidRPr="00420C2B" w:rsidRDefault="00420C2B" w:rsidP="00E7303A">
            <w:pPr>
              <w:rPr>
                <w:sz w:val="24"/>
                <w:szCs w:val="24"/>
              </w:rPr>
            </w:pPr>
            <w:r w:rsidRPr="00420C2B">
              <w:rPr>
                <w:sz w:val="24"/>
                <w:szCs w:val="24"/>
              </w:rPr>
              <w:t>Тематический досуг</w:t>
            </w:r>
          </w:p>
          <w:p w:rsidR="00420C2B" w:rsidRPr="009C2093" w:rsidRDefault="00420C2B" w:rsidP="00E7303A">
            <w:pPr>
              <w:rPr>
                <w:sz w:val="24"/>
                <w:szCs w:val="24"/>
              </w:rPr>
            </w:pPr>
            <w:r w:rsidRPr="00420C2B">
              <w:rPr>
                <w:sz w:val="24"/>
                <w:szCs w:val="24"/>
              </w:rPr>
              <w:t>«Птички прилетите</w:t>
            </w:r>
            <w:r>
              <w:rPr>
                <w:sz w:val="24"/>
                <w:szCs w:val="24"/>
              </w:rPr>
              <w:t xml:space="preserve"> </w:t>
            </w:r>
            <w:r w:rsidRPr="00420C2B">
              <w:rPr>
                <w:sz w:val="24"/>
                <w:szCs w:val="24"/>
              </w:rPr>
              <w:t>-</w:t>
            </w:r>
            <w:r>
              <w:rPr>
                <w:sz w:val="24"/>
                <w:szCs w:val="24"/>
              </w:rPr>
              <w:t xml:space="preserve"> </w:t>
            </w:r>
            <w:r w:rsidRPr="00420C2B">
              <w:rPr>
                <w:sz w:val="24"/>
                <w:szCs w:val="24"/>
              </w:rPr>
              <w:t>весну принесите</w:t>
            </w:r>
            <w:r>
              <w:rPr>
                <w:sz w:val="24"/>
                <w:szCs w:val="24"/>
              </w:rPr>
              <w:t>»</w:t>
            </w:r>
          </w:p>
        </w:tc>
      </w:tr>
      <w:tr w:rsidR="00420C2B" w:rsidRPr="009C2093" w:rsidTr="00162B50">
        <w:trPr>
          <w:trHeight w:val="1687"/>
        </w:trPr>
        <w:tc>
          <w:tcPr>
            <w:tcW w:w="2127" w:type="dxa"/>
          </w:tcPr>
          <w:p w:rsidR="00420C2B" w:rsidRPr="00420C2B" w:rsidRDefault="00420C2B" w:rsidP="00E7303A">
            <w:pPr>
              <w:rPr>
                <w:b/>
                <w:sz w:val="24"/>
                <w:szCs w:val="24"/>
              </w:rPr>
            </w:pPr>
            <w:r w:rsidRPr="00420C2B">
              <w:rPr>
                <w:b/>
                <w:sz w:val="24"/>
                <w:szCs w:val="24"/>
              </w:rPr>
              <w:t>«Человек и космос»</w:t>
            </w:r>
          </w:p>
          <w:p w:rsidR="00420C2B" w:rsidRPr="009C2093" w:rsidRDefault="00420C2B" w:rsidP="00E7303A">
            <w:pPr>
              <w:rPr>
                <w:sz w:val="24"/>
                <w:szCs w:val="24"/>
              </w:rPr>
            </w:pPr>
            <w:r>
              <w:rPr>
                <w:sz w:val="24"/>
                <w:szCs w:val="24"/>
              </w:rPr>
              <w:t>1-2 неделя апреля</w:t>
            </w:r>
          </w:p>
        </w:tc>
        <w:tc>
          <w:tcPr>
            <w:tcW w:w="5279" w:type="dxa"/>
          </w:tcPr>
          <w:p w:rsidR="00420C2B" w:rsidRPr="009C2093" w:rsidRDefault="00420C2B" w:rsidP="00E7303A">
            <w:pPr>
              <w:rPr>
                <w:sz w:val="24"/>
                <w:szCs w:val="24"/>
              </w:rPr>
            </w:pPr>
            <w:r w:rsidRPr="00420C2B">
              <w:rPr>
                <w:sz w:val="24"/>
                <w:szCs w:val="24"/>
              </w:rPr>
              <w:t>Дать элементарные представления о планетах, звездах; расширять представления детей об освоении космоса, о летчиках-космонавтах, чертах и качествах характера, необходимых для людей данной профессии; обогащать и активизировать словарь: звезда, планета, спутник, комета</w:t>
            </w:r>
          </w:p>
        </w:tc>
        <w:tc>
          <w:tcPr>
            <w:tcW w:w="3509" w:type="dxa"/>
          </w:tcPr>
          <w:p w:rsidR="00420C2B" w:rsidRPr="009C2093" w:rsidRDefault="007E703D" w:rsidP="00E7303A">
            <w:pPr>
              <w:rPr>
                <w:sz w:val="24"/>
                <w:szCs w:val="24"/>
              </w:rPr>
            </w:pPr>
            <w:r w:rsidRPr="007E703D">
              <w:rPr>
                <w:sz w:val="24"/>
                <w:szCs w:val="24"/>
              </w:rPr>
              <w:t>День космонавтики</w:t>
            </w:r>
          </w:p>
        </w:tc>
      </w:tr>
      <w:tr w:rsidR="00420C2B" w:rsidRPr="009C2093" w:rsidTr="00FA0997">
        <w:trPr>
          <w:trHeight w:val="1402"/>
        </w:trPr>
        <w:tc>
          <w:tcPr>
            <w:tcW w:w="2127" w:type="dxa"/>
          </w:tcPr>
          <w:p w:rsidR="007E703D" w:rsidRPr="007E703D" w:rsidRDefault="007E703D" w:rsidP="007E703D">
            <w:pPr>
              <w:rPr>
                <w:b/>
                <w:sz w:val="24"/>
                <w:szCs w:val="24"/>
              </w:rPr>
            </w:pPr>
            <w:r w:rsidRPr="007E703D">
              <w:rPr>
                <w:b/>
                <w:sz w:val="24"/>
                <w:szCs w:val="24"/>
              </w:rPr>
              <w:t>«Домашние и дикие</w:t>
            </w:r>
          </w:p>
          <w:p w:rsidR="007E703D" w:rsidRPr="007E703D" w:rsidRDefault="007E703D" w:rsidP="007E703D">
            <w:pPr>
              <w:rPr>
                <w:b/>
                <w:sz w:val="24"/>
                <w:szCs w:val="24"/>
              </w:rPr>
            </w:pPr>
            <w:r w:rsidRPr="007E703D">
              <w:rPr>
                <w:b/>
                <w:sz w:val="24"/>
                <w:szCs w:val="24"/>
              </w:rPr>
              <w:t>животные.</w:t>
            </w:r>
          </w:p>
          <w:p w:rsidR="00420C2B" w:rsidRPr="007E703D" w:rsidRDefault="007E703D" w:rsidP="007E703D">
            <w:pPr>
              <w:rPr>
                <w:b/>
                <w:sz w:val="24"/>
                <w:szCs w:val="24"/>
              </w:rPr>
            </w:pPr>
            <w:r w:rsidRPr="007E703D">
              <w:rPr>
                <w:b/>
                <w:sz w:val="24"/>
                <w:szCs w:val="24"/>
              </w:rPr>
              <w:t>Птицы»</w:t>
            </w:r>
          </w:p>
          <w:p w:rsidR="007E703D" w:rsidRPr="009C2093" w:rsidRDefault="007E703D" w:rsidP="007E703D">
            <w:pPr>
              <w:rPr>
                <w:sz w:val="24"/>
                <w:szCs w:val="24"/>
              </w:rPr>
            </w:pPr>
            <w:r>
              <w:rPr>
                <w:sz w:val="24"/>
                <w:szCs w:val="24"/>
              </w:rPr>
              <w:t>3-4 неделя апреля</w:t>
            </w:r>
          </w:p>
          <w:p w:rsidR="00420C2B" w:rsidRPr="009C2093" w:rsidRDefault="00420C2B" w:rsidP="00466C3D">
            <w:pPr>
              <w:rPr>
                <w:sz w:val="24"/>
                <w:szCs w:val="24"/>
              </w:rPr>
            </w:pPr>
          </w:p>
        </w:tc>
        <w:tc>
          <w:tcPr>
            <w:tcW w:w="5279" w:type="dxa"/>
          </w:tcPr>
          <w:p w:rsidR="00420C2B" w:rsidRPr="009C2093" w:rsidRDefault="007E703D" w:rsidP="007E703D">
            <w:pPr>
              <w:rPr>
                <w:sz w:val="24"/>
                <w:szCs w:val="24"/>
              </w:rPr>
            </w:pPr>
            <w:r w:rsidRPr="007E703D">
              <w:rPr>
                <w:sz w:val="24"/>
                <w:szCs w:val="24"/>
              </w:rPr>
              <w:t xml:space="preserve">Дать знания о правилах </w:t>
            </w:r>
            <w:r>
              <w:rPr>
                <w:sz w:val="24"/>
                <w:szCs w:val="24"/>
              </w:rPr>
              <w:t>безопасного поведения в природе</w:t>
            </w:r>
            <w:r w:rsidRPr="007E703D">
              <w:rPr>
                <w:sz w:val="24"/>
                <w:szCs w:val="24"/>
              </w:rPr>
              <w:t xml:space="preserve">, приспособленности растений и животных к изменениям в природе, явлениях природы, вести сезонные наблюдения. </w:t>
            </w:r>
            <w:r w:rsidR="00F06006">
              <w:rPr>
                <w:sz w:val="24"/>
                <w:szCs w:val="24"/>
              </w:rPr>
              <w:t>З</w:t>
            </w:r>
            <w:r w:rsidRPr="007E703D">
              <w:rPr>
                <w:sz w:val="24"/>
                <w:szCs w:val="24"/>
              </w:rPr>
              <w:t>накомить детей с разнообразием птиц: внешний вид, строение, особенности оперения, цвета перьев, различия разных птиц, развивать познавательный интерес. Воспитывать заботливое отношение к птицам</w:t>
            </w:r>
            <w:r w:rsidR="00F06006">
              <w:rPr>
                <w:sz w:val="24"/>
                <w:szCs w:val="24"/>
              </w:rPr>
              <w:t xml:space="preserve"> и животным.</w:t>
            </w:r>
          </w:p>
        </w:tc>
        <w:tc>
          <w:tcPr>
            <w:tcW w:w="3509" w:type="dxa"/>
          </w:tcPr>
          <w:p w:rsidR="00420C2B" w:rsidRPr="009C2093" w:rsidRDefault="007E703D" w:rsidP="00583214">
            <w:pPr>
              <w:rPr>
                <w:sz w:val="24"/>
                <w:szCs w:val="24"/>
              </w:rPr>
            </w:pPr>
            <w:r w:rsidRPr="007E703D">
              <w:rPr>
                <w:sz w:val="24"/>
                <w:szCs w:val="24"/>
              </w:rPr>
              <w:t>Выставка детского творчества</w:t>
            </w:r>
          </w:p>
        </w:tc>
      </w:tr>
      <w:tr w:rsidR="00420C2B" w:rsidRPr="009C2093" w:rsidTr="00AD41E5">
        <w:trPr>
          <w:trHeight w:val="1172"/>
        </w:trPr>
        <w:tc>
          <w:tcPr>
            <w:tcW w:w="2127" w:type="dxa"/>
            <w:tcBorders>
              <w:bottom w:val="single" w:sz="4" w:space="0" w:color="auto"/>
            </w:tcBorders>
          </w:tcPr>
          <w:p w:rsidR="00F06006" w:rsidRPr="00F06006" w:rsidRDefault="00F06006" w:rsidP="00F06006">
            <w:pPr>
              <w:rPr>
                <w:b/>
                <w:sz w:val="24"/>
                <w:szCs w:val="24"/>
              </w:rPr>
            </w:pPr>
            <w:r w:rsidRPr="00F06006">
              <w:rPr>
                <w:b/>
                <w:sz w:val="24"/>
                <w:szCs w:val="24"/>
              </w:rPr>
              <w:t>Великий Май</w:t>
            </w:r>
          </w:p>
          <w:p w:rsidR="00420C2B" w:rsidRPr="009C2093" w:rsidRDefault="00F06006" w:rsidP="00F06006">
            <w:pPr>
              <w:rPr>
                <w:sz w:val="24"/>
                <w:szCs w:val="24"/>
              </w:rPr>
            </w:pPr>
            <w:r>
              <w:rPr>
                <w:sz w:val="24"/>
                <w:szCs w:val="24"/>
              </w:rPr>
              <w:t>1-2</w:t>
            </w:r>
            <w:r w:rsidRPr="00F06006">
              <w:rPr>
                <w:sz w:val="24"/>
                <w:szCs w:val="24"/>
              </w:rPr>
              <w:t xml:space="preserve"> неделя мая</w:t>
            </w:r>
          </w:p>
        </w:tc>
        <w:tc>
          <w:tcPr>
            <w:tcW w:w="5279" w:type="dxa"/>
            <w:tcBorders>
              <w:bottom w:val="single" w:sz="4" w:space="0" w:color="auto"/>
            </w:tcBorders>
          </w:tcPr>
          <w:p w:rsidR="00420C2B" w:rsidRPr="009C2093" w:rsidRDefault="00F06006" w:rsidP="009C2093">
            <w:pPr>
              <w:rPr>
                <w:sz w:val="24"/>
                <w:szCs w:val="24"/>
              </w:rPr>
            </w:pPr>
            <w:r w:rsidRPr="00F06006">
              <w:rPr>
                <w:sz w:val="24"/>
                <w:szCs w:val="24"/>
              </w:rPr>
              <w:t xml:space="preserve">Расширять знания детей о Великой Отечественной Войне, ее героях, военных сражениях, военной технике, </w:t>
            </w:r>
            <w:proofErr w:type="gramStart"/>
            <w:r w:rsidRPr="00F06006">
              <w:rPr>
                <w:sz w:val="24"/>
                <w:szCs w:val="24"/>
              </w:rPr>
              <w:t>памятниках героев</w:t>
            </w:r>
            <w:proofErr w:type="gramEnd"/>
            <w:r w:rsidRPr="00F06006">
              <w:rPr>
                <w:sz w:val="24"/>
                <w:szCs w:val="24"/>
              </w:rPr>
              <w:t xml:space="preserve"> ВОВ; воспитывать чувство  патриотизма, уважение и заботу о ветеранах, любовь к Родине.</w:t>
            </w:r>
          </w:p>
        </w:tc>
        <w:tc>
          <w:tcPr>
            <w:tcW w:w="3509" w:type="dxa"/>
            <w:tcBorders>
              <w:bottom w:val="single" w:sz="4" w:space="0" w:color="auto"/>
            </w:tcBorders>
          </w:tcPr>
          <w:p w:rsidR="00F06006" w:rsidRPr="00F06006" w:rsidRDefault="00F06006" w:rsidP="00F06006">
            <w:pPr>
              <w:rPr>
                <w:sz w:val="24"/>
                <w:szCs w:val="24"/>
              </w:rPr>
            </w:pPr>
            <w:r w:rsidRPr="00F06006">
              <w:rPr>
                <w:sz w:val="24"/>
                <w:szCs w:val="24"/>
              </w:rPr>
              <w:t xml:space="preserve">Возложение цветов на памятнике. </w:t>
            </w:r>
          </w:p>
          <w:p w:rsidR="00420C2B" w:rsidRPr="009C2093" w:rsidRDefault="00F06006" w:rsidP="00F06006">
            <w:pPr>
              <w:rPr>
                <w:sz w:val="24"/>
                <w:szCs w:val="24"/>
              </w:rPr>
            </w:pPr>
            <w:r w:rsidRPr="00F06006">
              <w:rPr>
                <w:sz w:val="24"/>
                <w:szCs w:val="24"/>
              </w:rPr>
              <w:t>Праздник «День Победы».</w:t>
            </w:r>
          </w:p>
        </w:tc>
      </w:tr>
      <w:tr w:rsidR="00420C2B" w:rsidRPr="009C2093" w:rsidTr="00E44F8F">
        <w:trPr>
          <w:trHeight w:val="1289"/>
        </w:trPr>
        <w:tc>
          <w:tcPr>
            <w:tcW w:w="2127" w:type="dxa"/>
            <w:tcBorders>
              <w:top w:val="single" w:sz="4" w:space="0" w:color="auto"/>
              <w:bottom w:val="single" w:sz="4" w:space="0" w:color="auto"/>
            </w:tcBorders>
          </w:tcPr>
          <w:p w:rsidR="00420C2B" w:rsidRPr="00F06006" w:rsidRDefault="00F06006" w:rsidP="009C2093">
            <w:pPr>
              <w:rPr>
                <w:b/>
                <w:sz w:val="24"/>
                <w:szCs w:val="24"/>
              </w:rPr>
            </w:pPr>
            <w:r w:rsidRPr="00F06006">
              <w:rPr>
                <w:b/>
                <w:sz w:val="24"/>
                <w:szCs w:val="24"/>
              </w:rPr>
              <w:t>«Дорожная азбука»</w:t>
            </w:r>
          </w:p>
          <w:p w:rsidR="00F06006" w:rsidRPr="009C2093" w:rsidRDefault="00F06006" w:rsidP="009C2093">
            <w:pPr>
              <w:rPr>
                <w:sz w:val="24"/>
                <w:szCs w:val="24"/>
              </w:rPr>
            </w:pPr>
            <w:r>
              <w:rPr>
                <w:sz w:val="24"/>
                <w:szCs w:val="24"/>
              </w:rPr>
              <w:t>3-4 неделя мая</w:t>
            </w:r>
          </w:p>
        </w:tc>
        <w:tc>
          <w:tcPr>
            <w:tcW w:w="5279" w:type="dxa"/>
            <w:tcBorders>
              <w:top w:val="single" w:sz="4" w:space="0" w:color="auto"/>
              <w:bottom w:val="single" w:sz="4" w:space="0" w:color="auto"/>
            </w:tcBorders>
          </w:tcPr>
          <w:p w:rsidR="00420C2B" w:rsidRPr="009C2093" w:rsidRDefault="00F06006" w:rsidP="009C2093">
            <w:pPr>
              <w:rPr>
                <w:sz w:val="24"/>
                <w:szCs w:val="24"/>
              </w:rPr>
            </w:pPr>
            <w:r w:rsidRPr="00F06006">
              <w:rPr>
                <w:sz w:val="24"/>
                <w:szCs w:val="24"/>
              </w:rPr>
              <w:t>Подводить детей к осознанию необходимости соблюдать ПДД. Уточнять знания детей о назначении светофора и работе полицейского. Знакомить со знаками дорожного движения. « Пешеходный переход</w:t>
            </w:r>
            <w:r>
              <w:rPr>
                <w:sz w:val="24"/>
                <w:szCs w:val="24"/>
              </w:rPr>
              <w:t>»</w:t>
            </w:r>
            <w:proofErr w:type="gramStart"/>
            <w:r>
              <w:rPr>
                <w:sz w:val="24"/>
                <w:szCs w:val="24"/>
              </w:rPr>
              <w:t xml:space="preserve"> ,</w:t>
            </w:r>
            <w:proofErr w:type="gramEnd"/>
            <w:r>
              <w:rPr>
                <w:sz w:val="24"/>
                <w:szCs w:val="24"/>
              </w:rPr>
              <w:t xml:space="preserve"> « Остановка общественного т</w:t>
            </w:r>
            <w:r w:rsidRPr="00F06006">
              <w:rPr>
                <w:sz w:val="24"/>
                <w:szCs w:val="24"/>
              </w:rPr>
              <w:t>ранспорта» расширять знания о безопасном поведении в природе, на улице, дома. Знакомить с правилами поведения с незнакомыми людьми. Знакомить с правилами обращения с бытовыми предметами.</w:t>
            </w:r>
          </w:p>
        </w:tc>
        <w:tc>
          <w:tcPr>
            <w:tcW w:w="3509" w:type="dxa"/>
            <w:tcBorders>
              <w:top w:val="single" w:sz="4" w:space="0" w:color="auto"/>
              <w:bottom w:val="single" w:sz="4" w:space="0" w:color="auto"/>
            </w:tcBorders>
          </w:tcPr>
          <w:p w:rsidR="00F06006" w:rsidRDefault="00F06006" w:rsidP="009C2093">
            <w:pPr>
              <w:rPr>
                <w:sz w:val="24"/>
                <w:szCs w:val="24"/>
              </w:rPr>
            </w:pPr>
            <w:r w:rsidRPr="00F06006">
              <w:rPr>
                <w:sz w:val="24"/>
                <w:szCs w:val="24"/>
              </w:rPr>
              <w:t>Викторина «</w:t>
            </w:r>
            <w:proofErr w:type="gramStart"/>
            <w:r w:rsidRPr="00F06006">
              <w:rPr>
                <w:sz w:val="24"/>
                <w:szCs w:val="24"/>
              </w:rPr>
              <w:t>Соблюдай</w:t>
            </w:r>
            <w:r>
              <w:rPr>
                <w:sz w:val="24"/>
                <w:szCs w:val="24"/>
              </w:rPr>
              <w:t xml:space="preserve"> </w:t>
            </w:r>
            <w:r w:rsidRPr="00F06006">
              <w:rPr>
                <w:sz w:val="24"/>
                <w:szCs w:val="24"/>
              </w:rPr>
              <w:t xml:space="preserve"> ПДД</w:t>
            </w:r>
            <w:r>
              <w:rPr>
                <w:sz w:val="24"/>
                <w:szCs w:val="24"/>
              </w:rPr>
              <w:t xml:space="preserve"> </w:t>
            </w:r>
            <w:r w:rsidRPr="00F06006">
              <w:rPr>
                <w:sz w:val="24"/>
                <w:szCs w:val="24"/>
              </w:rPr>
              <w:t xml:space="preserve"> не окажешься</w:t>
            </w:r>
            <w:proofErr w:type="gramEnd"/>
            <w:r w:rsidRPr="00F06006">
              <w:rPr>
                <w:sz w:val="24"/>
                <w:szCs w:val="24"/>
              </w:rPr>
              <w:t xml:space="preserve"> в  беде», </w:t>
            </w:r>
          </w:p>
          <w:p w:rsidR="00420C2B" w:rsidRPr="009C2093" w:rsidRDefault="00F06006" w:rsidP="009C2093">
            <w:pPr>
              <w:rPr>
                <w:sz w:val="24"/>
                <w:szCs w:val="24"/>
              </w:rPr>
            </w:pPr>
            <w:r w:rsidRPr="00F06006">
              <w:rPr>
                <w:sz w:val="24"/>
                <w:szCs w:val="24"/>
              </w:rPr>
              <w:t>утренник «Лето»</w:t>
            </w:r>
          </w:p>
        </w:tc>
      </w:tr>
    </w:tbl>
    <w:p w:rsidR="000F2817" w:rsidRPr="00846B9D" w:rsidRDefault="000F2817" w:rsidP="00305AF3">
      <w:pPr>
        <w:jc w:val="center"/>
        <w:rPr>
          <w:b/>
          <w:sz w:val="40"/>
          <w:szCs w:val="40"/>
        </w:rPr>
      </w:pPr>
    </w:p>
    <w:sectPr w:rsidR="000F2817" w:rsidRPr="00846B9D" w:rsidSect="00C12B51">
      <w:pgSz w:w="11906" w:h="16838"/>
      <w:pgMar w:top="1134" w:right="851" w:bottom="113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613" w:rsidRDefault="000D6613">
      <w:r>
        <w:separator/>
      </w:r>
    </w:p>
  </w:endnote>
  <w:endnote w:type="continuationSeparator" w:id="0">
    <w:p w:rsidR="000D6613" w:rsidRDefault="000D66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charset w:val="CC"/>
    <w:family w:val="swiss"/>
    <w:pitch w:val="variable"/>
    <w:sig w:usb0="E7002EFF" w:usb1="D200FDFF" w:usb2="0A04602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839" w:rsidRDefault="00FF0D8E" w:rsidP="009321CB">
    <w:pPr>
      <w:pStyle w:val="ab"/>
      <w:framePr w:wrap="around" w:vAnchor="text" w:hAnchor="margin" w:xAlign="right" w:y="1"/>
      <w:rPr>
        <w:rStyle w:val="ad"/>
      </w:rPr>
    </w:pPr>
    <w:r>
      <w:rPr>
        <w:rStyle w:val="ad"/>
      </w:rPr>
      <w:fldChar w:fldCharType="begin"/>
    </w:r>
    <w:r w:rsidR="00A41839">
      <w:rPr>
        <w:rStyle w:val="ad"/>
      </w:rPr>
      <w:instrText xml:space="preserve">PAGE  </w:instrText>
    </w:r>
    <w:r>
      <w:rPr>
        <w:rStyle w:val="ad"/>
      </w:rPr>
      <w:fldChar w:fldCharType="end"/>
    </w:r>
  </w:p>
  <w:p w:rsidR="00A41839" w:rsidRDefault="00A41839" w:rsidP="00373395">
    <w:pPr>
      <w:pStyle w:val="ab"/>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7861"/>
      <w:docPartObj>
        <w:docPartGallery w:val="Page Numbers (Bottom of Page)"/>
        <w:docPartUnique/>
      </w:docPartObj>
    </w:sdtPr>
    <w:sdtContent>
      <w:p w:rsidR="00CE5BB2" w:rsidRDefault="002301B9">
        <w:pPr>
          <w:pStyle w:val="ab"/>
          <w:jc w:val="right"/>
        </w:pPr>
        <w:r>
          <w:t xml:space="preserve"> </w:t>
        </w:r>
      </w:p>
    </w:sdtContent>
  </w:sdt>
  <w:p w:rsidR="00A41839" w:rsidRDefault="00A41839" w:rsidP="004E53D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6056"/>
      <w:docPartObj>
        <w:docPartGallery w:val="Page Numbers (Bottom of Page)"/>
        <w:docPartUnique/>
      </w:docPartObj>
    </w:sdtPr>
    <w:sdtContent>
      <w:p w:rsidR="002301B9" w:rsidRDefault="00FF0D8E">
        <w:pPr>
          <w:pStyle w:val="ab"/>
          <w:jc w:val="right"/>
        </w:pPr>
        <w:fldSimple w:instr=" PAGE   \* MERGEFORMAT ">
          <w:r w:rsidR="00BA72B4">
            <w:rPr>
              <w:noProof/>
            </w:rPr>
            <w:t>2</w:t>
          </w:r>
        </w:fldSimple>
      </w:p>
    </w:sdtContent>
  </w:sdt>
  <w:p w:rsidR="00A41839" w:rsidRDefault="00A41839" w:rsidP="0037339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6052"/>
      <w:docPartObj>
        <w:docPartGallery w:val="Page Numbers (Bottom of Page)"/>
        <w:docPartUnique/>
      </w:docPartObj>
    </w:sdtPr>
    <w:sdtContent>
      <w:p w:rsidR="002301B9" w:rsidRDefault="00FF0D8E">
        <w:pPr>
          <w:pStyle w:val="ab"/>
          <w:jc w:val="right"/>
        </w:pPr>
        <w:fldSimple w:instr=" PAGE   \* MERGEFORMAT ">
          <w:r w:rsidR="00BA72B4">
            <w:rPr>
              <w:noProof/>
            </w:rPr>
            <w:t>1</w:t>
          </w:r>
        </w:fldSimple>
      </w:p>
    </w:sdtContent>
  </w:sdt>
  <w:p w:rsidR="004441C6" w:rsidRDefault="004441C6">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FF0D8E" w:rsidP="009321CB">
    <w:pPr>
      <w:pStyle w:val="ab"/>
      <w:framePr w:wrap="around" w:vAnchor="text" w:hAnchor="margin" w:xAlign="right" w:y="1"/>
      <w:rPr>
        <w:rStyle w:val="ad"/>
      </w:rPr>
    </w:pPr>
    <w:r>
      <w:rPr>
        <w:rStyle w:val="ad"/>
      </w:rPr>
      <w:fldChar w:fldCharType="begin"/>
    </w:r>
    <w:r w:rsidR="00136F42">
      <w:rPr>
        <w:rStyle w:val="ad"/>
      </w:rPr>
      <w:instrText xml:space="preserve">PAGE  </w:instrText>
    </w:r>
    <w:r>
      <w:rPr>
        <w:rStyle w:val="ad"/>
      </w:rPr>
      <w:fldChar w:fldCharType="end"/>
    </w:r>
  </w:p>
  <w:p w:rsidR="00136F42" w:rsidRDefault="00136F42" w:rsidP="00373395">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7859"/>
      <w:docPartObj>
        <w:docPartGallery w:val="Page Numbers (Bottom of Page)"/>
        <w:docPartUnique/>
      </w:docPartObj>
    </w:sdtPr>
    <w:sdtContent>
      <w:p w:rsidR="00CE5BB2" w:rsidRDefault="002301B9">
        <w:pPr>
          <w:pStyle w:val="ab"/>
          <w:jc w:val="right"/>
        </w:pPr>
        <w:r>
          <w:t xml:space="preserve"> </w:t>
        </w:r>
      </w:p>
    </w:sdtContent>
  </w:sdt>
  <w:p w:rsidR="00136F42" w:rsidRDefault="00136F42" w:rsidP="00373395">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FF0D8E">
    <w:pPr>
      <w:rPr>
        <w:sz w:val="2"/>
        <w:szCs w:val="2"/>
      </w:rPr>
    </w:pPr>
    <w:r w:rsidRPr="00FF0D8E">
      <w:rPr>
        <w:noProof/>
      </w:rPr>
      <w:pict>
        <v:shapetype id="_x0000_t202" coordsize="21600,21600" o:spt="202" path="m,l,21600r21600,l21600,xe">
          <v:stroke joinstyle="miter"/>
          <v:path gradientshapeok="t" o:connecttype="rect"/>
        </v:shapetype>
        <v:shape id="Text Box 5" o:spid="_x0000_s2055" type="#_x0000_t202" style="position:absolute;margin-left:138.55pt;margin-top:680pt;width:9.85pt;height:7.4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" filled="f" stroked="f">
          <v:textbox style="mso-next-textbox:#Text Box 5;mso-fit-shape-to-text:t" inset="0,0,0,0">
            <w:txbxContent>
              <w:p w:rsidR="00136F42" w:rsidRDefault="00FF0D8E">
                <w:fldSimple w:instr=" PAGE \* MERGEFORMAT ">
                  <w:r w:rsidR="00136F42" w:rsidRPr="004940A7">
                    <w:rPr>
                      <w:rStyle w:val="HeaderorfooterTahoma9ptNotBoldNotItalic"/>
                      <w:noProof/>
                    </w:rPr>
                    <w:t>86</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Pr="00DF4075" w:rsidRDefault="00136F42">
    <w:pPr>
      <w:pStyle w:val="ab"/>
      <w:jc w:val="right"/>
      <w:rPr>
        <w:color w:val="FF0000"/>
      </w:rPr>
    </w:pPr>
  </w:p>
  <w:p w:rsidR="00136F42" w:rsidRDefault="00136F42" w:rsidP="009E0DC4">
    <w:pPr>
      <w:pStyle w:val="ab"/>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136F42">
    <w:pPr>
      <w:pStyle w:val="ab"/>
      <w:jc w:val="right"/>
    </w:pPr>
  </w:p>
  <w:p w:rsidR="00136F42" w:rsidRDefault="00136F42">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839" w:rsidRDefault="00FF0D8E" w:rsidP="00B91A85">
    <w:pPr>
      <w:pStyle w:val="ab"/>
      <w:framePr w:wrap="around" w:vAnchor="text" w:hAnchor="margin" w:xAlign="right" w:y="1"/>
      <w:rPr>
        <w:rStyle w:val="ad"/>
      </w:rPr>
    </w:pPr>
    <w:r>
      <w:rPr>
        <w:rStyle w:val="ad"/>
      </w:rPr>
      <w:fldChar w:fldCharType="begin"/>
    </w:r>
    <w:r w:rsidR="00A41839">
      <w:rPr>
        <w:rStyle w:val="ad"/>
      </w:rPr>
      <w:instrText xml:space="preserve">PAGE  </w:instrText>
    </w:r>
    <w:r>
      <w:rPr>
        <w:rStyle w:val="ad"/>
      </w:rPr>
      <w:fldChar w:fldCharType="end"/>
    </w:r>
  </w:p>
  <w:p w:rsidR="00A41839" w:rsidRDefault="00A41839" w:rsidP="004E53D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613" w:rsidRDefault="000D6613">
      <w:r>
        <w:separator/>
      </w:r>
    </w:p>
  </w:footnote>
  <w:footnote w:type="continuationSeparator" w:id="0">
    <w:p w:rsidR="000D6613" w:rsidRDefault="000D6613">
      <w:r>
        <w:continuationSeparator/>
      </w:r>
    </w:p>
  </w:footnote>
  <w:footnote w:id="1">
    <w:p w:rsidR="00A41839" w:rsidRPr="00394F9F" w:rsidRDefault="00A41839" w:rsidP="0093216C">
      <w:pPr>
        <w:pStyle w:val="Footnote0"/>
        <w:shd w:val="clear" w:color="auto" w:fill="auto"/>
        <w:tabs>
          <w:tab w:val="left" w:pos="466"/>
        </w:tabs>
        <w:spacing w:after="237"/>
        <w:ind w:right="60" w:firstLine="0"/>
      </w:pPr>
    </w:p>
    <w:p w:rsidR="00A41839" w:rsidRPr="00394F9F" w:rsidRDefault="00A41839" w:rsidP="0093216C">
      <w:pPr>
        <w:pStyle w:val="Footnote30"/>
        <w:shd w:val="clear" w:color="auto" w:fill="auto"/>
        <w:spacing w:before="0" w:line="210" w:lineRule="exact"/>
        <w:ind w:left="2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839" w:rsidRDefault="00A41839">
    <w:pPr>
      <w:pStyle w:val="af4"/>
    </w:pPr>
  </w:p>
  <w:p w:rsidR="00A41839" w:rsidRDefault="00A41839" w:rsidP="00A247BD">
    <w:pPr>
      <w:pStyle w:val="af4"/>
      <w:jc w:val="center"/>
      <w:rPr>
        <w:i/>
      </w:rPr>
    </w:pPr>
    <w:r w:rsidRPr="00D46981">
      <w:rPr>
        <w:i/>
      </w:rPr>
      <w:t>Муниципальное дошкольное образовательное учреждение</w:t>
    </w:r>
  </w:p>
  <w:p w:rsidR="00A41839" w:rsidRPr="00D46981" w:rsidRDefault="00A41839" w:rsidP="00A247BD">
    <w:pPr>
      <w:pStyle w:val="af4"/>
      <w:jc w:val="center"/>
      <w:rPr>
        <w:i/>
      </w:rPr>
    </w:pPr>
    <w:r w:rsidRPr="00D46981">
      <w:rPr>
        <w:i/>
      </w:rPr>
      <w:t xml:space="preserve"> «Детский сад </w:t>
    </w:r>
    <w:r>
      <w:rPr>
        <w:i/>
      </w:rPr>
      <w:t xml:space="preserve">№ 24 с. Крутой Лог </w:t>
    </w:r>
    <w:r w:rsidRPr="00D46981">
      <w:rPr>
        <w:i/>
      </w:rPr>
      <w:t xml:space="preserve"> Белгородского района Белгородской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136F42" w:rsidP="009E0DC4">
    <w:pPr>
      <w:pStyle w:val="af4"/>
      <w:jc w:val="center"/>
      <w:rPr>
        <w:i/>
      </w:rPr>
    </w:pPr>
    <w:r w:rsidRPr="00C70956">
      <w:rPr>
        <w:i/>
      </w:rPr>
      <w:t xml:space="preserve">Муниципальное дошкольное образовательное учреждение </w:t>
    </w:r>
  </w:p>
  <w:p w:rsidR="00136F42" w:rsidRPr="000549CB" w:rsidRDefault="00136F42" w:rsidP="009E0DC4">
    <w:pPr>
      <w:pStyle w:val="af4"/>
    </w:pPr>
    <w:r w:rsidRPr="00C70956">
      <w:rPr>
        <w:i/>
      </w:rPr>
      <w:t xml:space="preserve">«Детский сад </w:t>
    </w:r>
    <w:r>
      <w:rPr>
        <w:i/>
      </w:rPr>
      <w:t>№ 24 с. Крутой Лог</w:t>
    </w:r>
    <w:r w:rsidRPr="00C70956">
      <w:rPr>
        <w:i/>
      </w:rPr>
      <w:t xml:space="preserve"> Белгородского района Белгородской области</w:t>
    </w:r>
    <w:r>
      <w:rPr>
        <w:i/>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FF0D8E">
    <w:pPr>
      <w:rPr>
        <w:sz w:val="2"/>
        <w:szCs w:val="2"/>
      </w:rPr>
    </w:pPr>
    <w:r w:rsidRPr="00FF0D8E">
      <w:rPr>
        <w:noProof/>
      </w:rPr>
      <w:pict>
        <v:shapetype id="_x0000_t202" coordsize="21600,21600" o:spt="202" path="m,l,21600r21600,l21600,xe">
          <v:stroke joinstyle="miter"/>
          <v:path gradientshapeok="t" o:connecttype="rect"/>
        </v:shapetype>
        <v:shape id="Text Box 4" o:spid="_x0000_s2054" type="#_x0000_t202" style="position:absolute;margin-left:380.75pt;margin-top:153.7pt;width:77.75pt;height:7.9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" filled="f" stroked="f">
          <v:textbox style="mso-next-textbox:#Text Box 4;mso-fit-shape-to-text:t" inset="0,0,0,0">
            <w:txbxContent>
              <w:p w:rsidR="00136F42" w:rsidRDefault="00136F42">
                <w:r>
                  <w:rPr>
                    <w:rStyle w:val="Headerorfooter"/>
                    <w:rFonts w:eastAsia="Calibri"/>
                    <w:b w:val="0"/>
                    <w:bCs w:val="0"/>
                    <w:i w:val="0"/>
                    <w:iCs w:val="0"/>
                  </w:rPr>
                  <w:t>Окончание табл.</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136F42" w:rsidP="009E0DC4">
    <w:pPr>
      <w:pStyle w:val="af4"/>
      <w:jc w:val="center"/>
      <w:rPr>
        <w:i/>
      </w:rPr>
    </w:pPr>
    <w:r>
      <w:rPr>
        <w:i/>
      </w:rPr>
      <w:t xml:space="preserve">Муниципальное дошкольное образовательное учреждение </w:t>
    </w:r>
  </w:p>
  <w:p w:rsidR="00136F42" w:rsidRPr="00A87C58" w:rsidRDefault="00136F42" w:rsidP="009E0DC4">
    <w:pPr>
      <w:pStyle w:val="af4"/>
      <w:jc w:val="center"/>
      <w:rPr>
        <w:i/>
      </w:rPr>
    </w:pPr>
    <w:r>
      <w:rPr>
        <w:i/>
      </w:rPr>
      <w:t>«Детский сад № 24 с. Крутой Лог Белгородского района Белгородской области»</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F42" w:rsidRDefault="00136F42" w:rsidP="009E0DC4">
    <w:pPr>
      <w:pStyle w:val="af4"/>
      <w:jc w:val="center"/>
      <w:rPr>
        <w:i/>
      </w:rPr>
    </w:pPr>
    <w:r>
      <w:rPr>
        <w:i/>
      </w:rPr>
      <w:t>Муниципальное дошкольное образовательное учреждение</w:t>
    </w:r>
  </w:p>
  <w:p w:rsidR="00136F42" w:rsidRPr="000F28E4" w:rsidRDefault="00136F42" w:rsidP="009E0DC4">
    <w:pPr>
      <w:pStyle w:val="af4"/>
      <w:jc w:val="center"/>
      <w:rPr>
        <w:szCs w:val="2"/>
      </w:rPr>
    </w:pPr>
    <w:r>
      <w:rPr>
        <w:i/>
      </w:rPr>
      <w:t>«Детский сад № 24 с. Крутой Лог Белгородского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4_"/>
      </v:shape>
    </w:pict>
  </w:numPicBullet>
  <w:numPicBullet w:numPicBulletId="1">
    <w:pict>
      <v:shape id="_x0000_i1029" type="#_x0000_t75" style="width:9pt;height:9pt" o:bullet="t">
        <v:imagedata r:id="rId2" o:title="clip_image001"/>
      </v:shape>
    </w:pict>
  </w:numPicBullet>
  <w:abstractNum w:abstractNumId="0">
    <w:nsid w:val="FFFFFFFE"/>
    <w:multiLevelType w:val="singleLevel"/>
    <w:tmpl w:val="4998AD2E"/>
    <w:lvl w:ilvl="0">
      <w:numFmt w:val="bullet"/>
      <w:lvlText w:val="*"/>
      <w:lvlJc w:val="left"/>
    </w:lvl>
  </w:abstractNum>
  <w:abstractNum w:abstractNumId="1">
    <w:nsid w:val="00000003"/>
    <w:multiLevelType w:val="multilevel"/>
    <w:tmpl w:val="00000003"/>
    <w:name w:val="WW8Num7"/>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00000005"/>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19"/>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name w:val="WW8Num2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A84F0B"/>
    <w:multiLevelType w:val="multilevel"/>
    <w:tmpl w:val="24F2A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0D21DAF"/>
    <w:multiLevelType w:val="hybridMultilevel"/>
    <w:tmpl w:val="16669A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AF431A"/>
    <w:multiLevelType w:val="multilevel"/>
    <w:tmpl w:val="F06AB5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2005D7A"/>
    <w:multiLevelType w:val="hybridMultilevel"/>
    <w:tmpl w:val="D1A8D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3DC3C8D"/>
    <w:multiLevelType w:val="hybridMultilevel"/>
    <w:tmpl w:val="87821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C25A5"/>
    <w:multiLevelType w:val="hybridMultilevel"/>
    <w:tmpl w:val="C8C83EB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06367CF9"/>
    <w:multiLevelType w:val="hybridMultilevel"/>
    <w:tmpl w:val="478C3A0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16">
    <w:nsid w:val="088E5A2E"/>
    <w:multiLevelType w:val="hybridMultilevel"/>
    <w:tmpl w:val="C4962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89867E0"/>
    <w:multiLevelType w:val="hybridMultilevel"/>
    <w:tmpl w:val="B7549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B043E6"/>
    <w:multiLevelType w:val="hybridMultilevel"/>
    <w:tmpl w:val="39F02B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9CD30D2"/>
    <w:multiLevelType w:val="hybridMultilevel"/>
    <w:tmpl w:val="4DD676D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0A587949"/>
    <w:multiLevelType w:val="multilevel"/>
    <w:tmpl w:val="4FBAE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D202ECB"/>
    <w:multiLevelType w:val="hybridMultilevel"/>
    <w:tmpl w:val="A23E9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69541C"/>
    <w:multiLevelType w:val="multilevel"/>
    <w:tmpl w:val="E4D2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10179C4"/>
    <w:multiLevelType w:val="hybridMultilevel"/>
    <w:tmpl w:val="86BA1F3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AF0999"/>
    <w:multiLevelType w:val="multilevel"/>
    <w:tmpl w:val="B732A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2F43CC7"/>
    <w:multiLevelType w:val="multilevel"/>
    <w:tmpl w:val="9D7E9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137B7A76"/>
    <w:multiLevelType w:val="hybridMultilevel"/>
    <w:tmpl w:val="CB6EDF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4083AC4"/>
    <w:multiLevelType w:val="multilevel"/>
    <w:tmpl w:val="8320C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14292A61"/>
    <w:multiLevelType w:val="hybridMultilevel"/>
    <w:tmpl w:val="223837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43A369F"/>
    <w:multiLevelType w:val="hybridMultilevel"/>
    <w:tmpl w:val="81D06D6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156B585F"/>
    <w:multiLevelType w:val="multilevel"/>
    <w:tmpl w:val="1AEAF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15BD1C0E"/>
    <w:multiLevelType w:val="hybridMultilevel"/>
    <w:tmpl w:val="7722B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7985D5A"/>
    <w:multiLevelType w:val="hybridMultilevel"/>
    <w:tmpl w:val="E684E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AC660D"/>
    <w:multiLevelType w:val="hybridMultilevel"/>
    <w:tmpl w:val="A46A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E60BC0"/>
    <w:multiLevelType w:val="multilevel"/>
    <w:tmpl w:val="E6587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8D13CA4"/>
    <w:multiLevelType w:val="multilevel"/>
    <w:tmpl w:val="4120FAE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19CB444F"/>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D1725D5"/>
    <w:multiLevelType w:val="hybridMultilevel"/>
    <w:tmpl w:val="169A6F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1EAF6694"/>
    <w:multiLevelType w:val="multilevel"/>
    <w:tmpl w:val="05968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19B70FF"/>
    <w:multiLevelType w:val="hybridMultilevel"/>
    <w:tmpl w:val="70A250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63E654E"/>
    <w:multiLevelType w:val="multilevel"/>
    <w:tmpl w:val="7AFCA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8C953FE"/>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9903B70"/>
    <w:multiLevelType w:val="multilevel"/>
    <w:tmpl w:val="C95C7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29A600E1"/>
    <w:multiLevelType w:val="hybridMultilevel"/>
    <w:tmpl w:val="DA6C16E6"/>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AB77642"/>
    <w:multiLevelType w:val="hybridMultilevel"/>
    <w:tmpl w:val="9F3AE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CD2CBB"/>
    <w:multiLevelType w:val="multilevel"/>
    <w:tmpl w:val="72661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B0511A7"/>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2B2431A4"/>
    <w:multiLevelType w:val="hybridMultilevel"/>
    <w:tmpl w:val="43DE037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EB762DC"/>
    <w:multiLevelType w:val="hybridMultilevel"/>
    <w:tmpl w:val="E26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2B451E2"/>
    <w:multiLevelType w:val="hybridMultilevel"/>
    <w:tmpl w:val="3DC40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67628A"/>
    <w:multiLevelType w:val="hybridMultilevel"/>
    <w:tmpl w:val="1486C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B81E6C"/>
    <w:multiLevelType w:val="multilevel"/>
    <w:tmpl w:val="B0C2A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379802B9"/>
    <w:multiLevelType w:val="multilevel"/>
    <w:tmpl w:val="2D4C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82819E8"/>
    <w:multiLevelType w:val="hybridMultilevel"/>
    <w:tmpl w:val="12FA50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38892F6C"/>
    <w:multiLevelType w:val="multilevel"/>
    <w:tmpl w:val="0840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38B23F2F"/>
    <w:multiLevelType w:val="hybridMultilevel"/>
    <w:tmpl w:val="606C87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93860DD"/>
    <w:multiLevelType w:val="multilevel"/>
    <w:tmpl w:val="A300C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39441A5A"/>
    <w:multiLevelType w:val="hybridMultilevel"/>
    <w:tmpl w:val="7628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072A1E"/>
    <w:multiLevelType w:val="hybridMultilevel"/>
    <w:tmpl w:val="A692CCF6"/>
    <w:lvl w:ilvl="0" w:tplc="C994D2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62">
    <w:nsid w:val="3DDB32F6"/>
    <w:multiLevelType w:val="hybridMultilevel"/>
    <w:tmpl w:val="93940B22"/>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abstractNum w:abstractNumId="63">
    <w:nsid w:val="3E480926"/>
    <w:multiLevelType w:val="hybridMultilevel"/>
    <w:tmpl w:val="865020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0BA4FAD"/>
    <w:multiLevelType w:val="hybridMultilevel"/>
    <w:tmpl w:val="60C4A4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4646133"/>
    <w:multiLevelType w:val="multilevel"/>
    <w:tmpl w:val="EDBCF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45877D17"/>
    <w:multiLevelType w:val="multilevel"/>
    <w:tmpl w:val="5B9CF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45BC0CD7"/>
    <w:multiLevelType w:val="hybridMultilevel"/>
    <w:tmpl w:val="A2BC9482"/>
    <w:lvl w:ilvl="0" w:tplc="45EA87B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85B00E4"/>
    <w:multiLevelType w:val="hybridMultilevel"/>
    <w:tmpl w:val="BA747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A0029AD"/>
    <w:multiLevelType w:val="hybridMultilevel"/>
    <w:tmpl w:val="0F801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D2589E"/>
    <w:multiLevelType w:val="hybridMultilevel"/>
    <w:tmpl w:val="EE8AD17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71">
    <w:nsid w:val="4D5B705E"/>
    <w:multiLevelType w:val="hybridMultilevel"/>
    <w:tmpl w:val="F0BAA4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2">
    <w:nsid w:val="4DEC1FEF"/>
    <w:multiLevelType w:val="multilevel"/>
    <w:tmpl w:val="928A5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nsid w:val="4E5F6641"/>
    <w:multiLevelType w:val="multilevel"/>
    <w:tmpl w:val="22241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4EFC56B3"/>
    <w:multiLevelType w:val="multilevel"/>
    <w:tmpl w:val="9E84D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FDD252B"/>
    <w:multiLevelType w:val="hybridMultilevel"/>
    <w:tmpl w:val="48E29B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50842AE2"/>
    <w:multiLevelType w:val="hybridMultilevel"/>
    <w:tmpl w:val="2ED87A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2BB0770"/>
    <w:multiLevelType w:val="multilevel"/>
    <w:tmpl w:val="082E29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0">
    <w:nsid w:val="52FD742C"/>
    <w:multiLevelType w:val="multilevel"/>
    <w:tmpl w:val="21DE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4260389"/>
    <w:multiLevelType w:val="hybridMultilevel"/>
    <w:tmpl w:val="B8C883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543529A4"/>
    <w:multiLevelType w:val="hybridMultilevel"/>
    <w:tmpl w:val="E8AA71A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3">
    <w:nsid w:val="55776D0F"/>
    <w:multiLevelType w:val="hybridMultilevel"/>
    <w:tmpl w:val="3FC8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5C12112"/>
    <w:multiLevelType w:val="hybridMultilevel"/>
    <w:tmpl w:val="C0FAE5F4"/>
    <w:lvl w:ilvl="0" w:tplc="04190001">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abstractNum w:abstractNumId="85">
    <w:nsid w:val="56467C23"/>
    <w:multiLevelType w:val="multilevel"/>
    <w:tmpl w:val="5E381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56652A29"/>
    <w:multiLevelType w:val="hybridMultilevel"/>
    <w:tmpl w:val="36E0C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8464D77"/>
    <w:multiLevelType w:val="multilevel"/>
    <w:tmpl w:val="29224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588361F3"/>
    <w:multiLevelType w:val="hybridMultilevel"/>
    <w:tmpl w:val="967E0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A8C68D6"/>
    <w:multiLevelType w:val="hybridMultilevel"/>
    <w:tmpl w:val="37A89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AC0495B"/>
    <w:multiLevelType w:val="hybridMultilevel"/>
    <w:tmpl w:val="DE2831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5C253794"/>
    <w:multiLevelType w:val="hybridMultilevel"/>
    <w:tmpl w:val="99F838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93">
    <w:nsid w:val="5C642B5B"/>
    <w:multiLevelType w:val="multilevel"/>
    <w:tmpl w:val="01A09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5CD93778"/>
    <w:multiLevelType w:val="hybridMultilevel"/>
    <w:tmpl w:val="7AAA31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5">
    <w:nsid w:val="5F1D3088"/>
    <w:multiLevelType w:val="multilevel"/>
    <w:tmpl w:val="102E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2D84CE2"/>
    <w:multiLevelType w:val="hybridMultilevel"/>
    <w:tmpl w:val="895E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4305E07"/>
    <w:multiLevelType w:val="multilevel"/>
    <w:tmpl w:val="2836FB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5676345"/>
    <w:multiLevelType w:val="hybridMultilevel"/>
    <w:tmpl w:val="36C827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7F33359"/>
    <w:multiLevelType w:val="multilevel"/>
    <w:tmpl w:val="30C0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682F1AA3"/>
    <w:multiLevelType w:val="hybridMultilevel"/>
    <w:tmpl w:val="10D65B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3">
    <w:nsid w:val="6B3058C5"/>
    <w:multiLevelType w:val="hybridMultilevel"/>
    <w:tmpl w:val="66C063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DAC26DA"/>
    <w:multiLevelType w:val="hybridMultilevel"/>
    <w:tmpl w:val="6E682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15E6231"/>
    <w:multiLevelType w:val="multilevel"/>
    <w:tmpl w:val="8DBCC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71CE3C82"/>
    <w:multiLevelType w:val="multilevel"/>
    <w:tmpl w:val="34CE308E"/>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790"/>
        </w:tabs>
        <w:ind w:left="1790" w:hanging="360"/>
      </w:pPr>
      <w:rPr>
        <w:rFonts w:ascii="Courier New" w:hAnsi="Courier New" w:cs="Times New Roman" w:hint="default"/>
        <w:sz w:val="20"/>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108">
    <w:nsid w:val="71E77E2D"/>
    <w:multiLevelType w:val="multilevel"/>
    <w:tmpl w:val="A5E0E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722414D0"/>
    <w:multiLevelType w:val="multilevel"/>
    <w:tmpl w:val="41BAC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74AE7A72"/>
    <w:multiLevelType w:val="hybridMultilevel"/>
    <w:tmpl w:val="3604887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11">
    <w:nsid w:val="75E06AF9"/>
    <w:multiLevelType w:val="hybridMultilevel"/>
    <w:tmpl w:val="4EE61F7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2">
    <w:nsid w:val="768A5C9E"/>
    <w:multiLevelType w:val="hybridMultilevel"/>
    <w:tmpl w:val="ABF08C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770E1318"/>
    <w:multiLevelType w:val="multilevel"/>
    <w:tmpl w:val="8716B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77AF381E"/>
    <w:multiLevelType w:val="multilevel"/>
    <w:tmpl w:val="4B2EA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nsid w:val="79FC787F"/>
    <w:multiLevelType w:val="hybridMultilevel"/>
    <w:tmpl w:val="C464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A240A2F"/>
    <w:multiLevelType w:val="hybridMultilevel"/>
    <w:tmpl w:val="BAF85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ACC2CED"/>
    <w:multiLevelType w:val="multilevel"/>
    <w:tmpl w:val="77580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7AF43C32"/>
    <w:multiLevelType w:val="hybridMultilevel"/>
    <w:tmpl w:val="035E8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D172DEB"/>
    <w:multiLevelType w:val="multilevel"/>
    <w:tmpl w:val="B3960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7D766057"/>
    <w:multiLevelType w:val="multilevel"/>
    <w:tmpl w:val="453EC022"/>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1">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9"/>
  </w:num>
  <w:num w:numId="2">
    <w:abstractNumId w:val="36"/>
  </w:num>
  <w:num w:numId="3">
    <w:abstractNumId w:val="62"/>
  </w:num>
  <w:num w:numId="4">
    <w:abstractNumId w:val="90"/>
  </w:num>
  <w:num w:numId="5">
    <w:abstractNumId w:val="18"/>
  </w:num>
  <w:num w:numId="6">
    <w:abstractNumId w:val="70"/>
  </w:num>
  <w:num w:numId="7">
    <w:abstractNumId w:val="91"/>
  </w:num>
  <w:num w:numId="8">
    <w:abstractNumId w:val="29"/>
  </w:num>
  <w:num w:numId="9">
    <w:abstractNumId w:val="12"/>
  </w:num>
  <w:num w:numId="10">
    <w:abstractNumId w:val="24"/>
  </w:num>
  <w:num w:numId="11">
    <w:abstractNumId w:val="33"/>
  </w:num>
  <w:num w:numId="12">
    <w:abstractNumId w:val="16"/>
  </w:num>
  <w:num w:numId="13">
    <w:abstractNumId w:val="63"/>
  </w:num>
  <w:num w:numId="14">
    <w:abstractNumId w:val="76"/>
  </w:num>
  <w:num w:numId="15">
    <w:abstractNumId w:val="40"/>
  </w:num>
  <w:num w:numId="16">
    <w:abstractNumId w:val="6"/>
  </w:num>
  <w:num w:numId="17">
    <w:abstractNumId w:val="78"/>
  </w:num>
  <w:num w:numId="18">
    <w:abstractNumId w:val="10"/>
  </w:num>
  <w:num w:numId="19">
    <w:abstractNumId w:val="96"/>
  </w:num>
  <w:num w:numId="20">
    <w:abstractNumId w:val="7"/>
  </w:num>
  <w:num w:numId="21">
    <w:abstractNumId w:val="100"/>
  </w:num>
  <w:num w:numId="22">
    <w:abstractNumId w:val="23"/>
  </w:num>
  <w:num w:numId="23">
    <w:abstractNumId w:val="92"/>
  </w:num>
  <w:num w:numId="24">
    <w:abstractNumId w:val="21"/>
  </w:num>
  <w:num w:numId="25">
    <w:abstractNumId w:val="115"/>
  </w:num>
  <w:num w:numId="26">
    <w:abstractNumId w:val="15"/>
  </w:num>
  <w:num w:numId="27">
    <w:abstractNumId w:val="103"/>
  </w:num>
  <w:num w:numId="28">
    <w:abstractNumId w:val="49"/>
  </w:num>
  <w:num w:numId="29">
    <w:abstractNumId w:val="121"/>
  </w:num>
  <w:num w:numId="30">
    <w:abstractNumId w:val="105"/>
  </w:num>
  <w:num w:numId="31">
    <w:abstractNumId w:val="43"/>
  </w:num>
  <w:num w:numId="32">
    <w:abstractNumId w:val="68"/>
  </w:num>
  <w:num w:numId="33">
    <w:abstractNumId w:val="110"/>
  </w:num>
  <w:num w:numId="34">
    <w:abstractNumId w:val="64"/>
  </w:num>
  <w:num w:numId="35">
    <w:abstractNumId w:val="122"/>
  </w:num>
  <w:num w:numId="36">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7">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8">
    <w:abstractNumId w:val="32"/>
  </w:num>
  <w:num w:numId="39">
    <w:abstractNumId w:val="19"/>
  </w:num>
  <w:num w:numId="40">
    <w:abstractNumId w:val="111"/>
  </w:num>
  <w:num w:numId="41">
    <w:abstractNumId w:val="30"/>
  </w:num>
  <w:num w:numId="42">
    <w:abstractNumId w:val="14"/>
  </w:num>
  <w:num w:numId="43">
    <w:abstractNumId w:val="79"/>
  </w:num>
  <w:num w:numId="44">
    <w:abstractNumId w:val="74"/>
  </w:num>
  <w:num w:numId="45">
    <w:abstractNumId w:val="117"/>
  </w:num>
  <w:num w:numId="46">
    <w:abstractNumId w:val="72"/>
  </w:num>
  <w:num w:numId="47">
    <w:abstractNumId w:val="56"/>
  </w:num>
  <w:num w:numId="48">
    <w:abstractNumId w:val="93"/>
  </w:num>
  <w:num w:numId="49">
    <w:abstractNumId w:val="109"/>
  </w:num>
  <w:num w:numId="50">
    <w:abstractNumId w:val="26"/>
  </w:num>
  <w:num w:numId="51">
    <w:abstractNumId w:val="48"/>
  </w:num>
  <w:num w:numId="52">
    <w:abstractNumId w:val="65"/>
  </w:num>
  <w:num w:numId="53">
    <w:abstractNumId w:val="37"/>
  </w:num>
  <w:num w:numId="54">
    <w:abstractNumId w:val="42"/>
  </w:num>
  <w:num w:numId="55">
    <w:abstractNumId w:val="113"/>
  </w:num>
  <w:num w:numId="56">
    <w:abstractNumId w:val="44"/>
  </w:num>
  <w:num w:numId="57">
    <w:abstractNumId w:val="9"/>
  </w:num>
  <w:num w:numId="58">
    <w:abstractNumId w:val="80"/>
  </w:num>
  <w:num w:numId="59">
    <w:abstractNumId w:val="20"/>
  </w:num>
  <w:num w:numId="60">
    <w:abstractNumId w:val="35"/>
  </w:num>
  <w:num w:numId="61">
    <w:abstractNumId w:val="22"/>
  </w:num>
  <w:num w:numId="62">
    <w:abstractNumId w:val="119"/>
  </w:num>
  <w:num w:numId="63">
    <w:abstractNumId w:val="52"/>
  </w:num>
  <w:num w:numId="64">
    <w:abstractNumId w:val="94"/>
  </w:num>
  <w:num w:numId="65">
    <w:abstractNumId w:val="107"/>
  </w:num>
  <w:num w:numId="66">
    <w:abstractNumId w:val="28"/>
  </w:num>
  <w:num w:numId="67">
    <w:abstractNumId w:val="54"/>
  </w:num>
  <w:num w:numId="68">
    <w:abstractNumId w:val="66"/>
  </w:num>
  <w:num w:numId="69">
    <w:abstractNumId w:val="118"/>
  </w:num>
  <w:num w:numId="70">
    <w:abstractNumId w:val="13"/>
  </w:num>
  <w:num w:numId="71">
    <w:abstractNumId w:val="17"/>
  </w:num>
  <w:num w:numId="72">
    <w:abstractNumId w:val="104"/>
  </w:num>
  <w:num w:numId="73">
    <w:abstractNumId w:val="102"/>
  </w:num>
  <w:num w:numId="74">
    <w:abstractNumId w:val="116"/>
  </w:num>
  <w:num w:numId="75">
    <w:abstractNumId w:val="5"/>
  </w:num>
  <w:num w:numId="76">
    <w:abstractNumId w:val="25"/>
  </w:num>
  <w:num w:numId="77">
    <w:abstractNumId w:val="108"/>
  </w:num>
  <w:num w:numId="78">
    <w:abstractNumId w:val="114"/>
  </w:num>
  <w:num w:numId="79">
    <w:abstractNumId w:val="73"/>
  </w:num>
  <w:num w:numId="80">
    <w:abstractNumId w:val="101"/>
  </w:num>
  <w:num w:numId="81">
    <w:abstractNumId w:val="41"/>
  </w:num>
  <w:num w:numId="82">
    <w:abstractNumId w:val="31"/>
  </w:num>
  <w:num w:numId="83">
    <w:abstractNumId w:val="88"/>
  </w:num>
  <w:num w:numId="84">
    <w:abstractNumId w:val="39"/>
  </w:num>
  <w:num w:numId="85">
    <w:abstractNumId w:val="95"/>
  </w:num>
  <w:num w:numId="86">
    <w:abstractNumId w:val="106"/>
  </w:num>
  <w:num w:numId="87">
    <w:abstractNumId w:val="53"/>
  </w:num>
  <w:num w:numId="88">
    <w:abstractNumId w:val="47"/>
  </w:num>
  <w:num w:numId="89">
    <w:abstractNumId w:val="87"/>
  </w:num>
  <w:num w:numId="90">
    <w:abstractNumId w:val="85"/>
  </w:num>
  <w:num w:numId="91">
    <w:abstractNumId w:val="58"/>
  </w:num>
  <w:num w:numId="92">
    <w:abstractNumId w:val="69"/>
  </w:num>
  <w:num w:numId="93">
    <w:abstractNumId w:val="83"/>
  </w:num>
  <w:num w:numId="94">
    <w:abstractNumId w:val="84"/>
  </w:num>
  <w:num w:numId="95">
    <w:abstractNumId w:val="86"/>
  </w:num>
  <w:num w:numId="96">
    <w:abstractNumId w:val="71"/>
  </w:num>
  <w:num w:numId="97">
    <w:abstractNumId w:val="34"/>
  </w:num>
  <w:num w:numId="98">
    <w:abstractNumId w:val="99"/>
  </w:num>
  <w:num w:numId="99">
    <w:abstractNumId w:val="61"/>
  </w:num>
  <w:num w:numId="100">
    <w:abstractNumId w:val="75"/>
  </w:num>
  <w:num w:numId="101">
    <w:abstractNumId w:val="57"/>
  </w:num>
  <w:num w:numId="102">
    <w:abstractNumId w:val="112"/>
  </w:num>
  <w:num w:numId="103">
    <w:abstractNumId w:val="55"/>
  </w:num>
  <w:num w:numId="104">
    <w:abstractNumId w:val="27"/>
  </w:num>
  <w:num w:numId="105">
    <w:abstractNumId w:val="45"/>
  </w:num>
  <w:num w:numId="106">
    <w:abstractNumId w:val="82"/>
  </w:num>
  <w:num w:numId="107">
    <w:abstractNumId w:val="50"/>
  </w:num>
  <w:num w:numId="108">
    <w:abstractNumId w:val="67"/>
  </w:num>
  <w:num w:numId="109">
    <w:abstractNumId w:val="77"/>
  </w:num>
  <w:num w:numId="110">
    <w:abstractNumId w:val="8"/>
  </w:num>
  <w:num w:numId="111">
    <w:abstractNumId w:val="120"/>
  </w:num>
  <w:num w:numId="112">
    <w:abstractNumId w:val="51"/>
  </w:num>
  <w:num w:numId="113">
    <w:abstractNumId w:val="98"/>
  </w:num>
  <w:num w:numId="114">
    <w:abstractNumId w:val="97"/>
  </w:num>
  <w:num w:numId="115">
    <w:abstractNumId w:val="46"/>
  </w:num>
  <w:num w:numId="116">
    <w:abstractNumId w:val="81"/>
  </w:num>
  <w:num w:numId="117">
    <w:abstractNumId w:val="59"/>
  </w:num>
  <w:num w:numId="118">
    <w:abstractNumId w:val="38"/>
  </w:num>
  <w:num w:numId="119">
    <w:abstractNumId w:val="60"/>
  </w:num>
  <w:num w:numId="120">
    <w:abstractNumId w:val="11"/>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0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DA3CA5"/>
    <w:rsid w:val="00000E2B"/>
    <w:rsid w:val="000039A3"/>
    <w:rsid w:val="00003C4F"/>
    <w:rsid w:val="00005A36"/>
    <w:rsid w:val="00006DC5"/>
    <w:rsid w:val="00011DF1"/>
    <w:rsid w:val="00011E70"/>
    <w:rsid w:val="00013721"/>
    <w:rsid w:val="00014F24"/>
    <w:rsid w:val="000152DC"/>
    <w:rsid w:val="00015379"/>
    <w:rsid w:val="00020B6C"/>
    <w:rsid w:val="0002111E"/>
    <w:rsid w:val="000240B3"/>
    <w:rsid w:val="0002666D"/>
    <w:rsid w:val="00026A5E"/>
    <w:rsid w:val="00030013"/>
    <w:rsid w:val="0003065F"/>
    <w:rsid w:val="00034284"/>
    <w:rsid w:val="00036538"/>
    <w:rsid w:val="00036AC6"/>
    <w:rsid w:val="000376F9"/>
    <w:rsid w:val="00045236"/>
    <w:rsid w:val="00046542"/>
    <w:rsid w:val="00046C37"/>
    <w:rsid w:val="0005260E"/>
    <w:rsid w:val="0005305E"/>
    <w:rsid w:val="00053361"/>
    <w:rsid w:val="00055051"/>
    <w:rsid w:val="00055901"/>
    <w:rsid w:val="00057ADF"/>
    <w:rsid w:val="00062F64"/>
    <w:rsid w:val="000630C7"/>
    <w:rsid w:val="00071E00"/>
    <w:rsid w:val="00072244"/>
    <w:rsid w:val="00074EEE"/>
    <w:rsid w:val="000753C3"/>
    <w:rsid w:val="00076485"/>
    <w:rsid w:val="00077009"/>
    <w:rsid w:val="00077350"/>
    <w:rsid w:val="0007771F"/>
    <w:rsid w:val="00080218"/>
    <w:rsid w:val="00085999"/>
    <w:rsid w:val="000962F3"/>
    <w:rsid w:val="00097569"/>
    <w:rsid w:val="00097E18"/>
    <w:rsid w:val="000A0BDE"/>
    <w:rsid w:val="000A4693"/>
    <w:rsid w:val="000A4F8D"/>
    <w:rsid w:val="000A555E"/>
    <w:rsid w:val="000A5779"/>
    <w:rsid w:val="000A5952"/>
    <w:rsid w:val="000A646B"/>
    <w:rsid w:val="000B721A"/>
    <w:rsid w:val="000B7625"/>
    <w:rsid w:val="000C0BE9"/>
    <w:rsid w:val="000C367B"/>
    <w:rsid w:val="000C3730"/>
    <w:rsid w:val="000C3A18"/>
    <w:rsid w:val="000C3C28"/>
    <w:rsid w:val="000C5572"/>
    <w:rsid w:val="000C5F51"/>
    <w:rsid w:val="000D0515"/>
    <w:rsid w:val="000D133E"/>
    <w:rsid w:val="000D5236"/>
    <w:rsid w:val="000D589B"/>
    <w:rsid w:val="000D6613"/>
    <w:rsid w:val="000D6FB9"/>
    <w:rsid w:val="000D7410"/>
    <w:rsid w:val="000D7D58"/>
    <w:rsid w:val="000E194B"/>
    <w:rsid w:val="000E2C44"/>
    <w:rsid w:val="000E2E2F"/>
    <w:rsid w:val="000E7A6F"/>
    <w:rsid w:val="000F0FEE"/>
    <w:rsid w:val="000F2817"/>
    <w:rsid w:val="000F52AE"/>
    <w:rsid w:val="000F62D9"/>
    <w:rsid w:val="001020A6"/>
    <w:rsid w:val="00103CBC"/>
    <w:rsid w:val="00104EE5"/>
    <w:rsid w:val="00106B98"/>
    <w:rsid w:val="001132F5"/>
    <w:rsid w:val="0012129D"/>
    <w:rsid w:val="0012158B"/>
    <w:rsid w:val="00127C13"/>
    <w:rsid w:val="00130363"/>
    <w:rsid w:val="0013141A"/>
    <w:rsid w:val="0013146A"/>
    <w:rsid w:val="0013227F"/>
    <w:rsid w:val="001342B6"/>
    <w:rsid w:val="001351FE"/>
    <w:rsid w:val="001359B7"/>
    <w:rsid w:val="00136669"/>
    <w:rsid w:val="00136F42"/>
    <w:rsid w:val="0014039E"/>
    <w:rsid w:val="0014052A"/>
    <w:rsid w:val="00143F73"/>
    <w:rsid w:val="00144457"/>
    <w:rsid w:val="001455F0"/>
    <w:rsid w:val="00147115"/>
    <w:rsid w:val="00153AE0"/>
    <w:rsid w:val="0015404F"/>
    <w:rsid w:val="00154929"/>
    <w:rsid w:val="00154E56"/>
    <w:rsid w:val="00156D13"/>
    <w:rsid w:val="00160C70"/>
    <w:rsid w:val="00162B50"/>
    <w:rsid w:val="001651B8"/>
    <w:rsid w:val="0016524D"/>
    <w:rsid w:val="00167206"/>
    <w:rsid w:val="00180A25"/>
    <w:rsid w:val="0018119E"/>
    <w:rsid w:val="0018312E"/>
    <w:rsid w:val="00185459"/>
    <w:rsid w:val="00191477"/>
    <w:rsid w:val="00196760"/>
    <w:rsid w:val="001A22EA"/>
    <w:rsid w:val="001A3340"/>
    <w:rsid w:val="001A454A"/>
    <w:rsid w:val="001A5165"/>
    <w:rsid w:val="001A6216"/>
    <w:rsid w:val="001A7EDC"/>
    <w:rsid w:val="001B0C05"/>
    <w:rsid w:val="001B15F8"/>
    <w:rsid w:val="001B1B80"/>
    <w:rsid w:val="001B3C18"/>
    <w:rsid w:val="001B4189"/>
    <w:rsid w:val="001B7BB4"/>
    <w:rsid w:val="001C533A"/>
    <w:rsid w:val="001C54C9"/>
    <w:rsid w:val="001C7CDE"/>
    <w:rsid w:val="001D41D8"/>
    <w:rsid w:val="001D4F3B"/>
    <w:rsid w:val="001D55B1"/>
    <w:rsid w:val="001D5B39"/>
    <w:rsid w:val="001D65B3"/>
    <w:rsid w:val="001D662A"/>
    <w:rsid w:val="001E0D0A"/>
    <w:rsid w:val="001F091F"/>
    <w:rsid w:val="001F2C7D"/>
    <w:rsid w:val="001F70F5"/>
    <w:rsid w:val="001F74EE"/>
    <w:rsid w:val="00200878"/>
    <w:rsid w:val="00200FDB"/>
    <w:rsid w:val="002077FE"/>
    <w:rsid w:val="00207A0A"/>
    <w:rsid w:val="00210BDD"/>
    <w:rsid w:val="0021434F"/>
    <w:rsid w:val="00216B70"/>
    <w:rsid w:val="002206A1"/>
    <w:rsid w:val="002229E2"/>
    <w:rsid w:val="00222E36"/>
    <w:rsid w:val="00223081"/>
    <w:rsid w:val="002250FD"/>
    <w:rsid w:val="00227514"/>
    <w:rsid w:val="002301B9"/>
    <w:rsid w:val="00232501"/>
    <w:rsid w:val="00240FD5"/>
    <w:rsid w:val="00244AD9"/>
    <w:rsid w:val="00244BB6"/>
    <w:rsid w:val="0024609F"/>
    <w:rsid w:val="002476EA"/>
    <w:rsid w:val="00247BF7"/>
    <w:rsid w:val="0025262A"/>
    <w:rsid w:val="002530E0"/>
    <w:rsid w:val="002551CA"/>
    <w:rsid w:val="00255C2F"/>
    <w:rsid w:val="00256512"/>
    <w:rsid w:val="0026281E"/>
    <w:rsid w:val="00263AC9"/>
    <w:rsid w:val="00263CB5"/>
    <w:rsid w:val="00291584"/>
    <w:rsid w:val="00294CD1"/>
    <w:rsid w:val="00297F70"/>
    <w:rsid w:val="002A0C65"/>
    <w:rsid w:val="002A1085"/>
    <w:rsid w:val="002A2D9D"/>
    <w:rsid w:val="002A7D0D"/>
    <w:rsid w:val="002B4F8E"/>
    <w:rsid w:val="002C0E60"/>
    <w:rsid w:val="002C3A07"/>
    <w:rsid w:val="002C6DF0"/>
    <w:rsid w:val="002D02E6"/>
    <w:rsid w:val="002D1522"/>
    <w:rsid w:val="002D1D88"/>
    <w:rsid w:val="002D21DB"/>
    <w:rsid w:val="002D36CB"/>
    <w:rsid w:val="002D3964"/>
    <w:rsid w:val="002E5497"/>
    <w:rsid w:val="002E57B2"/>
    <w:rsid w:val="002E5E72"/>
    <w:rsid w:val="002F0433"/>
    <w:rsid w:val="002F4E34"/>
    <w:rsid w:val="002F50FF"/>
    <w:rsid w:val="002F5FEC"/>
    <w:rsid w:val="002F697F"/>
    <w:rsid w:val="002F7F1D"/>
    <w:rsid w:val="003010DE"/>
    <w:rsid w:val="003039AA"/>
    <w:rsid w:val="00303FA4"/>
    <w:rsid w:val="00305AF3"/>
    <w:rsid w:val="00310B06"/>
    <w:rsid w:val="00313EDC"/>
    <w:rsid w:val="00317C93"/>
    <w:rsid w:val="0032443E"/>
    <w:rsid w:val="003263B1"/>
    <w:rsid w:val="00330E53"/>
    <w:rsid w:val="00331CCD"/>
    <w:rsid w:val="003324B0"/>
    <w:rsid w:val="00335E53"/>
    <w:rsid w:val="00337474"/>
    <w:rsid w:val="00340CAF"/>
    <w:rsid w:val="003413B3"/>
    <w:rsid w:val="00342F95"/>
    <w:rsid w:val="003432A3"/>
    <w:rsid w:val="00343B6C"/>
    <w:rsid w:val="00345326"/>
    <w:rsid w:val="0034792D"/>
    <w:rsid w:val="00353376"/>
    <w:rsid w:val="00353C47"/>
    <w:rsid w:val="003541B6"/>
    <w:rsid w:val="00354F45"/>
    <w:rsid w:val="00355500"/>
    <w:rsid w:val="00355F6F"/>
    <w:rsid w:val="003571BE"/>
    <w:rsid w:val="003574CA"/>
    <w:rsid w:val="00360AFE"/>
    <w:rsid w:val="00362243"/>
    <w:rsid w:val="003643D7"/>
    <w:rsid w:val="00364B98"/>
    <w:rsid w:val="00364E4E"/>
    <w:rsid w:val="00364E70"/>
    <w:rsid w:val="00365FF3"/>
    <w:rsid w:val="00367004"/>
    <w:rsid w:val="003726CF"/>
    <w:rsid w:val="00372F12"/>
    <w:rsid w:val="00373395"/>
    <w:rsid w:val="00374020"/>
    <w:rsid w:val="00374DCE"/>
    <w:rsid w:val="0037614A"/>
    <w:rsid w:val="003771C5"/>
    <w:rsid w:val="00380213"/>
    <w:rsid w:val="0038260E"/>
    <w:rsid w:val="00382879"/>
    <w:rsid w:val="0038434B"/>
    <w:rsid w:val="00384953"/>
    <w:rsid w:val="0038532C"/>
    <w:rsid w:val="003908CD"/>
    <w:rsid w:val="00397C20"/>
    <w:rsid w:val="003A037D"/>
    <w:rsid w:val="003B0C1A"/>
    <w:rsid w:val="003B3027"/>
    <w:rsid w:val="003B4ABB"/>
    <w:rsid w:val="003B78B7"/>
    <w:rsid w:val="003C1108"/>
    <w:rsid w:val="003C14CA"/>
    <w:rsid w:val="003C17AA"/>
    <w:rsid w:val="003C262B"/>
    <w:rsid w:val="003C282E"/>
    <w:rsid w:val="003C2C1F"/>
    <w:rsid w:val="003C2FA8"/>
    <w:rsid w:val="003D1A8E"/>
    <w:rsid w:val="003E26ED"/>
    <w:rsid w:val="003E3999"/>
    <w:rsid w:val="003E5FC2"/>
    <w:rsid w:val="003E6848"/>
    <w:rsid w:val="003E771A"/>
    <w:rsid w:val="003F021C"/>
    <w:rsid w:val="003F0D27"/>
    <w:rsid w:val="003F1E47"/>
    <w:rsid w:val="003F2C7D"/>
    <w:rsid w:val="003F497F"/>
    <w:rsid w:val="004025C0"/>
    <w:rsid w:val="00402CB9"/>
    <w:rsid w:val="00402F4A"/>
    <w:rsid w:val="00403916"/>
    <w:rsid w:val="0040394D"/>
    <w:rsid w:val="00406E81"/>
    <w:rsid w:val="0041495A"/>
    <w:rsid w:val="00414FCB"/>
    <w:rsid w:val="004166AE"/>
    <w:rsid w:val="004176C4"/>
    <w:rsid w:val="00417B1E"/>
    <w:rsid w:val="00420C2B"/>
    <w:rsid w:val="00421658"/>
    <w:rsid w:val="004262BB"/>
    <w:rsid w:val="004266E4"/>
    <w:rsid w:val="00427335"/>
    <w:rsid w:val="0043109D"/>
    <w:rsid w:val="00431114"/>
    <w:rsid w:val="004317E9"/>
    <w:rsid w:val="0043614F"/>
    <w:rsid w:val="004441C6"/>
    <w:rsid w:val="00445709"/>
    <w:rsid w:val="00447953"/>
    <w:rsid w:val="0045042B"/>
    <w:rsid w:val="0045114D"/>
    <w:rsid w:val="00453E29"/>
    <w:rsid w:val="00454C47"/>
    <w:rsid w:val="00455EC6"/>
    <w:rsid w:val="00465655"/>
    <w:rsid w:val="00466C3D"/>
    <w:rsid w:val="00467CFC"/>
    <w:rsid w:val="00472615"/>
    <w:rsid w:val="004738DF"/>
    <w:rsid w:val="00473CA1"/>
    <w:rsid w:val="00474013"/>
    <w:rsid w:val="004810CD"/>
    <w:rsid w:val="00482B5A"/>
    <w:rsid w:val="00482D28"/>
    <w:rsid w:val="00485FCF"/>
    <w:rsid w:val="00490B2B"/>
    <w:rsid w:val="00492FC1"/>
    <w:rsid w:val="0049768E"/>
    <w:rsid w:val="004A07C4"/>
    <w:rsid w:val="004A2129"/>
    <w:rsid w:val="004A31AA"/>
    <w:rsid w:val="004A3886"/>
    <w:rsid w:val="004A67B1"/>
    <w:rsid w:val="004B08D7"/>
    <w:rsid w:val="004B09B3"/>
    <w:rsid w:val="004B29A0"/>
    <w:rsid w:val="004B33DA"/>
    <w:rsid w:val="004B5894"/>
    <w:rsid w:val="004B7AF9"/>
    <w:rsid w:val="004C0E56"/>
    <w:rsid w:val="004C68E8"/>
    <w:rsid w:val="004C6B8D"/>
    <w:rsid w:val="004D019B"/>
    <w:rsid w:val="004D02F2"/>
    <w:rsid w:val="004D209E"/>
    <w:rsid w:val="004D250E"/>
    <w:rsid w:val="004D69D5"/>
    <w:rsid w:val="004D7664"/>
    <w:rsid w:val="004D7A88"/>
    <w:rsid w:val="004E07AD"/>
    <w:rsid w:val="004E1D2A"/>
    <w:rsid w:val="004E2917"/>
    <w:rsid w:val="004E310D"/>
    <w:rsid w:val="004E3E50"/>
    <w:rsid w:val="004E53D8"/>
    <w:rsid w:val="004E5B88"/>
    <w:rsid w:val="004E68B0"/>
    <w:rsid w:val="004E78E3"/>
    <w:rsid w:val="004F1DFC"/>
    <w:rsid w:val="004F5716"/>
    <w:rsid w:val="005013CF"/>
    <w:rsid w:val="00506D8E"/>
    <w:rsid w:val="00506FE8"/>
    <w:rsid w:val="005075AD"/>
    <w:rsid w:val="005079AC"/>
    <w:rsid w:val="005079BC"/>
    <w:rsid w:val="005117CA"/>
    <w:rsid w:val="005129B6"/>
    <w:rsid w:val="0051576B"/>
    <w:rsid w:val="00516403"/>
    <w:rsid w:val="00517EDE"/>
    <w:rsid w:val="0052037E"/>
    <w:rsid w:val="00520CD3"/>
    <w:rsid w:val="005254B4"/>
    <w:rsid w:val="00526257"/>
    <w:rsid w:val="00531D75"/>
    <w:rsid w:val="00532730"/>
    <w:rsid w:val="00535D2D"/>
    <w:rsid w:val="00536A1E"/>
    <w:rsid w:val="00536AC0"/>
    <w:rsid w:val="00537424"/>
    <w:rsid w:val="005404D9"/>
    <w:rsid w:val="00540F4C"/>
    <w:rsid w:val="005417E4"/>
    <w:rsid w:val="00545B76"/>
    <w:rsid w:val="00553360"/>
    <w:rsid w:val="005538C1"/>
    <w:rsid w:val="005548F8"/>
    <w:rsid w:val="00561C79"/>
    <w:rsid w:val="0056313D"/>
    <w:rsid w:val="00563FC7"/>
    <w:rsid w:val="005660AA"/>
    <w:rsid w:val="00567014"/>
    <w:rsid w:val="00571BCB"/>
    <w:rsid w:val="005736E1"/>
    <w:rsid w:val="005746EA"/>
    <w:rsid w:val="00581E2B"/>
    <w:rsid w:val="00582B1A"/>
    <w:rsid w:val="00582D8C"/>
    <w:rsid w:val="00583214"/>
    <w:rsid w:val="0058412B"/>
    <w:rsid w:val="00585305"/>
    <w:rsid w:val="005856B5"/>
    <w:rsid w:val="005901F6"/>
    <w:rsid w:val="0059404B"/>
    <w:rsid w:val="00595686"/>
    <w:rsid w:val="005956B7"/>
    <w:rsid w:val="00595CC5"/>
    <w:rsid w:val="00596900"/>
    <w:rsid w:val="005A11A6"/>
    <w:rsid w:val="005A2209"/>
    <w:rsid w:val="005A44F3"/>
    <w:rsid w:val="005A6577"/>
    <w:rsid w:val="005B284C"/>
    <w:rsid w:val="005C1984"/>
    <w:rsid w:val="005D2F31"/>
    <w:rsid w:val="005D4157"/>
    <w:rsid w:val="005D5118"/>
    <w:rsid w:val="005D627D"/>
    <w:rsid w:val="005D66B3"/>
    <w:rsid w:val="005D69ED"/>
    <w:rsid w:val="005F0A1E"/>
    <w:rsid w:val="005F3B87"/>
    <w:rsid w:val="005F6135"/>
    <w:rsid w:val="005F627A"/>
    <w:rsid w:val="005F64EC"/>
    <w:rsid w:val="0060068F"/>
    <w:rsid w:val="006020A7"/>
    <w:rsid w:val="00603B84"/>
    <w:rsid w:val="006049F5"/>
    <w:rsid w:val="00606AC2"/>
    <w:rsid w:val="00611EF9"/>
    <w:rsid w:val="00612D88"/>
    <w:rsid w:val="00616809"/>
    <w:rsid w:val="00620035"/>
    <w:rsid w:val="00622588"/>
    <w:rsid w:val="00625C54"/>
    <w:rsid w:val="00627ABE"/>
    <w:rsid w:val="00627B52"/>
    <w:rsid w:val="00627B9C"/>
    <w:rsid w:val="0063232C"/>
    <w:rsid w:val="006339A0"/>
    <w:rsid w:val="00633E7C"/>
    <w:rsid w:val="006351C7"/>
    <w:rsid w:val="00636B74"/>
    <w:rsid w:val="006370A1"/>
    <w:rsid w:val="00640B6A"/>
    <w:rsid w:val="00641614"/>
    <w:rsid w:val="0064202D"/>
    <w:rsid w:val="00643C9D"/>
    <w:rsid w:val="00644561"/>
    <w:rsid w:val="00644944"/>
    <w:rsid w:val="006545AE"/>
    <w:rsid w:val="0065544A"/>
    <w:rsid w:val="00655E2D"/>
    <w:rsid w:val="0065614B"/>
    <w:rsid w:val="0065658A"/>
    <w:rsid w:val="00657186"/>
    <w:rsid w:val="006602C0"/>
    <w:rsid w:val="00660814"/>
    <w:rsid w:val="006620FC"/>
    <w:rsid w:val="006649AA"/>
    <w:rsid w:val="00667662"/>
    <w:rsid w:val="0067265B"/>
    <w:rsid w:val="00676856"/>
    <w:rsid w:val="00681F5C"/>
    <w:rsid w:val="00687251"/>
    <w:rsid w:val="006911FB"/>
    <w:rsid w:val="00692E1E"/>
    <w:rsid w:val="0069630A"/>
    <w:rsid w:val="006A1513"/>
    <w:rsid w:val="006A1733"/>
    <w:rsid w:val="006A18CA"/>
    <w:rsid w:val="006A2505"/>
    <w:rsid w:val="006A31B0"/>
    <w:rsid w:val="006A7226"/>
    <w:rsid w:val="006B31F9"/>
    <w:rsid w:val="006B3A51"/>
    <w:rsid w:val="006B4471"/>
    <w:rsid w:val="006B44F3"/>
    <w:rsid w:val="006C3416"/>
    <w:rsid w:val="006C38DF"/>
    <w:rsid w:val="006C40F1"/>
    <w:rsid w:val="006C41E3"/>
    <w:rsid w:val="006D1E72"/>
    <w:rsid w:val="006D283E"/>
    <w:rsid w:val="006D73D2"/>
    <w:rsid w:val="006E007C"/>
    <w:rsid w:val="006E0117"/>
    <w:rsid w:val="006E2E7F"/>
    <w:rsid w:val="006E3662"/>
    <w:rsid w:val="006E3FA2"/>
    <w:rsid w:val="006E4C3F"/>
    <w:rsid w:val="006E5904"/>
    <w:rsid w:val="006E673E"/>
    <w:rsid w:val="006F194F"/>
    <w:rsid w:val="006F4C47"/>
    <w:rsid w:val="006F638E"/>
    <w:rsid w:val="00700057"/>
    <w:rsid w:val="007001FA"/>
    <w:rsid w:val="00711F04"/>
    <w:rsid w:val="00721DAB"/>
    <w:rsid w:val="00722A84"/>
    <w:rsid w:val="007250FF"/>
    <w:rsid w:val="00725CB3"/>
    <w:rsid w:val="00727CCF"/>
    <w:rsid w:val="0073154B"/>
    <w:rsid w:val="00733AF4"/>
    <w:rsid w:val="00736455"/>
    <w:rsid w:val="00736A7A"/>
    <w:rsid w:val="00742A8E"/>
    <w:rsid w:val="00744020"/>
    <w:rsid w:val="00751444"/>
    <w:rsid w:val="0075699B"/>
    <w:rsid w:val="00756A37"/>
    <w:rsid w:val="00756F0A"/>
    <w:rsid w:val="00757FE2"/>
    <w:rsid w:val="007612AD"/>
    <w:rsid w:val="00761362"/>
    <w:rsid w:val="00764FF1"/>
    <w:rsid w:val="00774E3E"/>
    <w:rsid w:val="00775CF1"/>
    <w:rsid w:val="00776085"/>
    <w:rsid w:val="007766DA"/>
    <w:rsid w:val="00777068"/>
    <w:rsid w:val="00777F45"/>
    <w:rsid w:val="00785857"/>
    <w:rsid w:val="00785B05"/>
    <w:rsid w:val="00786507"/>
    <w:rsid w:val="00786A80"/>
    <w:rsid w:val="0078780C"/>
    <w:rsid w:val="00787EE4"/>
    <w:rsid w:val="00792310"/>
    <w:rsid w:val="00793A45"/>
    <w:rsid w:val="007941D7"/>
    <w:rsid w:val="007A1942"/>
    <w:rsid w:val="007A235A"/>
    <w:rsid w:val="007A237F"/>
    <w:rsid w:val="007A2DAF"/>
    <w:rsid w:val="007A3627"/>
    <w:rsid w:val="007A624F"/>
    <w:rsid w:val="007A6B55"/>
    <w:rsid w:val="007A6F9D"/>
    <w:rsid w:val="007A7389"/>
    <w:rsid w:val="007B07DB"/>
    <w:rsid w:val="007B2D2C"/>
    <w:rsid w:val="007B3B15"/>
    <w:rsid w:val="007B4607"/>
    <w:rsid w:val="007B4A4A"/>
    <w:rsid w:val="007B652D"/>
    <w:rsid w:val="007B74D0"/>
    <w:rsid w:val="007C02E5"/>
    <w:rsid w:val="007C2856"/>
    <w:rsid w:val="007C2EE4"/>
    <w:rsid w:val="007C3F45"/>
    <w:rsid w:val="007C41A7"/>
    <w:rsid w:val="007C49B7"/>
    <w:rsid w:val="007D00C6"/>
    <w:rsid w:val="007D0259"/>
    <w:rsid w:val="007D100C"/>
    <w:rsid w:val="007D1993"/>
    <w:rsid w:val="007D2220"/>
    <w:rsid w:val="007D2A94"/>
    <w:rsid w:val="007D34CE"/>
    <w:rsid w:val="007D3613"/>
    <w:rsid w:val="007D53ED"/>
    <w:rsid w:val="007D5773"/>
    <w:rsid w:val="007D6FB6"/>
    <w:rsid w:val="007D704E"/>
    <w:rsid w:val="007E43DD"/>
    <w:rsid w:val="007E4D2B"/>
    <w:rsid w:val="007E703D"/>
    <w:rsid w:val="007F2C57"/>
    <w:rsid w:val="007F37CA"/>
    <w:rsid w:val="007F79EF"/>
    <w:rsid w:val="007F7F37"/>
    <w:rsid w:val="00801770"/>
    <w:rsid w:val="00801DC9"/>
    <w:rsid w:val="00802A26"/>
    <w:rsid w:val="0080731A"/>
    <w:rsid w:val="008144C3"/>
    <w:rsid w:val="008214E4"/>
    <w:rsid w:val="0082457D"/>
    <w:rsid w:val="008253C5"/>
    <w:rsid w:val="00826F34"/>
    <w:rsid w:val="00826FA5"/>
    <w:rsid w:val="0083010A"/>
    <w:rsid w:val="008306CE"/>
    <w:rsid w:val="00831366"/>
    <w:rsid w:val="00832AF2"/>
    <w:rsid w:val="0083339D"/>
    <w:rsid w:val="00834FD1"/>
    <w:rsid w:val="008369F7"/>
    <w:rsid w:val="00836E41"/>
    <w:rsid w:val="00841F93"/>
    <w:rsid w:val="0084540F"/>
    <w:rsid w:val="0084584C"/>
    <w:rsid w:val="00845D7C"/>
    <w:rsid w:val="0084688E"/>
    <w:rsid w:val="00846AA2"/>
    <w:rsid w:val="00846B9D"/>
    <w:rsid w:val="00850AD6"/>
    <w:rsid w:val="00863638"/>
    <w:rsid w:val="00870835"/>
    <w:rsid w:val="008709D6"/>
    <w:rsid w:val="008716F9"/>
    <w:rsid w:val="00873081"/>
    <w:rsid w:val="008744D6"/>
    <w:rsid w:val="008809CC"/>
    <w:rsid w:val="00881161"/>
    <w:rsid w:val="00882724"/>
    <w:rsid w:val="00883410"/>
    <w:rsid w:val="00885F1C"/>
    <w:rsid w:val="00885F2A"/>
    <w:rsid w:val="00886C17"/>
    <w:rsid w:val="008911D8"/>
    <w:rsid w:val="008941A6"/>
    <w:rsid w:val="00897F67"/>
    <w:rsid w:val="008A0D4C"/>
    <w:rsid w:val="008A3D47"/>
    <w:rsid w:val="008A515E"/>
    <w:rsid w:val="008B2DCD"/>
    <w:rsid w:val="008B2F6B"/>
    <w:rsid w:val="008B3166"/>
    <w:rsid w:val="008B41A4"/>
    <w:rsid w:val="008B6F37"/>
    <w:rsid w:val="008C4D15"/>
    <w:rsid w:val="008C69FD"/>
    <w:rsid w:val="008C759E"/>
    <w:rsid w:val="008D0D8B"/>
    <w:rsid w:val="008D3361"/>
    <w:rsid w:val="008D53F9"/>
    <w:rsid w:val="008D606F"/>
    <w:rsid w:val="008D66D4"/>
    <w:rsid w:val="008D6BBC"/>
    <w:rsid w:val="008E2032"/>
    <w:rsid w:val="008E5D03"/>
    <w:rsid w:val="008E6AB4"/>
    <w:rsid w:val="008E779A"/>
    <w:rsid w:val="008F0E5A"/>
    <w:rsid w:val="008F3C32"/>
    <w:rsid w:val="008F4053"/>
    <w:rsid w:val="0090073C"/>
    <w:rsid w:val="00900789"/>
    <w:rsid w:val="00900908"/>
    <w:rsid w:val="00901032"/>
    <w:rsid w:val="0090132A"/>
    <w:rsid w:val="00905BFB"/>
    <w:rsid w:val="009073C2"/>
    <w:rsid w:val="00907B8C"/>
    <w:rsid w:val="00910BE8"/>
    <w:rsid w:val="009111E3"/>
    <w:rsid w:val="009133A1"/>
    <w:rsid w:val="009165C4"/>
    <w:rsid w:val="009171C7"/>
    <w:rsid w:val="00925ED3"/>
    <w:rsid w:val="00930623"/>
    <w:rsid w:val="00930C1E"/>
    <w:rsid w:val="00930E68"/>
    <w:rsid w:val="0093216C"/>
    <w:rsid w:val="009321CB"/>
    <w:rsid w:val="00934925"/>
    <w:rsid w:val="009373B2"/>
    <w:rsid w:val="0094001F"/>
    <w:rsid w:val="0094371A"/>
    <w:rsid w:val="00943C76"/>
    <w:rsid w:val="0095013F"/>
    <w:rsid w:val="0095260D"/>
    <w:rsid w:val="00952D26"/>
    <w:rsid w:val="009571B2"/>
    <w:rsid w:val="0096053E"/>
    <w:rsid w:val="00961C12"/>
    <w:rsid w:val="0096303F"/>
    <w:rsid w:val="00963A29"/>
    <w:rsid w:val="009649B8"/>
    <w:rsid w:val="00970F9F"/>
    <w:rsid w:val="00971CF3"/>
    <w:rsid w:val="00973735"/>
    <w:rsid w:val="00975541"/>
    <w:rsid w:val="00975D76"/>
    <w:rsid w:val="009802FA"/>
    <w:rsid w:val="00981056"/>
    <w:rsid w:val="009819C5"/>
    <w:rsid w:val="00981ACB"/>
    <w:rsid w:val="00983A77"/>
    <w:rsid w:val="0098518C"/>
    <w:rsid w:val="0098557B"/>
    <w:rsid w:val="00985F1A"/>
    <w:rsid w:val="00991EB8"/>
    <w:rsid w:val="009A3BD0"/>
    <w:rsid w:val="009A52B4"/>
    <w:rsid w:val="009A716F"/>
    <w:rsid w:val="009A73F3"/>
    <w:rsid w:val="009B4CCC"/>
    <w:rsid w:val="009C2093"/>
    <w:rsid w:val="009C2878"/>
    <w:rsid w:val="009C2911"/>
    <w:rsid w:val="009C35E1"/>
    <w:rsid w:val="009C3D2B"/>
    <w:rsid w:val="009C650E"/>
    <w:rsid w:val="009C669C"/>
    <w:rsid w:val="009C7C72"/>
    <w:rsid w:val="009D0D09"/>
    <w:rsid w:val="009D29BB"/>
    <w:rsid w:val="009D2A8C"/>
    <w:rsid w:val="009D6D93"/>
    <w:rsid w:val="009E0DC4"/>
    <w:rsid w:val="009E3F66"/>
    <w:rsid w:val="009F1EBE"/>
    <w:rsid w:val="009F2257"/>
    <w:rsid w:val="009F312D"/>
    <w:rsid w:val="009F692B"/>
    <w:rsid w:val="009F7CCC"/>
    <w:rsid w:val="00A00B2B"/>
    <w:rsid w:val="00A0174F"/>
    <w:rsid w:val="00A04205"/>
    <w:rsid w:val="00A042A3"/>
    <w:rsid w:val="00A060EC"/>
    <w:rsid w:val="00A0650B"/>
    <w:rsid w:val="00A06CA4"/>
    <w:rsid w:val="00A12B2A"/>
    <w:rsid w:val="00A13A3D"/>
    <w:rsid w:val="00A13A8F"/>
    <w:rsid w:val="00A15843"/>
    <w:rsid w:val="00A17430"/>
    <w:rsid w:val="00A21882"/>
    <w:rsid w:val="00A220C8"/>
    <w:rsid w:val="00A247BD"/>
    <w:rsid w:val="00A30304"/>
    <w:rsid w:val="00A3323C"/>
    <w:rsid w:val="00A36841"/>
    <w:rsid w:val="00A40336"/>
    <w:rsid w:val="00A41839"/>
    <w:rsid w:val="00A41E07"/>
    <w:rsid w:val="00A420FA"/>
    <w:rsid w:val="00A429DF"/>
    <w:rsid w:val="00A47447"/>
    <w:rsid w:val="00A53A38"/>
    <w:rsid w:val="00A548A0"/>
    <w:rsid w:val="00A56F08"/>
    <w:rsid w:val="00A574BE"/>
    <w:rsid w:val="00A62B87"/>
    <w:rsid w:val="00A71D06"/>
    <w:rsid w:val="00A71E5E"/>
    <w:rsid w:val="00A72142"/>
    <w:rsid w:val="00A7221F"/>
    <w:rsid w:val="00A74753"/>
    <w:rsid w:val="00A80AFC"/>
    <w:rsid w:val="00A8156E"/>
    <w:rsid w:val="00A81ACD"/>
    <w:rsid w:val="00A83626"/>
    <w:rsid w:val="00A852CD"/>
    <w:rsid w:val="00A8750A"/>
    <w:rsid w:val="00A90FD8"/>
    <w:rsid w:val="00A9391A"/>
    <w:rsid w:val="00A93A82"/>
    <w:rsid w:val="00A967B6"/>
    <w:rsid w:val="00A96C09"/>
    <w:rsid w:val="00A978F7"/>
    <w:rsid w:val="00AA2206"/>
    <w:rsid w:val="00AA36C6"/>
    <w:rsid w:val="00AA5294"/>
    <w:rsid w:val="00AB0604"/>
    <w:rsid w:val="00AB282C"/>
    <w:rsid w:val="00AB4E2A"/>
    <w:rsid w:val="00AB6CB6"/>
    <w:rsid w:val="00AC0466"/>
    <w:rsid w:val="00AC1798"/>
    <w:rsid w:val="00AC31C4"/>
    <w:rsid w:val="00AC5285"/>
    <w:rsid w:val="00AC6006"/>
    <w:rsid w:val="00AC6570"/>
    <w:rsid w:val="00AD007B"/>
    <w:rsid w:val="00AD0765"/>
    <w:rsid w:val="00AD0C3A"/>
    <w:rsid w:val="00AD3DCB"/>
    <w:rsid w:val="00AD41E5"/>
    <w:rsid w:val="00AD4AEF"/>
    <w:rsid w:val="00AD64B5"/>
    <w:rsid w:val="00AE03D5"/>
    <w:rsid w:val="00AE135C"/>
    <w:rsid w:val="00AE213B"/>
    <w:rsid w:val="00AE223B"/>
    <w:rsid w:val="00AE22E0"/>
    <w:rsid w:val="00AE2E4C"/>
    <w:rsid w:val="00AE31D1"/>
    <w:rsid w:val="00AE4C43"/>
    <w:rsid w:val="00AE5C36"/>
    <w:rsid w:val="00AF10BE"/>
    <w:rsid w:val="00AF113F"/>
    <w:rsid w:val="00AF373F"/>
    <w:rsid w:val="00AF4D12"/>
    <w:rsid w:val="00AF7CD4"/>
    <w:rsid w:val="00B05683"/>
    <w:rsid w:val="00B05949"/>
    <w:rsid w:val="00B076CA"/>
    <w:rsid w:val="00B076D5"/>
    <w:rsid w:val="00B07884"/>
    <w:rsid w:val="00B1202E"/>
    <w:rsid w:val="00B21DCC"/>
    <w:rsid w:val="00B229F9"/>
    <w:rsid w:val="00B24DFE"/>
    <w:rsid w:val="00B27B3B"/>
    <w:rsid w:val="00B329D7"/>
    <w:rsid w:val="00B34240"/>
    <w:rsid w:val="00B347A8"/>
    <w:rsid w:val="00B34FD5"/>
    <w:rsid w:val="00B36ED8"/>
    <w:rsid w:val="00B37B7A"/>
    <w:rsid w:val="00B42877"/>
    <w:rsid w:val="00B43079"/>
    <w:rsid w:val="00B431D6"/>
    <w:rsid w:val="00B467E1"/>
    <w:rsid w:val="00B5241A"/>
    <w:rsid w:val="00B529AF"/>
    <w:rsid w:val="00B533D6"/>
    <w:rsid w:val="00B540DE"/>
    <w:rsid w:val="00B545B6"/>
    <w:rsid w:val="00B54BCA"/>
    <w:rsid w:val="00B55231"/>
    <w:rsid w:val="00B5561A"/>
    <w:rsid w:val="00B55A40"/>
    <w:rsid w:val="00B56A1C"/>
    <w:rsid w:val="00B5702B"/>
    <w:rsid w:val="00B61930"/>
    <w:rsid w:val="00B65ABE"/>
    <w:rsid w:val="00B66BC7"/>
    <w:rsid w:val="00B73CAD"/>
    <w:rsid w:val="00B8530D"/>
    <w:rsid w:val="00B878EB"/>
    <w:rsid w:val="00B90D6B"/>
    <w:rsid w:val="00B918B4"/>
    <w:rsid w:val="00B91A85"/>
    <w:rsid w:val="00B92CCE"/>
    <w:rsid w:val="00B9333F"/>
    <w:rsid w:val="00B954D1"/>
    <w:rsid w:val="00BA077E"/>
    <w:rsid w:val="00BA15B7"/>
    <w:rsid w:val="00BA3548"/>
    <w:rsid w:val="00BA4330"/>
    <w:rsid w:val="00BA460B"/>
    <w:rsid w:val="00BA5D07"/>
    <w:rsid w:val="00BA5FB7"/>
    <w:rsid w:val="00BA72B4"/>
    <w:rsid w:val="00BA7F55"/>
    <w:rsid w:val="00BB0405"/>
    <w:rsid w:val="00BB1930"/>
    <w:rsid w:val="00BB1C37"/>
    <w:rsid w:val="00BB274A"/>
    <w:rsid w:val="00BB5636"/>
    <w:rsid w:val="00BC13F5"/>
    <w:rsid w:val="00BC402B"/>
    <w:rsid w:val="00BC5310"/>
    <w:rsid w:val="00BD258D"/>
    <w:rsid w:val="00BD3377"/>
    <w:rsid w:val="00BD4ADC"/>
    <w:rsid w:val="00BE06F2"/>
    <w:rsid w:val="00BE0E7C"/>
    <w:rsid w:val="00BE1204"/>
    <w:rsid w:val="00BE1872"/>
    <w:rsid w:val="00BE4BED"/>
    <w:rsid w:val="00BE5020"/>
    <w:rsid w:val="00BE50A5"/>
    <w:rsid w:val="00BE51E8"/>
    <w:rsid w:val="00BE5708"/>
    <w:rsid w:val="00BF073F"/>
    <w:rsid w:val="00BF0852"/>
    <w:rsid w:val="00BF1BC3"/>
    <w:rsid w:val="00BF1F8C"/>
    <w:rsid w:val="00BF7B2B"/>
    <w:rsid w:val="00C022C8"/>
    <w:rsid w:val="00C03AE9"/>
    <w:rsid w:val="00C03C61"/>
    <w:rsid w:val="00C04210"/>
    <w:rsid w:val="00C04D19"/>
    <w:rsid w:val="00C10AF4"/>
    <w:rsid w:val="00C11710"/>
    <w:rsid w:val="00C11BD5"/>
    <w:rsid w:val="00C11C59"/>
    <w:rsid w:val="00C12B51"/>
    <w:rsid w:val="00C141B2"/>
    <w:rsid w:val="00C1756E"/>
    <w:rsid w:val="00C17FE8"/>
    <w:rsid w:val="00C2038B"/>
    <w:rsid w:val="00C203E6"/>
    <w:rsid w:val="00C23E92"/>
    <w:rsid w:val="00C2545E"/>
    <w:rsid w:val="00C2611B"/>
    <w:rsid w:val="00C26A1C"/>
    <w:rsid w:val="00C30631"/>
    <w:rsid w:val="00C33016"/>
    <w:rsid w:val="00C35B2D"/>
    <w:rsid w:val="00C362DF"/>
    <w:rsid w:val="00C415EF"/>
    <w:rsid w:val="00C425CB"/>
    <w:rsid w:val="00C44A8C"/>
    <w:rsid w:val="00C45187"/>
    <w:rsid w:val="00C45ED9"/>
    <w:rsid w:val="00C469C6"/>
    <w:rsid w:val="00C50AB8"/>
    <w:rsid w:val="00C521CF"/>
    <w:rsid w:val="00C55134"/>
    <w:rsid w:val="00C64187"/>
    <w:rsid w:val="00C67366"/>
    <w:rsid w:val="00C67FD8"/>
    <w:rsid w:val="00C72B6E"/>
    <w:rsid w:val="00C733DC"/>
    <w:rsid w:val="00C7397B"/>
    <w:rsid w:val="00C73EA4"/>
    <w:rsid w:val="00C74864"/>
    <w:rsid w:val="00C77264"/>
    <w:rsid w:val="00C84332"/>
    <w:rsid w:val="00C8761A"/>
    <w:rsid w:val="00C907DC"/>
    <w:rsid w:val="00C9362F"/>
    <w:rsid w:val="00C96F31"/>
    <w:rsid w:val="00CA23B2"/>
    <w:rsid w:val="00CA2734"/>
    <w:rsid w:val="00CA534D"/>
    <w:rsid w:val="00CB0449"/>
    <w:rsid w:val="00CB1DD2"/>
    <w:rsid w:val="00CB2326"/>
    <w:rsid w:val="00CB27D6"/>
    <w:rsid w:val="00CB71EA"/>
    <w:rsid w:val="00CB786D"/>
    <w:rsid w:val="00CB7BF8"/>
    <w:rsid w:val="00CC0F25"/>
    <w:rsid w:val="00CC108E"/>
    <w:rsid w:val="00CC487C"/>
    <w:rsid w:val="00CC68AE"/>
    <w:rsid w:val="00CD179B"/>
    <w:rsid w:val="00CD24F6"/>
    <w:rsid w:val="00CD4249"/>
    <w:rsid w:val="00CD4EFD"/>
    <w:rsid w:val="00CE16A6"/>
    <w:rsid w:val="00CE5BB2"/>
    <w:rsid w:val="00CE6B0D"/>
    <w:rsid w:val="00CF178C"/>
    <w:rsid w:val="00CF514C"/>
    <w:rsid w:val="00CF5751"/>
    <w:rsid w:val="00CF6039"/>
    <w:rsid w:val="00CF720E"/>
    <w:rsid w:val="00CF7BA2"/>
    <w:rsid w:val="00D00DB4"/>
    <w:rsid w:val="00D02057"/>
    <w:rsid w:val="00D02E85"/>
    <w:rsid w:val="00D03927"/>
    <w:rsid w:val="00D03BAA"/>
    <w:rsid w:val="00D06228"/>
    <w:rsid w:val="00D074F5"/>
    <w:rsid w:val="00D11A7A"/>
    <w:rsid w:val="00D11DB5"/>
    <w:rsid w:val="00D1339B"/>
    <w:rsid w:val="00D14470"/>
    <w:rsid w:val="00D163C6"/>
    <w:rsid w:val="00D165EF"/>
    <w:rsid w:val="00D1750F"/>
    <w:rsid w:val="00D17A33"/>
    <w:rsid w:val="00D17D08"/>
    <w:rsid w:val="00D20789"/>
    <w:rsid w:val="00D21E34"/>
    <w:rsid w:val="00D23523"/>
    <w:rsid w:val="00D236DF"/>
    <w:rsid w:val="00D26512"/>
    <w:rsid w:val="00D27BE4"/>
    <w:rsid w:val="00D31245"/>
    <w:rsid w:val="00D32A59"/>
    <w:rsid w:val="00D352DC"/>
    <w:rsid w:val="00D403A5"/>
    <w:rsid w:val="00D43917"/>
    <w:rsid w:val="00D44CDC"/>
    <w:rsid w:val="00D466B9"/>
    <w:rsid w:val="00D46981"/>
    <w:rsid w:val="00D510FD"/>
    <w:rsid w:val="00D51296"/>
    <w:rsid w:val="00D51951"/>
    <w:rsid w:val="00D519E7"/>
    <w:rsid w:val="00D54765"/>
    <w:rsid w:val="00D548AC"/>
    <w:rsid w:val="00D55566"/>
    <w:rsid w:val="00D568CC"/>
    <w:rsid w:val="00D56B98"/>
    <w:rsid w:val="00D62BCF"/>
    <w:rsid w:val="00D62C22"/>
    <w:rsid w:val="00D642C2"/>
    <w:rsid w:val="00D64A78"/>
    <w:rsid w:val="00D64F89"/>
    <w:rsid w:val="00D654CB"/>
    <w:rsid w:val="00D71C5D"/>
    <w:rsid w:val="00D744BD"/>
    <w:rsid w:val="00D774F8"/>
    <w:rsid w:val="00D80520"/>
    <w:rsid w:val="00D87771"/>
    <w:rsid w:val="00D90613"/>
    <w:rsid w:val="00D949FA"/>
    <w:rsid w:val="00D94A47"/>
    <w:rsid w:val="00D950A5"/>
    <w:rsid w:val="00D96BE4"/>
    <w:rsid w:val="00DA3CA5"/>
    <w:rsid w:val="00DB037B"/>
    <w:rsid w:val="00DB55B2"/>
    <w:rsid w:val="00DC0279"/>
    <w:rsid w:val="00DC2C76"/>
    <w:rsid w:val="00DC2DD1"/>
    <w:rsid w:val="00DC4C09"/>
    <w:rsid w:val="00DC51C6"/>
    <w:rsid w:val="00DC52A1"/>
    <w:rsid w:val="00DC5544"/>
    <w:rsid w:val="00DC5B94"/>
    <w:rsid w:val="00DC664E"/>
    <w:rsid w:val="00DC680F"/>
    <w:rsid w:val="00DC7C59"/>
    <w:rsid w:val="00DD0051"/>
    <w:rsid w:val="00DD1968"/>
    <w:rsid w:val="00DD1F19"/>
    <w:rsid w:val="00DD25D0"/>
    <w:rsid w:val="00DD6510"/>
    <w:rsid w:val="00DE29F8"/>
    <w:rsid w:val="00DE748D"/>
    <w:rsid w:val="00DF0F69"/>
    <w:rsid w:val="00DF21B6"/>
    <w:rsid w:val="00DF4A46"/>
    <w:rsid w:val="00DF5353"/>
    <w:rsid w:val="00E02727"/>
    <w:rsid w:val="00E03747"/>
    <w:rsid w:val="00E054E7"/>
    <w:rsid w:val="00E058FA"/>
    <w:rsid w:val="00E066E8"/>
    <w:rsid w:val="00E155C6"/>
    <w:rsid w:val="00E15FE1"/>
    <w:rsid w:val="00E1787C"/>
    <w:rsid w:val="00E20D86"/>
    <w:rsid w:val="00E2234F"/>
    <w:rsid w:val="00E233C7"/>
    <w:rsid w:val="00E25A93"/>
    <w:rsid w:val="00E31D95"/>
    <w:rsid w:val="00E322EE"/>
    <w:rsid w:val="00E332BD"/>
    <w:rsid w:val="00E40BF6"/>
    <w:rsid w:val="00E44F8F"/>
    <w:rsid w:val="00E50F19"/>
    <w:rsid w:val="00E54249"/>
    <w:rsid w:val="00E546CF"/>
    <w:rsid w:val="00E55456"/>
    <w:rsid w:val="00E55881"/>
    <w:rsid w:val="00E57D6F"/>
    <w:rsid w:val="00E61048"/>
    <w:rsid w:val="00E633CB"/>
    <w:rsid w:val="00E63D9C"/>
    <w:rsid w:val="00E7131E"/>
    <w:rsid w:val="00E7303A"/>
    <w:rsid w:val="00E805A1"/>
    <w:rsid w:val="00E83267"/>
    <w:rsid w:val="00E84EEC"/>
    <w:rsid w:val="00E853BE"/>
    <w:rsid w:val="00E85BEF"/>
    <w:rsid w:val="00E94FBD"/>
    <w:rsid w:val="00E95161"/>
    <w:rsid w:val="00E95C5C"/>
    <w:rsid w:val="00EA2E11"/>
    <w:rsid w:val="00EA33B0"/>
    <w:rsid w:val="00EA4212"/>
    <w:rsid w:val="00EA4601"/>
    <w:rsid w:val="00EA53C1"/>
    <w:rsid w:val="00EA55D5"/>
    <w:rsid w:val="00EA6DC7"/>
    <w:rsid w:val="00EB03B5"/>
    <w:rsid w:val="00EB371B"/>
    <w:rsid w:val="00EB4133"/>
    <w:rsid w:val="00EB6BE8"/>
    <w:rsid w:val="00EB736B"/>
    <w:rsid w:val="00EC17DE"/>
    <w:rsid w:val="00EC4680"/>
    <w:rsid w:val="00EC671C"/>
    <w:rsid w:val="00ED003D"/>
    <w:rsid w:val="00ED1164"/>
    <w:rsid w:val="00ED178A"/>
    <w:rsid w:val="00ED1FCD"/>
    <w:rsid w:val="00ED2451"/>
    <w:rsid w:val="00ED63A4"/>
    <w:rsid w:val="00ED6744"/>
    <w:rsid w:val="00ED67BF"/>
    <w:rsid w:val="00ED7227"/>
    <w:rsid w:val="00ED7B48"/>
    <w:rsid w:val="00ED7D6A"/>
    <w:rsid w:val="00EE0511"/>
    <w:rsid w:val="00EE2F9C"/>
    <w:rsid w:val="00EE6449"/>
    <w:rsid w:val="00EE6DB2"/>
    <w:rsid w:val="00EF0A17"/>
    <w:rsid w:val="00EF35CA"/>
    <w:rsid w:val="00EF566C"/>
    <w:rsid w:val="00EF6A15"/>
    <w:rsid w:val="00F0120E"/>
    <w:rsid w:val="00F01E53"/>
    <w:rsid w:val="00F047A3"/>
    <w:rsid w:val="00F047BA"/>
    <w:rsid w:val="00F04DAC"/>
    <w:rsid w:val="00F06006"/>
    <w:rsid w:val="00F07483"/>
    <w:rsid w:val="00F07CFD"/>
    <w:rsid w:val="00F16A66"/>
    <w:rsid w:val="00F2378A"/>
    <w:rsid w:val="00F23D1F"/>
    <w:rsid w:val="00F365ED"/>
    <w:rsid w:val="00F370BD"/>
    <w:rsid w:val="00F4483F"/>
    <w:rsid w:val="00F45AA9"/>
    <w:rsid w:val="00F51A9F"/>
    <w:rsid w:val="00F52FDB"/>
    <w:rsid w:val="00F53FE4"/>
    <w:rsid w:val="00F54462"/>
    <w:rsid w:val="00F5715D"/>
    <w:rsid w:val="00F600E7"/>
    <w:rsid w:val="00F63740"/>
    <w:rsid w:val="00F70114"/>
    <w:rsid w:val="00F707B8"/>
    <w:rsid w:val="00F70933"/>
    <w:rsid w:val="00F724B4"/>
    <w:rsid w:val="00F745D9"/>
    <w:rsid w:val="00F75778"/>
    <w:rsid w:val="00F77395"/>
    <w:rsid w:val="00F839DD"/>
    <w:rsid w:val="00F85372"/>
    <w:rsid w:val="00F85629"/>
    <w:rsid w:val="00F86D73"/>
    <w:rsid w:val="00F87207"/>
    <w:rsid w:val="00F9004B"/>
    <w:rsid w:val="00F9247D"/>
    <w:rsid w:val="00FA0700"/>
    <w:rsid w:val="00FA0997"/>
    <w:rsid w:val="00FA0F8F"/>
    <w:rsid w:val="00FA160E"/>
    <w:rsid w:val="00FA278C"/>
    <w:rsid w:val="00FA6A48"/>
    <w:rsid w:val="00FB1964"/>
    <w:rsid w:val="00FB1E5F"/>
    <w:rsid w:val="00FB32DF"/>
    <w:rsid w:val="00FB37D1"/>
    <w:rsid w:val="00FB3EC6"/>
    <w:rsid w:val="00FB407C"/>
    <w:rsid w:val="00FB5940"/>
    <w:rsid w:val="00FC020D"/>
    <w:rsid w:val="00FC06E8"/>
    <w:rsid w:val="00FC2B3B"/>
    <w:rsid w:val="00FC6655"/>
    <w:rsid w:val="00FC6843"/>
    <w:rsid w:val="00FC78DE"/>
    <w:rsid w:val="00FD0B6C"/>
    <w:rsid w:val="00FD1239"/>
    <w:rsid w:val="00FD452B"/>
    <w:rsid w:val="00FD60C0"/>
    <w:rsid w:val="00FD6437"/>
    <w:rsid w:val="00FD7FFC"/>
    <w:rsid w:val="00FE2106"/>
    <w:rsid w:val="00FE23D3"/>
    <w:rsid w:val="00FE5C43"/>
    <w:rsid w:val="00FE6714"/>
    <w:rsid w:val="00FE7D5C"/>
    <w:rsid w:val="00FF0D8E"/>
    <w:rsid w:val="00FF23EF"/>
    <w:rsid w:val="00FF2B15"/>
    <w:rsid w:val="00FF4F72"/>
    <w:rsid w:val="00FF566E"/>
    <w:rsid w:val="00FF5D5C"/>
    <w:rsid w:val="00FF7E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04DAC"/>
    <w:pPr>
      <w:widowControl w:val="0"/>
      <w:autoSpaceDE w:val="0"/>
      <w:autoSpaceDN w:val="0"/>
      <w:adjustRightInd w:val="0"/>
    </w:pPr>
  </w:style>
  <w:style w:type="paragraph" w:styleId="1">
    <w:name w:val="heading 1"/>
    <w:basedOn w:val="a0"/>
    <w:next w:val="a0"/>
    <w:qFormat/>
    <w:rsid w:val="00EC671C"/>
    <w:pPr>
      <w:keepNext/>
      <w:widowControl/>
      <w:autoSpaceDE/>
      <w:autoSpaceDN/>
      <w:adjustRightInd/>
      <w:jc w:val="center"/>
      <w:outlineLvl w:val="0"/>
    </w:pPr>
    <w:rPr>
      <w:sz w:val="24"/>
    </w:rPr>
  </w:style>
  <w:style w:type="paragraph" w:styleId="2">
    <w:name w:val="heading 2"/>
    <w:basedOn w:val="a0"/>
    <w:next w:val="a0"/>
    <w:link w:val="20"/>
    <w:qFormat/>
    <w:rsid w:val="00FA6A48"/>
    <w:pPr>
      <w:keepNext/>
      <w:spacing w:before="240" w:after="60"/>
      <w:outlineLvl w:val="1"/>
    </w:pPr>
    <w:rPr>
      <w:rFonts w:ascii="Cambria" w:hAnsi="Cambria"/>
      <w:b/>
      <w:bCs/>
      <w:i/>
      <w:iCs/>
      <w:sz w:val="28"/>
      <w:szCs w:val="28"/>
    </w:rPr>
  </w:style>
  <w:style w:type="paragraph" w:styleId="3">
    <w:name w:val="heading 3"/>
    <w:basedOn w:val="a0"/>
    <w:next w:val="a0"/>
    <w:link w:val="30"/>
    <w:qFormat/>
    <w:rsid w:val="00EA4601"/>
    <w:pPr>
      <w:keepNext/>
      <w:adjustRightInd/>
      <w:jc w:val="center"/>
      <w:outlineLvl w:val="2"/>
    </w:pPr>
    <w:rPr>
      <w:color w:val="000000"/>
      <w:sz w:val="28"/>
      <w:szCs w:val="28"/>
    </w:rPr>
  </w:style>
  <w:style w:type="paragraph" w:styleId="7">
    <w:name w:val="heading 7"/>
    <w:basedOn w:val="a0"/>
    <w:next w:val="a0"/>
    <w:link w:val="70"/>
    <w:qFormat/>
    <w:rsid w:val="00FA6A48"/>
    <w:pPr>
      <w:widowControl/>
      <w:autoSpaceDE/>
      <w:autoSpaceDN/>
      <w:adjustRightInd/>
      <w:spacing w:before="240" w:after="60" w:line="276" w:lineRule="auto"/>
      <w:outlineLvl w:val="6"/>
    </w:pPr>
    <w:rPr>
      <w:rFonts w:ascii="Calibri" w:hAnsi="Calibri"/>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5A44F3"/>
    <w:pPr>
      <w:autoSpaceDE w:val="0"/>
      <w:autoSpaceDN w:val="0"/>
      <w:adjustRightInd w:val="0"/>
    </w:pPr>
    <w:rPr>
      <w:color w:val="000000"/>
      <w:sz w:val="24"/>
      <w:szCs w:val="24"/>
    </w:rPr>
  </w:style>
  <w:style w:type="paragraph" w:styleId="31">
    <w:name w:val="Body Text Indent 3"/>
    <w:basedOn w:val="a0"/>
    <w:rsid w:val="00AA36C6"/>
    <w:pPr>
      <w:widowControl/>
      <w:tabs>
        <w:tab w:val="left" w:pos="180"/>
      </w:tabs>
      <w:autoSpaceDE/>
      <w:autoSpaceDN/>
      <w:adjustRightInd/>
      <w:spacing w:line="360" w:lineRule="auto"/>
      <w:ind w:left="540"/>
      <w:jc w:val="both"/>
    </w:pPr>
    <w:rPr>
      <w:b/>
      <w:bCs/>
      <w:sz w:val="28"/>
      <w:szCs w:val="24"/>
    </w:rPr>
  </w:style>
  <w:style w:type="paragraph" w:customStyle="1" w:styleId="a4">
    <w:name w:val="Основной"/>
    <w:basedOn w:val="a0"/>
    <w:rsid w:val="00CF7BA2"/>
    <w:pPr>
      <w:widowControl/>
      <w:spacing w:line="214" w:lineRule="atLeast"/>
      <w:ind w:firstLine="283"/>
      <w:jc w:val="both"/>
      <w:textAlignment w:val="center"/>
    </w:pPr>
    <w:rPr>
      <w:rFonts w:ascii="NewtonCSanPin" w:hAnsi="NewtonCSanPin" w:cs="NewtonCSanPin"/>
      <w:color w:val="000000"/>
      <w:sz w:val="21"/>
      <w:szCs w:val="21"/>
    </w:rPr>
  </w:style>
  <w:style w:type="paragraph" w:styleId="a5">
    <w:name w:val="Normal (Web)"/>
    <w:aliases w:val="Знак Знак1"/>
    <w:basedOn w:val="a0"/>
    <w:unhideWhenUsed/>
    <w:rsid w:val="004A07C4"/>
    <w:pPr>
      <w:widowControl/>
      <w:autoSpaceDE/>
      <w:autoSpaceDN/>
      <w:adjustRightInd/>
      <w:spacing w:before="100" w:beforeAutospacing="1" w:after="100" w:afterAutospacing="1"/>
    </w:pPr>
    <w:rPr>
      <w:sz w:val="24"/>
      <w:szCs w:val="24"/>
    </w:rPr>
  </w:style>
  <w:style w:type="character" w:styleId="a6">
    <w:name w:val="Emphasis"/>
    <w:qFormat/>
    <w:rsid w:val="004A07C4"/>
    <w:rPr>
      <w:rFonts w:cs="Times New Roman"/>
      <w:i/>
      <w:iCs/>
    </w:rPr>
  </w:style>
  <w:style w:type="paragraph" w:styleId="a7">
    <w:name w:val="List Paragraph"/>
    <w:basedOn w:val="a0"/>
    <w:uiPriority w:val="99"/>
    <w:qFormat/>
    <w:rsid w:val="001651B8"/>
    <w:pPr>
      <w:widowControl/>
      <w:autoSpaceDE/>
      <w:autoSpaceDN/>
      <w:adjustRightInd/>
      <w:spacing w:after="200" w:line="276" w:lineRule="auto"/>
      <w:ind w:left="720"/>
      <w:contextualSpacing/>
    </w:pPr>
    <w:rPr>
      <w:rFonts w:ascii="Calibri" w:eastAsia="Calibri" w:hAnsi="Calibri"/>
      <w:sz w:val="22"/>
      <w:szCs w:val="22"/>
      <w:lang w:eastAsia="en-US"/>
    </w:rPr>
  </w:style>
  <w:style w:type="paragraph" w:styleId="a8">
    <w:name w:val="footnote text"/>
    <w:basedOn w:val="a0"/>
    <w:link w:val="a9"/>
    <w:rsid w:val="001651B8"/>
    <w:pPr>
      <w:widowControl/>
      <w:autoSpaceDE/>
      <w:autoSpaceDN/>
      <w:adjustRightInd/>
      <w:spacing w:after="200" w:line="276" w:lineRule="auto"/>
    </w:pPr>
    <w:rPr>
      <w:rFonts w:ascii="Calibri" w:eastAsia="Calibri" w:hAnsi="Calibri"/>
    </w:rPr>
  </w:style>
  <w:style w:type="character" w:customStyle="1" w:styleId="a9">
    <w:name w:val="Текст сноски Знак"/>
    <w:link w:val="a8"/>
    <w:rsid w:val="001651B8"/>
    <w:rPr>
      <w:rFonts w:ascii="Calibri" w:eastAsia="Calibri" w:hAnsi="Calibri"/>
      <w:lang w:bidi="ar-SA"/>
    </w:rPr>
  </w:style>
  <w:style w:type="character" w:styleId="aa">
    <w:name w:val="footnote reference"/>
    <w:rsid w:val="001651B8"/>
    <w:rPr>
      <w:rFonts w:cs="Times New Roman"/>
      <w:vertAlign w:val="superscript"/>
    </w:rPr>
  </w:style>
  <w:style w:type="paragraph" w:styleId="ab">
    <w:name w:val="footer"/>
    <w:basedOn w:val="a0"/>
    <w:link w:val="ac"/>
    <w:uiPriority w:val="99"/>
    <w:rsid w:val="004E53D8"/>
    <w:pPr>
      <w:tabs>
        <w:tab w:val="center" w:pos="4677"/>
        <w:tab w:val="right" w:pos="9355"/>
      </w:tabs>
    </w:pPr>
  </w:style>
  <w:style w:type="character" w:styleId="ad">
    <w:name w:val="page number"/>
    <w:basedOn w:val="a1"/>
    <w:rsid w:val="004E53D8"/>
  </w:style>
  <w:style w:type="table" w:styleId="ae">
    <w:name w:val="Table Grid"/>
    <w:basedOn w:val="a2"/>
    <w:rsid w:val="00963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rsid w:val="003C17AA"/>
    <w:pPr>
      <w:spacing w:line="223" w:lineRule="exact"/>
      <w:ind w:firstLine="288"/>
      <w:jc w:val="both"/>
    </w:pPr>
    <w:rPr>
      <w:rFonts w:ascii="Tahoma" w:hAnsi="Tahoma" w:cs="Tahoma"/>
      <w:sz w:val="24"/>
      <w:szCs w:val="24"/>
    </w:rPr>
  </w:style>
  <w:style w:type="character" w:customStyle="1" w:styleId="FontStyle207">
    <w:name w:val="Font Style207"/>
    <w:rsid w:val="003C17AA"/>
    <w:rPr>
      <w:rFonts w:ascii="Century Schoolbook" w:hAnsi="Century Schoolbook" w:cs="Century Schoolbook"/>
      <w:sz w:val="18"/>
      <w:szCs w:val="18"/>
    </w:rPr>
  </w:style>
  <w:style w:type="paragraph" w:customStyle="1" w:styleId="Style11">
    <w:name w:val="Style11"/>
    <w:basedOn w:val="a0"/>
    <w:rsid w:val="003C17AA"/>
    <w:pPr>
      <w:spacing w:line="259" w:lineRule="exact"/>
      <w:ind w:firstLine="384"/>
      <w:jc w:val="both"/>
    </w:pPr>
    <w:rPr>
      <w:rFonts w:ascii="Tahoma" w:hAnsi="Tahoma" w:cs="Tahoma"/>
      <w:sz w:val="24"/>
      <w:szCs w:val="24"/>
    </w:rPr>
  </w:style>
  <w:style w:type="character" w:customStyle="1" w:styleId="FontStyle227">
    <w:name w:val="Font Style227"/>
    <w:rsid w:val="003C17AA"/>
    <w:rPr>
      <w:rFonts w:ascii="Microsoft Sans Serif" w:hAnsi="Microsoft Sans Serif" w:cs="Microsoft Sans Serif"/>
      <w:b/>
      <w:bCs/>
      <w:sz w:val="20"/>
      <w:szCs w:val="20"/>
    </w:rPr>
  </w:style>
  <w:style w:type="character" w:customStyle="1" w:styleId="FontStyle292">
    <w:name w:val="Font Style292"/>
    <w:rsid w:val="003C17AA"/>
    <w:rPr>
      <w:rFonts w:ascii="Century Schoolbook" w:hAnsi="Century Schoolbook" w:cs="Century Schoolbook"/>
      <w:b/>
      <w:bCs/>
      <w:sz w:val="18"/>
      <w:szCs w:val="18"/>
    </w:rPr>
  </w:style>
  <w:style w:type="character" w:styleId="af">
    <w:name w:val="Hyperlink"/>
    <w:rsid w:val="00D64A78"/>
    <w:rPr>
      <w:rFonts w:cs="Times New Roman"/>
      <w:color w:val="0000FF"/>
      <w:u w:val="single"/>
    </w:rPr>
  </w:style>
  <w:style w:type="character" w:customStyle="1" w:styleId="FontStyle211">
    <w:name w:val="Font Style211"/>
    <w:rsid w:val="007A1942"/>
    <w:rPr>
      <w:rFonts w:ascii="Microsoft Sans Serif" w:hAnsi="Microsoft Sans Serif" w:cs="Microsoft Sans Serif"/>
      <w:b/>
      <w:bCs/>
      <w:sz w:val="22"/>
      <w:szCs w:val="22"/>
    </w:rPr>
  </w:style>
  <w:style w:type="paragraph" w:customStyle="1" w:styleId="Style118">
    <w:name w:val="Style118"/>
    <w:basedOn w:val="a0"/>
    <w:rsid w:val="007A1942"/>
    <w:pPr>
      <w:spacing w:line="262" w:lineRule="exact"/>
      <w:ind w:firstLine="461"/>
      <w:jc w:val="both"/>
    </w:pPr>
    <w:rPr>
      <w:rFonts w:ascii="Tahoma" w:hAnsi="Tahoma" w:cs="Tahoma"/>
      <w:sz w:val="24"/>
      <w:szCs w:val="24"/>
    </w:rPr>
  </w:style>
  <w:style w:type="paragraph" w:customStyle="1" w:styleId="Style181">
    <w:name w:val="Style181"/>
    <w:basedOn w:val="a0"/>
    <w:rsid w:val="007A1942"/>
    <w:pPr>
      <w:spacing w:line="298" w:lineRule="exact"/>
      <w:ind w:hanging="336"/>
    </w:pPr>
    <w:rPr>
      <w:rFonts w:ascii="Tahoma" w:hAnsi="Tahoma" w:cs="Tahoma"/>
      <w:sz w:val="24"/>
      <w:szCs w:val="24"/>
    </w:rPr>
  </w:style>
  <w:style w:type="paragraph" w:customStyle="1" w:styleId="Style94">
    <w:name w:val="Style94"/>
    <w:basedOn w:val="a0"/>
    <w:rsid w:val="0005260E"/>
    <w:pPr>
      <w:spacing w:line="259" w:lineRule="exact"/>
    </w:pPr>
    <w:rPr>
      <w:rFonts w:ascii="Tahoma" w:hAnsi="Tahoma" w:cs="Tahoma"/>
      <w:sz w:val="24"/>
      <w:szCs w:val="24"/>
    </w:rPr>
  </w:style>
  <w:style w:type="paragraph" w:customStyle="1" w:styleId="Style128">
    <w:name w:val="Style128"/>
    <w:basedOn w:val="a0"/>
    <w:rsid w:val="0005260E"/>
    <w:pPr>
      <w:spacing w:line="264" w:lineRule="exact"/>
    </w:pPr>
    <w:rPr>
      <w:rFonts w:ascii="Tahoma" w:hAnsi="Tahoma" w:cs="Tahoma"/>
      <w:sz w:val="24"/>
      <w:szCs w:val="24"/>
    </w:rPr>
  </w:style>
  <w:style w:type="paragraph" w:customStyle="1" w:styleId="Style24">
    <w:name w:val="Style24"/>
    <w:basedOn w:val="a0"/>
    <w:rsid w:val="0005260E"/>
    <w:pPr>
      <w:spacing w:line="262" w:lineRule="exact"/>
      <w:ind w:firstLine="355"/>
    </w:pPr>
    <w:rPr>
      <w:rFonts w:ascii="Tahoma" w:hAnsi="Tahoma" w:cs="Tahoma"/>
      <w:sz w:val="24"/>
      <w:szCs w:val="24"/>
    </w:rPr>
  </w:style>
  <w:style w:type="paragraph" w:customStyle="1" w:styleId="Style98">
    <w:name w:val="Style98"/>
    <w:basedOn w:val="a0"/>
    <w:rsid w:val="0005260E"/>
    <w:pPr>
      <w:spacing w:line="298" w:lineRule="exact"/>
      <w:ind w:hanging="346"/>
    </w:pPr>
    <w:rPr>
      <w:rFonts w:ascii="Tahoma" w:hAnsi="Tahoma" w:cs="Tahoma"/>
      <w:sz w:val="24"/>
      <w:szCs w:val="24"/>
    </w:rPr>
  </w:style>
  <w:style w:type="paragraph" w:customStyle="1" w:styleId="Style99">
    <w:name w:val="Style99"/>
    <w:basedOn w:val="a0"/>
    <w:rsid w:val="0005260E"/>
    <w:rPr>
      <w:rFonts w:ascii="Tahoma" w:hAnsi="Tahoma" w:cs="Tahoma"/>
      <w:sz w:val="24"/>
      <w:szCs w:val="24"/>
    </w:rPr>
  </w:style>
  <w:style w:type="character" w:customStyle="1" w:styleId="FontStyle267">
    <w:name w:val="Font Style267"/>
    <w:rsid w:val="0005260E"/>
    <w:rPr>
      <w:rFonts w:ascii="Franklin Gothic Medium" w:hAnsi="Franklin Gothic Medium" w:cs="Franklin Gothic Medium"/>
      <w:sz w:val="20"/>
      <w:szCs w:val="20"/>
    </w:rPr>
  </w:style>
  <w:style w:type="character" w:customStyle="1" w:styleId="FontStyle314">
    <w:name w:val="Font Style314"/>
    <w:rsid w:val="0005260E"/>
    <w:rPr>
      <w:rFonts w:ascii="Century Schoolbook" w:hAnsi="Century Schoolbook" w:cs="Century Schoolbook"/>
      <w:b/>
      <w:bCs/>
      <w:i/>
      <w:iCs/>
      <w:spacing w:val="-10"/>
      <w:sz w:val="18"/>
      <w:szCs w:val="18"/>
    </w:rPr>
  </w:style>
  <w:style w:type="paragraph" w:customStyle="1" w:styleId="Style86">
    <w:name w:val="Style86"/>
    <w:basedOn w:val="a0"/>
    <w:rsid w:val="0075699B"/>
    <w:pPr>
      <w:jc w:val="both"/>
    </w:pPr>
    <w:rPr>
      <w:rFonts w:ascii="Tahoma" w:hAnsi="Tahoma" w:cs="Tahoma"/>
      <w:sz w:val="24"/>
      <w:szCs w:val="24"/>
    </w:rPr>
  </w:style>
  <w:style w:type="paragraph" w:customStyle="1" w:styleId="Style184">
    <w:name w:val="Style184"/>
    <w:basedOn w:val="a0"/>
    <w:rsid w:val="0075699B"/>
    <w:rPr>
      <w:rFonts w:ascii="Tahoma" w:hAnsi="Tahoma" w:cs="Tahoma"/>
      <w:sz w:val="24"/>
      <w:szCs w:val="24"/>
    </w:rPr>
  </w:style>
  <w:style w:type="character" w:customStyle="1" w:styleId="30">
    <w:name w:val="Заголовок 3 Знак"/>
    <w:link w:val="3"/>
    <w:rsid w:val="00EA4601"/>
    <w:rPr>
      <w:color w:val="000000"/>
      <w:sz w:val="28"/>
      <w:szCs w:val="28"/>
      <w:lang w:val="ru-RU" w:eastAsia="ru-RU" w:bidi="ar-SA"/>
    </w:rPr>
  </w:style>
  <w:style w:type="character" w:customStyle="1" w:styleId="text1">
    <w:name w:val="text1"/>
    <w:rsid w:val="00EA4601"/>
    <w:rPr>
      <w:rFonts w:ascii="Verdana" w:hAnsi="Verdana" w:hint="default"/>
      <w:sz w:val="20"/>
      <w:szCs w:val="20"/>
    </w:rPr>
  </w:style>
  <w:style w:type="paragraph" w:customStyle="1" w:styleId="10">
    <w:name w:val="Без интервала1"/>
    <w:rsid w:val="003C262B"/>
    <w:rPr>
      <w:rFonts w:ascii="Calibri" w:hAnsi="Calibri"/>
      <w:sz w:val="22"/>
      <w:szCs w:val="22"/>
      <w:lang w:eastAsia="en-US"/>
    </w:rPr>
  </w:style>
  <w:style w:type="paragraph" w:styleId="af0">
    <w:name w:val="No Spacing"/>
    <w:link w:val="af1"/>
    <w:qFormat/>
    <w:rsid w:val="00DD25D0"/>
    <w:rPr>
      <w:sz w:val="28"/>
      <w:szCs w:val="22"/>
      <w:lang w:eastAsia="en-US"/>
    </w:rPr>
  </w:style>
  <w:style w:type="character" w:customStyle="1" w:styleId="af1">
    <w:name w:val="Без интервала Знак"/>
    <w:link w:val="af0"/>
    <w:rsid w:val="00DD25D0"/>
    <w:rPr>
      <w:sz w:val="28"/>
      <w:szCs w:val="22"/>
      <w:lang w:eastAsia="en-US" w:bidi="ar-SA"/>
    </w:rPr>
  </w:style>
  <w:style w:type="paragraph" w:styleId="32">
    <w:name w:val="Body Text 3"/>
    <w:basedOn w:val="a0"/>
    <w:link w:val="33"/>
    <w:rsid w:val="00FA6A48"/>
    <w:pPr>
      <w:spacing w:after="120"/>
    </w:pPr>
    <w:rPr>
      <w:sz w:val="16"/>
      <w:szCs w:val="16"/>
    </w:rPr>
  </w:style>
  <w:style w:type="paragraph" w:styleId="af2">
    <w:name w:val="Balloon Text"/>
    <w:basedOn w:val="a0"/>
    <w:semiHidden/>
    <w:rsid w:val="00FA6A48"/>
    <w:rPr>
      <w:rFonts w:ascii="Tahoma" w:hAnsi="Tahoma" w:cs="Tahoma"/>
      <w:sz w:val="16"/>
      <w:szCs w:val="16"/>
    </w:rPr>
  </w:style>
  <w:style w:type="paragraph" w:customStyle="1" w:styleId="ConsPlusNormal">
    <w:name w:val="ConsPlusNormal"/>
    <w:rsid w:val="00FA6A48"/>
    <w:pPr>
      <w:widowControl w:val="0"/>
      <w:autoSpaceDE w:val="0"/>
      <w:autoSpaceDN w:val="0"/>
      <w:adjustRightInd w:val="0"/>
      <w:ind w:firstLine="720"/>
    </w:pPr>
    <w:rPr>
      <w:rFonts w:ascii="Arial" w:hAnsi="Arial" w:cs="Arial"/>
    </w:rPr>
  </w:style>
  <w:style w:type="paragraph" w:customStyle="1" w:styleId="af3">
    <w:name w:val="МОН основной"/>
    <w:basedOn w:val="a0"/>
    <w:rsid w:val="00FA6A48"/>
    <w:pPr>
      <w:spacing w:line="360" w:lineRule="auto"/>
      <w:ind w:firstLine="709"/>
      <w:jc w:val="both"/>
    </w:pPr>
    <w:rPr>
      <w:rFonts w:ascii="Arial" w:hAnsi="Arial" w:cs="Arial"/>
      <w:sz w:val="28"/>
    </w:rPr>
  </w:style>
  <w:style w:type="paragraph" w:styleId="af4">
    <w:name w:val="header"/>
    <w:basedOn w:val="a0"/>
    <w:link w:val="af5"/>
    <w:uiPriority w:val="99"/>
    <w:rsid w:val="00FA6A48"/>
    <w:pPr>
      <w:tabs>
        <w:tab w:val="center" w:pos="4677"/>
        <w:tab w:val="right" w:pos="9355"/>
      </w:tabs>
    </w:pPr>
  </w:style>
  <w:style w:type="character" w:customStyle="1" w:styleId="af5">
    <w:name w:val="Верхний колонтитул Знак"/>
    <w:link w:val="af4"/>
    <w:uiPriority w:val="99"/>
    <w:rsid w:val="00FA6A48"/>
    <w:rPr>
      <w:lang w:val="ru-RU" w:eastAsia="ru-RU" w:bidi="ar-SA"/>
    </w:rPr>
  </w:style>
  <w:style w:type="paragraph" w:styleId="af6">
    <w:name w:val="Body Text"/>
    <w:basedOn w:val="a0"/>
    <w:link w:val="af7"/>
    <w:rsid w:val="00FA6A48"/>
    <w:pPr>
      <w:spacing w:after="120"/>
    </w:pPr>
  </w:style>
  <w:style w:type="character" w:customStyle="1" w:styleId="af7">
    <w:name w:val="Основной текст Знак"/>
    <w:link w:val="af6"/>
    <w:rsid w:val="00FA6A48"/>
    <w:rPr>
      <w:lang w:val="ru-RU" w:eastAsia="ru-RU" w:bidi="ar-SA"/>
    </w:rPr>
  </w:style>
  <w:style w:type="character" w:customStyle="1" w:styleId="33">
    <w:name w:val="Основной текст 3 Знак"/>
    <w:link w:val="32"/>
    <w:rsid w:val="00FA6A48"/>
    <w:rPr>
      <w:sz w:val="16"/>
      <w:szCs w:val="16"/>
      <w:lang w:val="ru-RU" w:eastAsia="ru-RU" w:bidi="ar-SA"/>
    </w:rPr>
  </w:style>
  <w:style w:type="character" w:customStyle="1" w:styleId="20">
    <w:name w:val="Заголовок 2 Знак"/>
    <w:link w:val="2"/>
    <w:rsid w:val="00FA6A48"/>
    <w:rPr>
      <w:rFonts w:ascii="Cambria" w:hAnsi="Cambria"/>
      <w:b/>
      <w:bCs/>
      <w:i/>
      <w:iCs/>
      <w:sz w:val="28"/>
      <w:szCs w:val="28"/>
      <w:lang w:val="ru-RU" w:eastAsia="ru-RU" w:bidi="ar-SA"/>
    </w:rPr>
  </w:style>
  <w:style w:type="character" w:styleId="af8">
    <w:name w:val="Strong"/>
    <w:qFormat/>
    <w:rsid w:val="00FA6A48"/>
    <w:rPr>
      <w:b/>
      <w:bCs/>
    </w:rPr>
  </w:style>
  <w:style w:type="character" w:customStyle="1" w:styleId="70">
    <w:name w:val="Заголовок 7 Знак"/>
    <w:link w:val="7"/>
    <w:rsid w:val="00FA6A48"/>
    <w:rPr>
      <w:rFonts w:ascii="Calibri" w:hAnsi="Calibri"/>
      <w:sz w:val="24"/>
      <w:szCs w:val="24"/>
      <w:lang w:val="ru-RU" w:eastAsia="en-US" w:bidi="ar-SA"/>
    </w:rPr>
  </w:style>
  <w:style w:type="character" w:customStyle="1" w:styleId="FontStyle216">
    <w:name w:val="Font Style216"/>
    <w:rsid w:val="00FA6A48"/>
    <w:rPr>
      <w:rFonts w:ascii="Microsoft Sans Serif" w:hAnsi="Microsoft Sans Serif" w:cs="Microsoft Sans Serif"/>
      <w:b/>
      <w:bCs/>
      <w:sz w:val="14"/>
      <w:szCs w:val="14"/>
    </w:rPr>
  </w:style>
  <w:style w:type="character" w:customStyle="1" w:styleId="FontStyle217">
    <w:name w:val="Font Style217"/>
    <w:rsid w:val="00FA6A48"/>
    <w:rPr>
      <w:rFonts w:ascii="Microsoft Sans Serif" w:hAnsi="Microsoft Sans Serif" w:cs="Microsoft Sans Serif"/>
      <w:sz w:val="14"/>
      <w:szCs w:val="14"/>
    </w:rPr>
  </w:style>
  <w:style w:type="paragraph" w:customStyle="1" w:styleId="Style21">
    <w:name w:val="Style21"/>
    <w:basedOn w:val="a0"/>
    <w:rsid w:val="00FA6A48"/>
    <w:pPr>
      <w:spacing w:line="202" w:lineRule="exact"/>
      <w:jc w:val="both"/>
    </w:pPr>
    <w:rPr>
      <w:rFonts w:ascii="Tahoma" w:hAnsi="Tahoma" w:cs="Tahoma"/>
      <w:sz w:val="24"/>
      <w:szCs w:val="24"/>
    </w:rPr>
  </w:style>
  <w:style w:type="paragraph" w:customStyle="1" w:styleId="Style47">
    <w:name w:val="Style47"/>
    <w:basedOn w:val="a0"/>
    <w:rsid w:val="00FA6A48"/>
    <w:rPr>
      <w:rFonts w:ascii="Tahoma" w:hAnsi="Tahoma" w:cs="Tahoma"/>
      <w:sz w:val="24"/>
      <w:szCs w:val="24"/>
    </w:rPr>
  </w:style>
  <w:style w:type="paragraph" w:customStyle="1" w:styleId="Style67">
    <w:name w:val="Style67"/>
    <w:basedOn w:val="a0"/>
    <w:rsid w:val="00FA6A48"/>
    <w:pPr>
      <w:spacing w:line="202" w:lineRule="exact"/>
      <w:jc w:val="center"/>
    </w:pPr>
    <w:rPr>
      <w:rFonts w:ascii="Tahoma" w:hAnsi="Tahoma" w:cs="Tahoma"/>
      <w:sz w:val="24"/>
      <w:szCs w:val="24"/>
    </w:rPr>
  </w:style>
  <w:style w:type="paragraph" w:customStyle="1" w:styleId="Style17">
    <w:name w:val="Style17"/>
    <w:basedOn w:val="a0"/>
    <w:rsid w:val="00FA6A48"/>
    <w:rPr>
      <w:rFonts w:ascii="Tahoma" w:hAnsi="Tahoma" w:cs="Tahoma"/>
      <w:sz w:val="24"/>
      <w:szCs w:val="24"/>
    </w:rPr>
  </w:style>
  <w:style w:type="character" w:customStyle="1" w:styleId="FontStyle209">
    <w:name w:val="Font Style209"/>
    <w:rsid w:val="00FA6A48"/>
    <w:rPr>
      <w:rFonts w:ascii="Microsoft Sans Serif" w:hAnsi="Microsoft Sans Serif" w:cs="Microsoft Sans Serif"/>
      <w:b/>
      <w:bCs/>
      <w:sz w:val="26"/>
      <w:szCs w:val="26"/>
    </w:rPr>
  </w:style>
  <w:style w:type="character" w:customStyle="1" w:styleId="FontStyle250">
    <w:name w:val="Font Style250"/>
    <w:rsid w:val="00FA6A48"/>
    <w:rPr>
      <w:rFonts w:ascii="Franklin Gothic Medium" w:hAnsi="Franklin Gothic Medium" w:cs="Franklin Gothic Medium"/>
      <w:i/>
      <w:iCs/>
      <w:sz w:val="14"/>
      <w:szCs w:val="14"/>
    </w:rPr>
  </w:style>
  <w:style w:type="paragraph" w:customStyle="1" w:styleId="Style72">
    <w:name w:val="Style72"/>
    <w:basedOn w:val="a0"/>
    <w:rsid w:val="00FA6A48"/>
    <w:pPr>
      <w:spacing w:line="202" w:lineRule="exact"/>
    </w:pPr>
    <w:rPr>
      <w:rFonts w:ascii="Tahoma" w:hAnsi="Tahoma" w:cs="Tahoma"/>
      <w:sz w:val="24"/>
      <w:szCs w:val="24"/>
    </w:rPr>
  </w:style>
  <w:style w:type="character" w:customStyle="1" w:styleId="FontStyle265">
    <w:name w:val="Font Style265"/>
    <w:rsid w:val="00FA6A48"/>
    <w:rPr>
      <w:rFonts w:ascii="Century Schoolbook" w:hAnsi="Century Schoolbook" w:cs="Century Schoolbook"/>
      <w:spacing w:val="-20"/>
      <w:sz w:val="18"/>
      <w:szCs w:val="18"/>
    </w:rPr>
  </w:style>
  <w:style w:type="paragraph" w:customStyle="1" w:styleId="Style91">
    <w:name w:val="Style91"/>
    <w:basedOn w:val="a0"/>
    <w:rsid w:val="00FA6A48"/>
    <w:pPr>
      <w:spacing w:line="259" w:lineRule="exact"/>
    </w:pPr>
    <w:rPr>
      <w:rFonts w:ascii="Tahoma" w:hAnsi="Tahoma" w:cs="Tahoma"/>
      <w:sz w:val="24"/>
      <w:szCs w:val="24"/>
    </w:rPr>
  </w:style>
  <w:style w:type="character" w:customStyle="1" w:styleId="FontStyle203">
    <w:name w:val="Font Style203"/>
    <w:rsid w:val="00FA6A48"/>
    <w:rPr>
      <w:rFonts w:ascii="Century Schoolbook" w:hAnsi="Century Schoolbook" w:cs="Century Schoolbook"/>
      <w:b/>
      <w:bCs/>
      <w:spacing w:val="-10"/>
      <w:sz w:val="16"/>
      <w:szCs w:val="16"/>
    </w:rPr>
  </w:style>
  <w:style w:type="paragraph" w:customStyle="1" w:styleId="Style12">
    <w:name w:val="Style12"/>
    <w:basedOn w:val="a0"/>
    <w:rsid w:val="00FA6A48"/>
    <w:rPr>
      <w:rFonts w:ascii="Tahoma" w:hAnsi="Tahoma" w:cs="Tahoma"/>
      <w:sz w:val="24"/>
      <w:szCs w:val="24"/>
    </w:rPr>
  </w:style>
  <w:style w:type="paragraph" w:customStyle="1" w:styleId="Style95">
    <w:name w:val="Style95"/>
    <w:basedOn w:val="a0"/>
    <w:rsid w:val="00FA6A48"/>
    <w:rPr>
      <w:rFonts w:ascii="Tahoma" w:hAnsi="Tahoma" w:cs="Tahoma"/>
      <w:sz w:val="24"/>
      <w:szCs w:val="24"/>
    </w:rPr>
  </w:style>
  <w:style w:type="paragraph" w:customStyle="1" w:styleId="Style135">
    <w:name w:val="Style135"/>
    <w:basedOn w:val="a0"/>
    <w:rsid w:val="00FA6A48"/>
    <w:pPr>
      <w:spacing w:line="202" w:lineRule="exact"/>
      <w:jc w:val="center"/>
    </w:pPr>
    <w:rPr>
      <w:rFonts w:ascii="Tahoma" w:hAnsi="Tahoma" w:cs="Tahoma"/>
      <w:sz w:val="24"/>
      <w:szCs w:val="24"/>
    </w:rPr>
  </w:style>
  <w:style w:type="character" w:customStyle="1" w:styleId="FontStyle234">
    <w:name w:val="Font Style234"/>
    <w:rsid w:val="00FA6A48"/>
    <w:rPr>
      <w:rFonts w:ascii="Bookman Old Style" w:hAnsi="Bookman Old Style" w:cs="Bookman Old Style"/>
      <w:sz w:val="16"/>
      <w:szCs w:val="16"/>
    </w:rPr>
  </w:style>
  <w:style w:type="character" w:customStyle="1" w:styleId="FontStyle252">
    <w:name w:val="Font Style252"/>
    <w:rsid w:val="00FA6A48"/>
    <w:rPr>
      <w:rFonts w:ascii="Century Schoolbook" w:hAnsi="Century Schoolbook" w:cs="Century Schoolbook"/>
      <w:b/>
      <w:bCs/>
      <w:sz w:val="14"/>
      <w:szCs w:val="14"/>
    </w:rPr>
  </w:style>
  <w:style w:type="paragraph" w:customStyle="1" w:styleId="Style30">
    <w:name w:val="Style30"/>
    <w:basedOn w:val="a0"/>
    <w:rsid w:val="00FA6A48"/>
    <w:pPr>
      <w:spacing w:line="264" w:lineRule="exact"/>
      <w:ind w:firstLine="106"/>
      <w:jc w:val="both"/>
    </w:pPr>
    <w:rPr>
      <w:rFonts w:ascii="Tahoma" w:hAnsi="Tahoma" w:cs="Tahoma"/>
      <w:sz w:val="24"/>
      <w:szCs w:val="24"/>
    </w:rPr>
  </w:style>
  <w:style w:type="paragraph" w:customStyle="1" w:styleId="Style37">
    <w:name w:val="Style37"/>
    <w:basedOn w:val="a0"/>
    <w:rsid w:val="00FA6A48"/>
    <w:pPr>
      <w:spacing w:line="403" w:lineRule="exact"/>
      <w:jc w:val="both"/>
    </w:pPr>
    <w:rPr>
      <w:rFonts w:ascii="Tahoma" w:hAnsi="Tahoma" w:cs="Tahoma"/>
      <w:sz w:val="24"/>
      <w:szCs w:val="24"/>
    </w:rPr>
  </w:style>
  <w:style w:type="paragraph" w:customStyle="1" w:styleId="Style139">
    <w:name w:val="Style139"/>
    <w:basedOn w:val="a0"/>
    <w:rsid w:val="00FA6A48"/>
    <w:pPr>
      <w:spacing w:line="202" w:lineRule="exact"/>
    </w:pPr>
    <w:rPr>
      <w:rFonts w:ascii="Tahoma" w:hAnsi="Tahoma" w:cs="Tahoma"/>
      <w:sz w:val="24"/>
      <w:szCs w:val="24"/>
    </w:rPr>
  </w:style>
  <w:style w:type="paragraph" w:customStyle="1" w:styleId="Style29">
    <w:name w:val="Style29"/>
    <w:basedOn w:val="a0"/>
    <w:rsid w:val="00FA6A48"/>
    <w:rPr>
      <w:rFonts w:ascii="Tahoma" w:hAnsi="Tahoma" w:cs="Tahoma"/>
      <w:sz w:val="24"/>
      <w:szCs w:val="24"/>
    </w:rPr>
  </w:style>
  <w:style w:type="paragraph" w:customStyle="1" w:styleId="Style46">
    <w:name w:val="Style46"/>
    <w:basedOn w:val="a0"/>
    <w:rsid w:val="00FA6A48"/>
    <w:pPr>
      <w:spacing w:line="264" w:lineRule="exact"/>
    </w:pPr>
    <w:rPr>
      <w:rFonts w:ascii="Tahoma" w:hAnsi="Tahoma" w:cs="Tahoma"/>
      <w:sz w:val="24"/>
      <w:szCs w:val="24"/>
    </w:rPr>
  </w:style>
  <w:style w:type="paragraph" w:customStyle="1" w:styleId="listparagraph">
    <w:name w:val="listparagraph"/>
    <w:basedOn w:val="a0"/>
    <w:rsid w:val="00FA6A48"/>
    <w:pPr>
      <w:widowControl/>
      <w:autoSpaceDE/>
      <w:autoSpaceDN/>
      <w:adjustRightInd/>
      <w:spacing w:before="100" w:beforeAutospacing="1" w:after="100" w:afterAutospacing="1"/>
    </w:pPr>
    <w:rPr>
      <w:sz w:val="24"/>
      <w:szCs w:val="24"/>
    </w:rPr>
  </w:style>
  <w:style w:type="paragraph" w:styleId="21">
    <w:name w:val="Body Text Indent 2"/>
    <w:basedOn w:val="a0"/>
    <w:rsid w:val="00FA6A48"/>
    <w:pPr>
      <w:spacing w:after="120" w:line="480" w:lineRule="auto"/>
      <w:ind w:left="283"/>
    </w:pPr>
  </w:style>
  <w:style w:type="paragraph" w:customStyle="1" w:styleId="standard">
    <w:name w:val="standard"/>
    <w:basedOn w:val="a0"/>
    <w:rsid w:val="00FA6A48"/>
    <w:pPr>
      <w:widowControl/>
      <w:autoSpaceDE/>
      <w:autoSpaceDN/>
      <w:adjustRightInd/>
      <w:spacing w:before="100" w:beforeAutospacing="1" w:after="100" w:afterAutospacing="1"/>
    </w:pPr>
    <w:rPr>
      <w:sz w:val="24"/>
      <w:szCs w:val="24"/>
    </w:rPr>
  </w:style>
  <w:style w:type="character" w:customStyle="1" w:styleId="FontStyle264">
    <w:name w:val="Font Style264"/>
    <w:rsid w:val="00FA6A48"/>
    <w:rPr>
      <w:rFonts w:ascii="Franklin Gothic Medium" w:hAnsi="Franklin Gothic Medium" w:cs="Franklin Gothic Medium" w:hint="default"/>
      <w:sz w:val="24"/>
      <w:szCs w:val="24"/>
    </w:rPr>
  </w:style>
  <w:style w:type="paragraph" w:customStyle="1" w:styleId="Style182">
    <w:name w:val="Style182"/>
    <w:basedOn w:val="a0"/>
    <w:rsid w:val="00FA6A48"/>
    <w:pPr>
      <w:spacing w:line="298" w:lineRule="exact"/>
      <w:ind w:hanging="346"/>
    </w:pPr>
    <w:rPr>
      <w:rFonts w:ascii="Tahoma" w:hAnsi="Tahoma" w:cs="Tahoma"/>
      <w:sz w:val="24"/>
      <w:szCs w:val="24"/>
    </w:rPr>
  </w:style>
  <w:style w:type="character" w:customStyle="1" w:styleId="4">
    <w:name w:val="Основной текст (4)"/>
    <w:rsid w:val="00FA6A48"/>
    <w:rPr>
      <w:rFonts w:ascii="Times New Roman" w:eastAsia="Times New Roman" w:hAnsi="Times New Roman" w:cs="Times New Roman"/>
      <w:b w:val="0"/>
      <w:bCs w:val="0"/>
      <w:i w:val="0"/>
      <w:iCs w:val="0"/>
      <w:smallCaps w:val="0"/>
      <w:strike w:val="0"/>
      <w:spacing w:val="0"/>
      <w:sz w:val="23"/>
      <w:szCs w:val="23"/>
    </w:rPr>
  </w:style>
  <w:style w:type="character" w:customStyle="1" w:styleId="40pt">
    <w:name w:val="Основной текст (4) + Полужирный;Курсив;Интервал 0 pt"/>
    <w:rsid w:val="00FA6A48"/>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FA6A48"/>
    <w:rPr>
      <w:rFonts w:ascii="Microsoft Sans Serif" w:eastAsia="Microsoft Sans Serif" w:hAnsi="Microsoft Sans Serif" w:cs="Microsoft Sans Serif"/>
      <w:b/>
      <w:bCs/>
      <w:i w:val="0"/>
      <w:iCs w:val="0"/>
      <w:smallCaps w:val="0"/>
      <w:strike w:val="0"/>
      <w:spacing w:val="-10"/>
      <w:sz w:val="17"/>
      <w:szCs w:val="17"/>
    </w:rPr>
  </w:style>
  <w:style w:type="character" w:customStyle="1" w:styleId="FontStyle226">
    <w:name w:val="Font Style226"/>
    <w:rsid w:val="00FA6A48"/>
    <w:rPr>
      <w:rFonts w:ascii="Century Schoolbook" w:hAnsi="Century Schoolbook" w:cs="Century Schoolbook"/>
      <w:sz w:val="18"/>
      <w:szCs w:val="18"/>
    </w:rPr>
  </w:style>
  <w:style w:type="character" w:customStyle="1" w:styleId="FontStyle316">
    <w:name w:val="Font Style316"/>
    <w:rsid w:val="00FA6A48"/>
    <w:rPr>
      <w:rFonts w:ascii="Century Schoolbook" w:hAnsi="Century Schoolbook" w:cs="Century Schoolbook"/>
      <w:b/>
      <w:bCs/>
      <w:smallCaps/>
      <w:sz w:val="18"/>
      <w:szCs w:val="18"/>
    </w:rPr>
  </w:style>
  <w:style w:type="paragraph" w:customStyle="1" w:styleId="Style164">
    <w:name w:val="Style164"/>
    <w:basedOn w:val="a0"/>
    <w:rsid w:val="00FA6A48"/>
    <w:pPr>
      <w:spacing w:line="269" w:lineRule="exact"/>
      <w:jc w:val="both"/>
    </w:pPr>
    <w:rPr>
      <w:rFonts w:ascii="Tahoma" w:hAnsi="Tahoma" w:cs="Tahoma"/>
      <w:sz w:val="24"/>
      <w:szCs w:val="24"/>
    </w:rPr>
  </w:style>
  <w:style w:type="character" w:customStyle="1" w:styleId="FontStyle270">
    <w:name w:val="Font Style270"/>
    <w:rsid w:val="00FA6A48"/>
    <w:rPr>
      <w:rFonts w:ascii="Microsoft Sans Serif" w:hAnsi="Microsoft Sans Serif" w:cs="Microsoft Sans Serif"/>
      <w:spacing w:val="-10"/>
      <w:sz w:val="46"/>
      <w:szCs w:val="46"/>
    </w:rPr>
  </w:style>
  <w:style w:type="character" w:customStyle="1" w:styleId="highlight">
    <w:name w:val="highlight"/>
    <w:basedOn w:val="a1"/>
    <w:rsid w:val="00FA6A48"/>
  </w:style>
  <w:style w:type="paragraph" w:customStyle="1" w:styleId="western">
    <w:name w:val="western"/>
    <w:basedOn w:val="a0"/>
    <w:rsid w:val="00FA6A48"/>
    <w:pPr>
      <w:widowControl/>
      <w:autoSpaceDE/>
      <w:autoSpaceDN/>
      <w:adjustRightInd/>
      <w:spacing w:before="100" w:beforeAutospacing="1" w:after="100" w:afterAutospacing="1"/>
    </w:pPr>
    <w:rPr>
      <w:sz w:val="24"/>
      <w:szCs w:val="24"/>
    </w:rPr>
  </w:style>
  <w:style w:type="character" w:customStyle="1" w:styleId="FontStyle229">
    <w:name w:val="Font Style229"/>
    <w:rsid w:val="00FA6A48"/>
    <w:rPr>
      <w:rFonts w:ascii="MS Reference Sans Serif" w:hAnsi="MS Reference Sans Serif" w:cs="MS Reference Sans Serif"/>
      <w:i/>
      <w:iCs/>
      <w:spacing w:val="-10"/>
      <w:sz w:val="18"/>
      <w:szCs w:val="18"/>
    </w:rPr>
  </w:style>
  <w:style w:type="paragraph" w:customStyle="1" w:styleId="Style18">
    <w:name w:val="Style18"/>
    <w:basedOn w:val="a0"/>
    <w:rsid w:val="00FA6A48"/>
    <w:rPr>
      <w:rFonts w:ascii="Tahoma" w:hAnsi="Tahoma" w:cs="Tahoma"/>
      <w:sz w:val="24"/>
      <w:szCs w:val="24"/>
    </w:rPr>
  </w:style>
  <w:style w:type="character" w:customStyle="1" w:styleId="FontStyle301">
    <w:name w:val="Font Style301"/>
    <w:rsid w:val="00FA6A48"/>
    <w:rPr>
      <w:rFonts w:ascii="Franklin Gothic Medium" w:hAnsi="Franklin Gothic Medium" w:cs="Franklin Gothic Medium"/>
      <w:i/>
      <w:iCs/>
      <w:sz w:val="18"/>
      <w:szCs w:val="18"/>
    </w:rPr>
  </w:style>
  <w:style w:type="character" w:customStyle="1" w:styleId="FontStyle245">
    <w:name w:val="Font Style245"/>
    <w:rsid w:val="00FA6A48"/>
    <w:rPr>
      <w:rFonts w:ascii="Microsoft Sans Serif" w:hAnsi="Microsoft Sans Serif" w:cs="Microsoft Sans Serif"/>
      <w:i/>
      <w:iCs/>
      <w:spacing w:val="10"/>
      <w:sz w:val="14"/>
      <w:szCs w:val="14"/>
    </w:rPr>
  </w:style>
  <w:style w:type="paragraph" w:customStyle="1" w:styleId="Style82">
    <w:name w:val="Style82"/>
    <w:basedOn w:val="a0"/>
    <w:rsid w:val="00FA6A48"/>
    <w:pPr>
      <w:spacing w:line="230" w:lineRule="exact"/>
      <w:ind w:hanging="154"/>
    </w:pPr>
    <w:rPr>
      <w:rFonts w:ascii="Tahoma" w:hAnsi="Tahoma" w:cs="Tahoma"/>
      <w:sz w:val="24"/>
      <w:szCs w:val="24"/>
    </w:rPr>
  </w:style>
  <w:style w:type="character" w:customStyle="1" w:styleId="FontStyle253">
    <w:name w:val="Font Style253"/>
    <w:rsid w:val="00FA6A48"/>
    <w:rPr>
      <w:rFonts w:ascii="Microsoft Sans Serif" w:hAnsi="Microsoft Sans Serif" w:cs="Microsoft Sans Serif"/>
      <w:sz w:val="18"/>
      <w:szCs w:val="18"/>
    </w:rPr>
  </w:style>
  <w:style w:type="character" w:customStyle="1" w:styleId="FontStyle303">
    <w:name w:val="Font Style303"/>
    <w:rsid w:val="00FA6A48"/>
    <w:rPr>
      <w:rFonts w:ascii="Century Schoolbook" w:hAnsi="Century Schoolbook" w:cs="Century Schoolbook"/>
      <w:i/>
      <w:iCs/>
      <w:spacing w:val="-20"/>
      <w:sz w:val="18"/>
      <w:szCs w:val="18"/>
    </w:rPr>
  </w:style>
  <w:style w:type="character" w:customStyle="1" w:styleId="FontStyle202">
    <w:name w:val="Font Style202"/>
    <w:rsid w:val="00FA6A48"/>
    <w:rPr>
      <w:rFonts w:ascii="Century Schoolbook" w:hAnsi="Century Schoolbook" w:cs="Century Schoolbook"/>
      <w:b/>
      <w:bCs/>
      <w:sz w:val="20"/>
      <w:szCs w:val="20"/>
    </w:rPr>
  </w:style>
  <w:style w:type="character" w:customStyle="1" w:styleId="FontStyle247">
    <w:name w:val="Font Style247"/>
    <w:rsid w:val="00FA6A48"/>
    <w:rPr>
      <w:rFonts w:ascii="Century Schoolbook" w:hAnsi="Century Schoolbook" w:cs="Century Schoolbook" w:hint="default"/>
      <w:spacing w:val="-10"/>
      <w:sz w:val="20"/>
      <w:szCs w:val="20"/>
    </w:rPr>
  </w:style>
  <w:style w:type="paragraph" w:customStyle="1" w:styleId="Style90">
    <w:name w:val="Style90"/>
    <w:basedOn w:val="a0"/>
    <w:rsid w:val="00FA6A48"/>
    <w:pPr>
      <w:spacing w:line="262" w:lineRule="exact"/>
      <w:jc w:val="both"/>
    </w:pPr>
    <w:rPr>
      <w:rFonts w:ascii="Tahoma" w:hAnsi="Tahoma" w:cs="Tahoma"/>
      <w:sz w:val="24"/>
      <w:szCs w:val="24"/>
    </w:rPr>
  </w:style>
  <w:style w:type="paragraph" w:customStyle="1" w:styleId="Style103">
    <w:name w:val="Style103"/>
    <w:basedOn w:val="a0"/>
    <w:rsid w:val="00FA6A48"/>
    <w:pPr>
      <w:spacing w:line="259" w:lineRule="exact"/>
    </w:pPr>
    <w:rPr>
      <w:rFonts w:ascii="Tahoma" w:hAnsi="Tahoma" w:cs="Tahoma"/>
      <w:sz w:val="24"/>
      <w:szCs w:val="24"/>
    </w:rPr>
  </w:style>
  <w:style w:type="character" w:customStyle="1" w:styleId="FontStyle263">
    <w:name w:val="Font Style263"/>
    <w:rsid w:val="00FA6A48"/>
    <w:rPr>
      <w:rFonts w:ascii="Century Schoolbook" w:hAnsi="Century Schoolbook" w:cs="Century Schoolbook"/>
      <w:sz w:val="20"/>
      <w:szCs w:val="20"/>
    </w:rPr>
  </w:style>
  <w:style w:type="paragraph" w:customStyle="1" w:styleId="Style81">
    <w:name w:val="Style81"/>
    <w:basedOn w:val="a0"/>
    <w:rsid w:val="00FA6A48"/>
    <w:pPr>
      <w:spacing w:line="224" w:lineRule="exact"/>
      <w:ind w:firstLine="355"/>
      <w:jc w:val="both"/>
    </w:pPr>
    <w:rPr>
      <w:rFonts w:ascii="Tahoma" w:hAnsi="Tahoma" w:cs="Tahoma"/>
      <w:sz w:val="24"/>
      <w:szCs w:val="24"/>
    </w:rPr>
  </w:style>
  <w:style w:type="paragraph" w:customStyle="1" w:styleId="Style79">
    <w:name w:val="Style79"/>
    <w:basedOn w:val="a0"/>
    <w:rsid w:val="00FA6A48"/>
    <w:pPr>
      <w:spacing w:line="263" w:lineRule="exact"/>
      <w:jc w:val="right"/>
    </w:pPr>
    <w:rPr>
      <w:rFonts w:ascii="Tahoma" w:hAnsi="Tahoma" w:cs="Tahoma"/>
      <w:sz w:val="24"/>
      <w:szCs w:val="24"/>
    </w:rPr>
  </w:style>
  <w:style w:type="paragraph" w:customStyle="1" w:styleId="Style125">
    <w:name w:val="Style125"/>
    <w:basedOn w:val="a0"/>
    <w:rsid w:val="00FA6A48"/>
    <w:pPr>
      <w:spacing w:line="269" w:lineRule="exact"/>
      <w:ind w:firstLine="490"/>
    </w:pPr>
    <w:rPr>
      <w:rFonts w:ascii="Tahoma" w:hAnsi="Tahoma" w:cs="Tahoma"/>
      <w:sz w:val="24"/>
      <w:szCs w:val="24"/>
    </w:rPr>
  </w:style>
  <w:style w:type="paragraph" w:customStyle="1" w:styleId="Style134">
    <w:name w:val="Style134"/>
    <w:basedOn w:val="a0"/>
    <w:rsid w:val="00FA6A48"/>
    <w:rPr>
      <w:rFonts w:ascii="Tahoma" w:hAnsi="Tahoma" w:cs="Tahoma"/>
      <w:sz w:val="24"/>
      <w:szCs w:val="24"/>
    </w:rPr>
  </w:style>
  <w:style w:type="character" w:customStyle="1" w:styleId="FontStyle249">
    <w:name w:val="Font Style249"/>
    <w:rsid w:val="00FA6A48"/>
    <w:rPr>
      <w:rFonts w:ascii="MS Reference Sans Serif" w:hAnsi="MS Reference Sans Serif" w:cs="MS Reference Sans Serif"/>
      <w:i/>
      <w:iCs/>
      <w:sz w:val="18"/>
      <w:szCs w:val="18"/>
    </w:rPr>
  </w:style>
  <w:style w:type="character" w:customStyle="1" w:styleId="FontStyle251">
    <w:name w:val="Font Style251"/>
    <w:rsid w:val="00FA6A48"/>
    <w:rPr>
      <w:rFonts w:ascii="Microsoft Sans Serif" w:hAnsi="Microsoft Sans Serif" w:cs="Microsoft Sans Serif"/>
      <w:b/>
      <w:bCs/>
      <w:sz w:val="10"/>
      <w:szCs w:val="10"/>
    </w:rPr>
  </w:style>
  <w:style w:type="character" w:customStyle="1" w:styleId="FontStyle214">
    <w:name w:val="Font Style214"/>
    <w:rsid w:val="00FA6A48"/>
    <w:rPr>
      <w:rFonts w:ascii="Century Schoolbook" w:hAnsi="Century Schoolbook" w:cs="Century Schoolbook" w:hint="default"/>
      <w:i/>
      <w:iCs/>
      <w:spacing w:val="20"/>
      <w:sz w:val="18"/>
      <w:szCs w:val="18"/>
    </w:rPr>
  </w:style>
  <w:style w:type="paragraph" w:customStyle="1" w:styleId="Style165">
    <w:name w:val="Style165"/>
    <w:basedOn w:val="a0"/>
    <w:rsid w:val="00FA6A48"/>
    <w:pPr>
      <w:spacing w:line="259" w:lineRule="exact"/>
      <w:ind w:firstLine="317"/>
      <w:jc w:val="both"/>
    </w:pPr>
    <w:rPr>
      <w:rFonts w:ascii="Tahoma" w:hAnsi="Tahoma" w:cs="Tahoma"/>
      <w:sz w:val="24"/>
      <w:szCs w:val="24"/>
    </w:rPr>
  </w:style>
  <w:style w:type="paragraph" w:customStyle="1" w:styleId="Style20">
    <w:name w:val="Style20"/>
    <w:basedOn w:val="a0"/>
    <w:rsid w:val="00FA6A48"/>
    <w:pPr>
      <w:spacing w:line="269" w:lineRule="exact"/>
      <w:jc w:val="both"/>
    </w:pPr>
    <w:rPr>
      <w:rFonts w:ascii="Tahoma" w:hAnsi="Tahoma" w:cs="Tahoma"/>
      <w:sz w:val="24"/>
      <w:szCs w:val="24"/>
    </w:rPr>
  </w:style>
  <w:style w:type="paragraph" w:customStyle="1" w:styleId="Style75">
    <w:name w:val="Style75"/>
    <w:basedOn w:val="a0"/>
    <w:rsid w:val="00FA6A48"/>
    <w:rPr>
      <w:rFonts w:ascii="Tahoma" w:hAnsi="Tahoma" w:cs="Tahoma"/>
      <w:sz w:val="24"/>
      <w:szCs w:val="24"/>
    </w:rPr>
  </w:style>
  <w:style w:type="paragraph" w:customStyle="1" w:styleId="Style80">
    <w:name w:val="Style80"/>
    <w:basedOn w:val="a0"/>
    <w:rsid w:val="00FA6A48"/>
    <w:rPr>
      <w:rFonts w:ascii="Tahoma" w:hAnsi="Tahoma" w:cs="Tahoma"/>
      <w:sz w:val="24"/>
      <w:szCs w:val="24"/>
    </w:rPr>
  </w:style>
  <w:style w:type="character" w:customStyle="1" w:styleId="FontStyle244">
    <w:name w:val="Font Style244"/>
    <w:rsid w:val="00FA6A48"/>
    <w:rPr>
      <w:rFonts w:ascii="Tahoma" w:hAnsi="Tahoma" w:cs="Tahoma"/>
      <w:i/>
      <w:iCs/>
      <w:spacing w:val="10"/>
      <w:sz w:val="18"/>
      <w:szCs w:val="18"/>
    </w:rPr>
  </w:style>
  <w:style w:type="paragraph" w:customStyle="1" w:styleId="Style22">
    <w:name w:val="Style22"/>
    <w:basedOn w:val="a0"/>
    <w:rsid w:val="00FA6A48"/>
    <w:pPr>
      <w:spacing w:line="269" w:lineRule="exact"/>
      <w:ind w:firstLine="182"/>
      <w:jc w:val="both"/>
    </w:pPr>
    <w:rPr>
      <w:rFonts w:ascii="Tahoma" w:hAnsi="Tahoma" w:cs="Tahoma"/>
      <w:sz w:val="24"/>
      <w:szCs w:val="24"/>
    </w:rPr>
  </w:style>
  <w:style w:type="character" w:customStyle="1" w:styleId="FontStyle208">
    <w:name w:val="Font Style208"/>
    <w:rsid w:val="00FA6A48"/>
    <w:rPr>
      <w:rFonts w:ascii="MS Reference Sans Serif" w:hAnsi="MS Reference Sans Serif" w:cs="MS Reference Sans Serif"/>
      <w:b/>
      <w:bCs/>
      <w:smallCaps/>
      <w:sz w:val="12"/>
      <w:szCs w:val="12"/>
    </w:rPr>
  </w:style>
  <w:style w:type="paragraph" w:customStyle="1" w:styleId="Style52">
    <w:name w:val="Style52"/>
    <w:basedOn w:val="a0"/>
    <w:rsid w:val="00FA6A48"/>
    <w:pPr>
      <w:spacing w:line="262" w:lineRule="exact"/>
      <w:ind w:firstLine="173"/>
      <w:jc w:val="both"/>
    </w:pPr>
    <w:rPr>
      <w:rFonts w:ascii="Tahoma" w:hAnsi="Tahoma" w:cs="Tahoma"/>
      <w:sz w:val="24"/>
      <w:szCs w:val="24"/>
    </w:rPr>
  </w:style>
  <w:style w:type="paragraph" w:customStyle="1" w:styleId="Style34">
    <w:name w:val="Style34"/>
    <w:basedOn w:val="a0"/>
    <w:rsid w:val="00FA6A48"/>
    <w:pPr>
      <w:spacing w:line="262" w:lineRule="exact"/>
      <w:ind w:firstLine="672"/>
    </w:pPr>
    <w:rPr>
      <w:rFonts w:ascii="Tahoma" w:hAnsi="Tahoma" w:cs="Tahoma"/>
      <w:sz w:val="24"/>
      <w:szCs w:val="24"/>
    </w:rPr>
  </w:style>
  <w:style w:type="paragraph" w:customStyle="1" w:styleId="Style108">
    <w:name w:val="Style108"/>
    <w:basedOn w:val="a0"/>
    <w:rsid w:val="00FA6A48"/>
    <w:rPr>
      <w:rFonts w:ascii="Tahoma" w:hAnsi="Tahoma" w:cs="Tahoma"/>
      <w:sz w:val="24"/>
      <w:szCs w:val="24"/>
    </w:rPr>
  </w:style>
  <w:style w:type="paragraph" w:customStyle="1" w:styleId="af9">
    <w:name w:val="Содержимое таблицы"/>
    <w:basedOn w:val="a0"/>
    <w:rsid w:val="00FA6A48"/>
    <w:pPr>
      <w:suppressLineNumbers/>
      <w:suppressAutoHyphens/>
      <w:autoSpaceDE/>
      <w:autoSpaceDN/>
      <w:adjustRightInd/>
    </w:pPr>
    <w:rPr>
      <w:rFonts w:ascii="Liberation Serif" w:eastAsia="DejaVu Sans" w:hAnsi="Liberation Serif"/>
      <w:kern w:val="1"/>
      <w:sz w:val="24"/>
      <w:szCs w:val="24"/>
    </w:rPr>
  </w:style>
  <w:style w:type="paragraph" w:customStyle="1" w:styleId="Style93">
    <w:name w:val="Style93"/>
    <w:basedOn w:val="a0"/>
    <w:rsid w:val="00FA6A48"/>
    <w:pPr>
      <w:spacing w:line="317" w:lineRule="exact"/>
    </w:pPr>
    <w:rPr>
      <w:rFonts w:ascii="Tahoma" w:hAnsi="Tahoma" w:cs="Tahoma"/>
      <w:sz w:val="24"/>
      <w:szCs w:val="24"/>
    </w:rPr>
  </w:style>
  <w:style w:type="paragraph" w:customStyle="1" w:styleId="Style117">
    <w:name w:val="Style117"/>
    <w:basedOn w:val="a0"/>
    <w:rsid w:val="00FA6A48"/>
    <w:pPr>
      <w:spacing w:line="262" w:lineRule="exact"/>
      <w:jc w:val="both"/>
    </w:pPr>
    <w:rPr>
      <w:rFonts w:ascii="Tahoma" w:hAnsi="Tahoma" w:cs="Tahoma"/>
      <w:sz w:val="24"/>
      <w:szCs w:val="24"/>
    </w:rPr>
  </w:style>
  <w:style w:type="character" w:customStyle="1" w:styleId="FontStyle266">
    <w:name w:val="Font Style266"/>
    <w:rsid w:val="00FA6A48"/>
    <w:rPr>
      <w:rFonts w:ascii="Microsoft Sans Serif" w:hAnsi="Microsoft Sans Serif" w:cs="Microsoft Sans Serif" w:hint="default"/>
      <w:b/>
      <w:bCs/>
      <w:sz w:val="28"/>
      <w:szCs w:val="28"/>
    </w:rPr>
  </w:style>
  <w:style w:type="paragraph" w:customStyle="1" w:styleId="11">
    <w:name w:val="Абзац списка1"/>
    <w:basedOn w:val="a0"/>
    <w:rsid w:val="00FA6A48"/>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razriadka1">
    <w:name w:val="razriadka1"/>
    <w:rsid w:val="00FA6A48"/>
    <w:rPr>
      <w:rFonts w:ascii="Times New Roman" w:hAnsi="Times New Roman" w:cs="Times New Roman"/>
      <w:spacing w:val="48"/>
      <w:sz w:val="24"/>
      <w:szCs w:val="24"/>
    </w:rPr>
  </w:style>
  <w:style w:type="character" w:customStyle="1" w:styleId="body1">
    <w:name w:val="body1"/>
    <w:rsid w:val="00FA6A48"/>
    <w:rPr>
      <w:rFonts w:ascii="Times New Roman" w:hAnsi="Times New Roman" w:cs="Times New Roman"/>
      <w:sz w:val="24"/>
      <w:szCs w:val="24"/>
    </w:rPr>
  </w:style>
  <w:style w:type="paragraph" w:styleId="22">
    <w:name w:val="Body Text 2"/>
    <w:basedOn w:val="a0"/>
    <w:rsid w:val="00EC17DE"/>
    <w:pPr>
      <w:spacing w:after="120" w:line="480" w:lineRule="auto"/>
    </w:pPr>
  </w:style>
  <w:style w:type="character" w:customStyle="1" w:styleId="Zag11">
    <w:name w:val="Zag_11"/>
    <w:rsid w:val="00EC17DE"/>
  </w:style>
  <w:style w:type="paragraph" w:customStyle="1" w:styleId="afa">
    <w:name w:val="a"/>
    <w:basedOn w:val="a0"/>
    <w:rsid w:val="00EC17DE"/>
    <w:pPr>
      <w:widowControl/>
      <w:autoSpaceDE/>
      <w:autoSpaceDN/>
      <w:adjustRightInd/>
      <w:spacing w:after="200" w:line="260" w:lineRule="atLeast"/>
      <w:ind w:left="720"/>
    </w:pPr>
    <w:rPr>
      <w:rFonts w:ascii="Arial" w:hAnsi="Arial" w:cs="Arial"/>
      <w:sz w:val="22"/>
      <w:szCs w:val="22"/>
    </w:rPr>
  </w:style>
  <w:style w:type="paragraph" w:customStyle="1" w:styleId="Style7">
    <w:name w:val="Style7"/>
    <w:basedOn w:val="a0"/>
    <w:rsid w:val="00EC17DE"/>
    <w:rPr>
      <w:sz w:val="24"/>
      <w:szCs w:val="24"/>
    </w:rPr>
  </w:style>
  <w:style w:type="paragraph" w:customStyle="1" w:styleId="Style14">
    <w:name w:val="Style14"/>
    <w:basedOn w:val="a0"/>
    <w:rsid w:val="00EC17DE"/>
    <w:pPr>
      <w:spacing w:line="200" w:lineRule="exact"/>
      <w:jc w:val="both"/>
    </w:pPr>
    <w:rPr>
      <w:sz w:val="24"/>
      <w:szCs w:val="24"/>
    </w:rPr>
  </w:style>
  <w:style w:type="character" w:customStyle="1" w:styleId="FontStyle37">
    <w:name w:val="Font Style37"/>
    <w:rsid w:val="00EC17DE"/>
    <w:rPr>
      <w:rFonts w:ascii="Times New Roman" w:hAnsi="Times New Roman" w:cs="Times New Roman" w:hint="default"/>
      <w:i/>
      <w:iCs/>
      <w:sz w:val="22"/>
      <w:szCs w:val="22"/>
    </w:rPr>
  </w:style>
  <w:style w:type="character" w:customStyle="1" w:styleId="FontStyle38">
    <w:name w:val="Font Style38"/>
    <w:rsid w:val="00EC17DE"/>
    <w:rPr>
      <w:rFonts w:ascii="Times New Roman" w:hAnsi="Times New Roman" w:cs="Times New Roman" w:hint="default"/>
      <w:sz w:val="22"/>
      <w:szCs w:val="22"/>
    </w:rPr>
  </w:style>
  <w:style w:type="paragraph" w:customStyle="1" w:styleId="afb">
    <w:name w:val="А ОСН ТЕКСТ"/>
    <w:basedOn w:val="a0"/>
    <w:link w:val="afc"/>
    <w:rsid w:val="00EC17DE"/>
    <w:pPr>
      <w:widowControl/>
      <w:autoSpaceDE/>
      <w:autoSpaceDN/>
      <w:adjustRightInd/>
      <w:spacing w:line="360" w:lineRule="auto"/>
      <w:ind w:firstLine="454"/>
      <w:jc w:val="both"/>
    </w:pPr>
    <w:rPr>
      <w:rFonts w:eastAsia="Arial Unicode MS"/>
      <w:color w:val="000000"/>
      <w:sz w:val="28"/>
      <w:szCs w:val="28"/>
    </w:rPr>
  </w:style>
  <w:style w:type="character" w:customStyle="1" w:styleId="afc">
    <w:name w:val="А ОСН ТЕКСТ Знак"/>
    <w:link w:val="afb"/>
    <w:rsid w:val="00EC17DE"/>
    <w:rPr>
      <w:rFonts w:eastAsia="Arial Unicode MS"/>
      <w:color w:val="000000"/>
      <w:sz w:val="28"/>
      <w:szCs w:val="28"/>
      <w:lang w:val="ru-RU" w:eastAsia="ru-RU" w:bidi="ar-SA"/>
    </w:rPr>
  </w:style>
  <w:style w:type="character" w:customStyle="1" w:styleId="12">
    <w:name w:val="Основной текст + Курсив1"/>
    <w:rsid w:val="00EC17DE"/>
    <w:rPr>
      <w:rFonts w:ascii="Times New Roman" w:hAnsi="Times New Roman" w:cs="Times New Roman"/>
      <w:i/>
      <w:iCs/>
      <w:spacing w:val="0"/>
      <w:sz w:val="22"/>
      <w:szCs w:val="22"/>
      <w:lang w:val="ru-RU" w:eastAsia="ar-SA" w:bidi="ar-SA"/>
    </w:rPr>
  </w:style>
  <w:style w:type="paragraph" w:styleId="afd">
    <w:name w:val="Title"/>
    <w:basedOn w:val="a0"/>
    <w:link w:val="afe"/>
    <w:qFormat/>
    <w:rsid w:val="00FF2B15"/>
    <w:pPr>
      <w:widowControl/>
      <w:autoSpaceDE/>
      <w:autoSpaceDN/>
      <w:adjustRightInd/>
      <w:jc w:val="center"/>
    </w:pPr>
    <w:rPr>
      <w:b/>
      <w:bCs/>
      <w:sz w:val="28"/>
      <w:szCs w:val="24"/>
    </w:rPr>
  </w:style>
  <w:style w:type="paragraph" w:styleId="a">
    <w:name w:val="List Bullet"/>
    <w:basedOn w:val="a0"/>
    <w:rsid w:val="00F63740"/>
    <w:pPr>
      <w:widowControl/>
      <w:numPr>
        <w:numId w:val="31"/>
      </w:numPr>
      <w:autoSpaceDE/>
      <w:autoSpaceDN/>
      <w:adjustRightInd/>
    </w:pPr>
    <w:rPr>
      <w:sz w:val="24"/>
      <w:szCs w:val="24"/>
    </w:rPr>
  </w:style>
  <w:style w:type="paragraph" w:customStyle="1" w:styleId="13">
    <w:name w:val="Обычный1"/>
    <w:rsid w:val="00F63740"/>
    <w:rPr>
      <w:sz w:val="24"/>
    </w:rPr>
  </w:style>
  <w:style w:type="character" w:customStyle="1" w:styleId="Bodytext">
    <w:name w:val="Body text_"/>
    <w:link w:val="14"/>
    <w:rsid w:val="00C141B2"/>
    <w:rPr>
      <w:sz w:val="21"/>
      <w:szCs w:val="21"/>
      <w:shd w:val="clear" w:color="auto" w:fill="FFFFFF"/>
    </w:rPr>
  </w:style>
  <w:style w:type="character" w:customStyle="1" w:styleId="BodytextItalic">
    <w:name w:val="Body text + Italic"/>
    <w:rsid w:val="00C141B2"/>
    <w:rPr>
      <w:i/>
      <w:iCs/>
      <w:color w:val="000000"/>
      <w:spacing w:val="0"/>
      <w:w w:val="100"/>
      <w:position w:val="0"/>
      <w:sz w:val="21"/>
      <w:szCs w:val="21"/>
      <w:shd w:val="clear" w:color="auto" w:fill="FFFFFF"/>
      <w:lang w:val="ru-RU"/>
    </w:rPr>
  </w:style>
  <w:style w:type="paragraph" w:customStyle="1" w:styleId="14">
    <w:name w:val="Основной текст1"/>
    <w:basedOn w:val="a0"/>
    <w:link w:val="Bodytext"/>
    <w:rsid w:val="00C141B2"/>
    <w:pPr>
      <w:shd w:val="clear" w:color="auto" w:fill="FFFFFF"/>
      <w:autoSpaceDE/>
      <w:autoSpaceDN/>
      <w:adjustRightInd/>
      <w:spacing w:before="180" w:line="240" w:lineRule="exact"/>
      <w:ind w:hanging="460"/>
      <w:jc w:val="both"/>
    </w:pPr>
    <w:rPr>
      <w:sz w:val="21"/>
      <w:szCs w:val="21"/>
      <w:shd w:val="clear" w:color="auto" w:fill="FFFFFF"/>
    </w:rPr>
  </w:style>
  <w:style w:type="paragraph" w:styleId="aff">
    <w:name w:val="Block Text"/>
    <w:basedOn w:val="a0"/>
    <w:rsid w:val="00FF566E"/>
    <w:pPr>
      <w:widowControl/>
      <w:tabs>
        <w:tab w:val="left" w:pos="11057"/>
      </w:tabs>
      <w:autoSpaceDE/>
      <w:autoSpaceDN/>
      <w:adjustRightInd/>
      <w:ind w:left="1134" w:right="794" w:firstLine="850"/>
    </w:pPr>
    <w:rPr>
      <w:sz w:val="28"/>
    </w:rPr>
  </w:style>
  <w:style w:type="character" w:customStyle="1" w:styleId="Headerorfooter">
    <w:name w:val="Header or footer"/>
    <w:rsid w:val="002A2D9D"/>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2A2D9D"/>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AC31C4"/>
    <w:pPr>
      <w:widowControl/>
      <w:autoSpaceDE/>
      <w:autoSpaceDN/>
      <w:adjustRightInd/>
    </w:pPr>
    <w:rPr>
      <w:rFonts w:eastAsia="Calibri"/>
      <w:sz w:val="24"/>
      <w:szCs w:val="24"/>
    </w:rPr>
  </w:style>
  <w:style w:type="character" w:customStyle="1" w:styleId="Footnote">
    <w:name w:val="Footnote_"/>
    <w:link w:val="Footnote0"/>
    <w:locked/>
    <w:rsid w:val="0093216C"/>
    <w:rPr>
      <w:sz w:val="17"/>
      <w:szCs w:val="17"/>
      <w:shd w:val="clear" w:color="auto" w:fill="FFFFFF"/>
    </w:rPr>
  </w:style>
  <w:style w:type="paragraph" w:customStyle="1" w:styleId="Footnote0">
    <w:name w:val="Footnote"/>
    <w:basedOn w:val="a0"/>
    <w:link w:val="Footnote"/>
    <w:rsid w:val="0093216C"/>
    <w:pPr>
      <w:shd w:val="clear" w:color="auto" w:fill="FFFFFF"/>
      <w:autoSpaceDE/>
      <w:autoSpaceDN/>
      <w:adjustRightInd/>
      <w:spacing w:after="240" w:line="206" w:lineRule="exact"/>
      <w:ind w:firstLine="280"/>
      <w:jc w:val="both"/>
    </w:pPr>
    <w:rPr>
      <w:sz w:val="17"/>
      <w:szCs w:val="17"/>
      <w:shd w:val="clear" w:color="auto" w:fill="FFFFFF"/>
    </w:rPr>
  </w:style>
  <w:style w:type="character" w:customStyle="1" w:styleId="Footnote3">
    <w:name w:val="Footnote (3)_"/>
    <w:link w:val="Footnote30"/>
    <w:locked/>
    <w:rsid w:val="0093216C"/>
    <w:rPr>
      <w:sz w:val="21"/>
      <w:szCs w:val="21"/>
      <w:shd w:val="clear" w:color="auto" w:fill="FFFFFF"/>
    </w:rPr>
  </w:style>
  <w:style w:type="paragraph" w:customStyle="1" w:styleId="Footnote30">
    <w:name w:val="Footnote (3)"/>
    <w:basedOn w:val="a0"/>
    <w:link w:val="Footnote3"/>
    <w:rsid w:val="0093216C"/>
    <w:pPr>
      <w:shd w:val="clear" w:color="auto" w:fill="FFFFFF"/>
      <w:autoSpaceDE/>
      <w:autoSpaceDN/>
      <w:adjustRightInd/>
      <w:spacing w:before="240" w:line="0" w:lineRule="atLeast"/>
    </w:pPr>
    <w:rPr>
      <w:sz w:val="21"/>
      <w:szCs w:val="21"/>
      <w:shd w:val="clear" w:color="auto" w:fill="FFFFFF"/>
    </w:rPr>
  </w:style>
  <w:style w:type="character" w:styleId="aff0">
    <w:name w:val="annotation reference"/>
    <w:rsid w:val="0096053E"/>
    <w:rPr>
      <w:sz w:val="16"/>
      <w:szCs w:val="16"/>
    </w:rPr>
  </w:style>
  <w:style w:type="paragraph" w:styleId="aff1">
    <w:name w:val="annotation text"/>
    <w:basedOn w:val="a0"/>
    <w:link w:val="aff2"/>
    <w:rsid w:val="0096053E"/>
  </w:style>
  <w:style w:type="character" w:customStyle="1" w:styleId="aff2">
    <w:name w:val="Текст примечания Знак"/>
    <w:basedOn w:val="a1"/>
    <w:link w:val="aff1"/>
    <w:rsid w:val="0096053E"/>
  </w:style>
  <w:style w:type="paragraph" w:styleId="aff3">
    <w:name w:val="annotation subject"/>
    <w:basedOn w:val="aff1"/>
    <w:next w:val="aff1"/>
    <w:link w:val="aff4"/>
    <w:rsid w:val="0096053E"/>
    <w:rPr>
      <w:b/>
      <w:bCs/>
    </w:rPr>
  </w:style>
  <w:style w:type="character" w:customStyle="1" w:styleId="aff4">
    <w:name w:val="Тема примечания Знак"/>
    <w:link w:val="aff3"/>
    <w:rsid w:val="0096053E"/>
    <w:rPr>
      <w:b/>
      <w:bCs/>
    </w:rPr>
  </w:style>
  <w:style w:type="paragraph" w:customStyle="1" w:styleId="Heading2">
    <w:name w:val="Heading #2"/>
    <w:basedOn w:val="a0"/>
    <w:rsid w:val="00AC1798"/>
    <w:pPr>
      <w:shd w:val="clear" w:color="auto" w:fill="FFFFFF"/>
      <w:suppressAutoHyphens/>
      <w:autoSpaceDE/>
      <w:autoSpaceDN/>
      <w:adjustRightInd/>
      <w:spacing w:after="180" w:line="0" w:lineRule="atLeast"/>
      <w:jc w:val="center"/>
    </w:pPr>
    <w:rPr>
      <w:rFonts w:ascii="Calibri" w:eastAsia="Calibri" w:hAnsi="Calibri"/>
      <w:b/>
      <w:bCs/>
      <w:sz w:val="28"/>
      <w:szCs w:val="28"/>
      <w:shd w:val="clear" w:color="auto" w:fill="FFFFFF"/>
      <w:lang w:eastAsia="ar-SA"/>
    </w:rPr>
  </w:style>
  <w:style w:type="paragraph" w:customStyle="1" w:styleId="15">
    <w:name w:val="Абзац списка1"/>
    <w:basedOn w:val="a0"/>
    <w:rsid w:val="0084540F"/>
    <w:pPr>
      <w:widowControl/>
      <w:autoSpaceDE/>
      <w:autoSpaceDN/>
      <w:adjustRightInd/>
      <w:ind w:left="720"/>
      <w:contextualSpacing/>
      <w:jc w:val="center"/>
    </w:pPr>
    <w:rPr>
      <w:rFonts w:ascii="Calibri" w:hAnsi="Calibri"/>
      <w:sz w:val="22"/>
      <w:szCs w:val="22"/>
      <w:lang w:eastAsia="en-US"/>
    </w:rPr>
  </w:style>
  <w:style w:type="character" w:customStyle="1" w:styleId="ac">
    <w:name w:val="Нижний колонтитул Знак"/>
    <w:basedOn w:val="a1"/>
    <w:link w:val="ab"/>
    <w:uiPriority w:val="99"/>
    <w:rsid w:val="004441C6"/>
  </w:style>
  <w:style w:type="character" w:customStyle="1" w:styleId="aff5">
    <w:name w:val="Основной текст + Полужирный"/>
    <w:rsid w:val="00466C3D"/>
    <w:rPr>
      <w:rFonts w:ascii="Arial Unicode MS" w:eastAsia="Arial Unicode MS" w:hAnsi="Arial Unicode MS" w:cs="Arial Unicode MS"/>
      <w:b/>
      <w:bCs/>
      <w:sz w:val="17"/>
      <w:szCs w:val="17"/>
      <w:shd w:val="clear" w:color="auto" w:fill="FFFFFF"/>
    </w:rPr>
  </w:style>
  <w:style w:type="character" w:customStyle="1" w:styleId="afe">
    <w:name w:val="Название Знак"/>
    <w:link w:val="afd"/>
    <w:rsid w:val="00742A8E"/>
    <w:rPr>
      <w:b/>
      <w:bCs/>
      <w:sz w:val="28"/>
      <w:szCs w:val="24"/>
    </w:rPr>
  </w:style>
  <w:style w:type="table" w:customStyle="1" w:styleId="16">
    <w:name w:val="Сетка таблицы1"/>
    <w:basedOn w:val="a2"/>
    <w:next w:val="ae"/>
    <w:rsid w:val="009007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40910">
      <w:bodyDiv w:val="1"/>
      <w:marLeft w:val="0"/>
      <w:marRight w:val="0"/>
      <w:marTop w:val="0"/>
      <w:marBottom w:val="0"/>
      <w:divBdr>
        <w:top w:val="none" w:sz="0" w:space="0" w:color="auto"/>
        <w:left w:val="none" w:sz="0" w:space="0" w:color="auto"/>
        <w:bottom w:val="none" w:sz="0" w:space="0" w:color="auto"/>
        <w:right w:val="none" w:sz="0" w:space="0" w:color="auto"/>
      </w:divBdr>
      <w:divsChild>
        <w:div w:id="1465541122">
          <w:marLeft w:val="0"/>
          <w:marRight w:val="0"/>
          <w:marTop w:val="0"/>
          <w:marBottom w:val="0"/>
          <w:divBdr>
            <w:top w:val="none" w:sz="0" w:space="0" w:color="auto"/>
            <w:left w:val="none" w:sz="0" w:space="0" w:color="auto"/>
            <w:bottom w:val="none" w:sz="0" w:space="0" w:color="auto"/>
            <w:right w:val="none" w:sz="0" w:space="0" w:color="auto"/>
          </w:divBdr>
          <w:divsChild>
            <w:div w:id="1007713658">
              <w:marLeft w:val="0"/>
              <w:marRight w:val="0"/>
              <w:marTop w:val="0"/>
              <w:marBottom w:val="0"/>
              <w:divBdr>
                <w:top w:val="none" w:sz="0" w:space="0" w:color="auto"/>
                <w:left w:val="none" w:sz="0" w:space="0" w:color="auto"/>
                <w:bottom w:val="none" w:sz="0" w:space="0" w:color="auto"/>
                <w:right w:val="none" w:sz="0" w:space="0" w:color="auto"/>
              </w:divBdr>
            </w:div>
            <w:div w:id="1214536809">
              <w:marLeft w:val="0"/>
              <w:marRight w:val="0"/>
              <w:marTop w:val="0"/>
              <w:marBottom w:val="0"/>
              <w:divBdr>
                <w:top w:val="none" w:sz="0" w:space="0" w:color="auto"/>
                <w:left w:val="none" w:sz="0" w:space="0" w:color="auto"/>
                <w:bottom w:val="none" w:sz="0" w:space="0" w:color="auto"/>
                <w:right w:val="none" w:sz="0" w:space="0" w:color="auto"/>
              </w:divBdr>
            </w:div>
            <w:div w:id="14693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2253">
      <w:bodyDiv w:val="1"/>
      <w:marLeft w:val="0"/>
      <w:marRight w:val="0"/>
      <w:marTop w:val="0"/>
      <w:marBottom w:val="0"/>
      <w:divBdr>
        <w:top w:val="none" w:sz="0" w:space="0" w:color="auto"/>
        <w:left w:val="none" w:sz="0" w:space="0" w:color="auto"/>
        <w:bottom w:val="none" w:sz="0" w:space="0" w:color="auto"/>
        <w:right w:val="none" w:sz="0" w:space="0" w:color="auto"/>
      </w:divBdr>
      <w:divsChild>
        <w:div w:id="261452371">
          <w:marLeft w:val="0"/>
          <w:marRight w:val="0"/>
          <w:marTop w:val="0"/>
          <w:marBottom w:val="0"/>
          <w:divBdr>
            <w:top w:val="none" w:sz="0" w:space="0" w:color="auto"/>
            <w:left w:val="none" w:sz="0" w:space="0" w:color="auto"/>
            <w:bottom w:val="none" w:sz="0" w:space="0" w:color="auto"/>
            <w:right w:val="none" w:sz="0" w:space="0" w:color="auto"/>
          </w:divBdr>
          <w:divsChild>
            <w:div w:id="660352108">
              <w:marLeft w:val="0"/>
              <w:marRight w:val="0"/>
              <w:marTop w:val="0"/>
              <w:marBottom w:val="0"/>
              <w:divBdr>
                <w:top w:val="none" w:sz="0" w:space="0" w:color="auto"/>
                <w:left w:val="none" w:sz="0" w:space="0" w:color="auto"/>
                <w:bottom w:val="none" w:sz="0" w:space="0" w:color="auto"/>
                <w:right w:val="none" w:sz="0" w:space="0" w:color="auto"/>
              </w:divBdr>
            </w:div>
            <w:div w:id="1260218631">
              <w:marLeft w:val="0"/>
              <w:marRight w:val="0"/>
              <w:marTop w:val="0"/>
              <w:marBottom w:val="0"/>
              <w:divBdr>
                <w:top w:val="none" w:sz="0" w:space="0" w:color="auto"/>
                <w:left w:val="none" w:sz="0" w:space="0" w:color="auto"/>
                <w:bottom w:val="none" w:sz="0" w:space="0" w:color="auto"/>
                <w:right w:val="none" w:sz="0" w:space="0" w:color="auto"/>
              </w:divBdr>
            </w:div>
            <w:div w:id="14994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6225">
      <w:bodyDiv w:val="1"/>
      <w:marLeft w:val="0"/>
      <w:marRight w:val="0"/>
      <w:marTop w:val="0"/>
      <w:marBottom w:val="0"/>
      <w:divBdr>
        <w:top w:val="none" w:sz="0" w:space="0" w:color="auto"/>
        <w:left w:val="none" w:sz="0" w:space="0" w:color="auto"/>
        <w:bottom w:val="none" w:sz="0" w:space="0" w:color="auto"/>
        <w:right w:val="none" w:sz="0" w:space="0" w:color="auto"/>
      </w:divBdr>
    </w:div>
    <w:div w:id="303002413">
      <w:bodyDiv w:val="1"/>
      <w:marLeft w:val="0"/>
      <w:marRight w:val="0"/>
      <w:marTop w:val="0"/>
      <w:marBottom w:val="0"/>
      <w:divBdr>
        <w:top w:val="none" w:sz="0" w:space="0" w:color="auto"/>
        <w:left w:val="none" w:sz="0" w:space="0" w:color="auto"/>
        <w:bottom w:val="none" w:sz="0" w:space="0" w:color="auto"/>
        <w:right w:val="none" w:sz="0" w:space="0" w:color="auto"/>
      </w:divBdr>
      <w:divsChild>
        <w:div w:id="2081439132">
          <w:marLeft w:val="0"/>
          <w:marRight w:val="0"/>
          <w:marTop w:val="0"/>
          <w:marBottom w:val="0"/>
          <w:divBdr>
            <w:top w:val="none" w:sz="0" w:space="0" w:color="auto"/>
            <w:left w:val="none" w:sz="0" w:space="0" w:color="auto"/>
            <w:bottom w:val="none" w:sz="0" w:space="0" w:color="auto"/>
            <w:right w:val="none" w:sz="0" w:space="0" w:color="auto"/>
          </w:divBdr>
          <w:divsChild>
            <w:div w:id="17865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66562">
      <w:bodyDiv w:val="1"/>
      <w:marLeft w:val="0"/>
      <w:marRight w:val="0"/>
      <w:marTop w:val="0"/>
      <w:marBottom w:val="0"/>
      <w:divBdr>
        <w:top w:val="none" w:sz="0" w:space="0" w:color="auto"/>
        <w:left w:val="none" w:sz="0" w:space="0" w:color="auto"/>
        <w:bottom w:val="none" w:sz="0" w:space="0" w:color="auto"/>
        <w:right w:val="none" w:sz="0" w:space="0" w:color="auto"/>
      </w:divBdr>
      <w:divsChild>
        <w:div w:id="2083142397">
          <w:marLeft w:val="0"/>
          <w:marRight w:val="0"/>
          <w:marTop w:val="0"/>
          <w:marBottom w:val="0"/>
          <w:divBdr>
            <w:top w:val="none" w:sz="0" w:space="0" w:color="auto"/>
            <w:left w:val="none" w:sz="0" w:space="0" w:color="auto"/>
            <w:bottom w:val="none" w:sz="0" w:space="0" w:color="auto"/>
            <w:right w:val="none" w:sz="0" w:space="0" w:color="auto"/>
          </w:divBdr>
          <w:divsChild>
            <w:div w:id="9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44043">
      <w:bodyDiv w:val="1"/>
      <w:marLeft w:val="0"/>
      <w:marRight w:val="0"/>
      <w:marTop w:val="0"/>
      <w:marBottom w:val="0"/>
      <w:divBdr>
        <w:top w:val="none" w:sz="0" w:space="0" w:color="auto"/>
        <w:left w:val="none" w:sz="0" w:space="0" w:color="auto"/>
        <w:bottom w:val="none" w:sz="0" w:space="0" w:color="auto"/>
        <w:right w:val="none" w:sz="0" w:space="0" w:color="auto"/>
      </w:divBdr>
      <w:divsChild>
        <w:div w:id="816070734">
          <w:marLeft w:val="0"/>
          <w:marRight w:val="0"/>
          <w:marTop w:val="0"/>
          <w:marBottom w:val="0"/>
          <w:divBdr>
            <w:top w:val="none" w:sz="0" w:space="0" w:color="auto"/>
            <w:left w:val="none" w:sz="0" w:space="0" w:color="auto"/>
            <w:bottom w:val="none" w:sz="0" w:space="0" w:color="auto"/>
            <w:right w:val="none" w:sz="0" w:space="0" w:color="auto"/>
          </w:divBdr>
        </w:div>
      </w:divsChild>
    </w:div>
    <w:div w:id="389110708">
      <w:bodyDiv w:val="1"/>
      <w:marLeft w:val="0"/>
      <w:marRight w:val="0"/>
      <w:marTop w:val="0"/>
      <w:marBottom w:val="0"/>
      <w:divBdr>
        <w:top w:val="none" w:sz="0" w:space="0" w:color="auto"/>
        <w:left w:val="none" w:sz="0" w:space="0" w:color="auto"/>
        <w:bottom w:val="none" w:sz="0" w:space="0" w:color="auto"/>
        <w:right w:val="none" w:sz="0" w:space="0" w:color="auto"/>
      </w:divBdr>
    </w:div>
    <w:div w:id="414283908">
      <w:bodyDiv w:val="1"/>
      <w:marLeft w:val="0"/>
      <w:marRight w:val="0"/>
      <w:marTop w:val="0"/>
      <w:marBottom w:val="0"/>
      <w:divBdr>
        <w:top w:val="none" w:sz="0" w:space="0" w:color="auto"/>
        <w:left w:val="none" w:sz="0" w:space="0" w:color="auto"/>
        <w:bottom w:val="none" w:sz="0" w:space="0" w:color="auto"/>
        <w:right w:val="none" w:sz="0" w:space="0" w:color="auto"/>
      </w:divBdr>
      <w:divsChild>
        <w:div w:id="1547794414">
          <w:marLeft w:val="0"/>
          <w:marRight w:val="0"/>
          <w:marTop w:val="0"/>
          <w:marBottom w:val="0"/>
          <w:divBdr>
            <w:top w:val="none" w:sz="0" w:space="0" w:color="auto"/>
            <w:left w:val="none" w:sz="0" w:space="0" w:color="auto"/>
            <w:bottom w:val="none" w:sz="0" w:space="0" w:color="auto"/>
            <w:right w:val="none" w:sz="0" w:space="0" w:color="auto"/>
          </w:divBdr>
        </w:div>
      </w:divsChild>
    </w:div>
    <w:div w:id="431049870">
      <w:bodyDiv w:val="1"/>
      <w:marLeft w:val="0"/>
      <w:marRight w:val="0"/>
      <w:marTop w:val="0"/>
      <w:marBottom w:val="0"/>
      <w:divBdr>
        <w:top w:val="none" w:sz="0" w:space="0" w:color="auto"/>
        <w:left w:val="none" w:sz="0" w:space="0" w:color="auto"/>
        <w:bottom w:val="none" w:sz="0" w:space="0" w:color="auto"/>
        <w:right w:val="none" w:sz="0" w:space="0" w:color="auto"/>
      </w:divBdr>
      <w:divsChild>
        <w:div w:id="1961767637">
          <w:marLeft w:val="0"/>
          <w:marRight w:val="0"/>
          <w:marTop w:val="0"/>
          <w:marBottom w:val="0"/>
          <w:divBdr>
            <w:top w:val="none" w:sz="0" w:space="0" w:color="auto"/>
            <w:left w:val="none" w:sz="0" w:space="0" w:color="auto"/>
            <w:bottom w:val="none" w:sz="0" w:space="0" w:color="auto"/>
            <w:right w:val="none" w:sz="0" w:space="0" w:color="auto"/>
          </w:divBdr>
          <w:divsChild>
            <w:div w:id="901138553">
              <w:marLeft w:val="0"/>
              <w:marRight w:val="0"/>
              <w:marTop w:val="0"/>
              <w:marBottom w:val="0"/>
              <w:divBdr>
                <w:top w:val="none" w:sz="0" w:space="0" w:color="auto"/>
                <w:left w:val="none" w:sz="0" w:space="0" w:color="auto"/>
                <w:bottom w:val="none" w:sz="0" w:space="0" w:color="auto"/>
                <w:right w:val="none" w:sz="0" w:space="0" w:color="auto"/>
              </w:divBdr>
            </w:div>
            <w:div w:id="20563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3149">
      <w:bodyDiv w:val="1"/>
      <w:marLeft w:val="0"/>
      <w:marRight w:val="0"/>
      <w:marTop w:val="0"/>
      <w:marBottom w:val="0"/>
      <w:divBdr>
        <w:top w:val="none" w:sz="0" w:space="0" w:color="auto"/>
        <w:left w:val="none" w:sz="0" w:space="0" w:color="auto"/>
        <w:bottom w:val="none" w:sz="0" w:space="0" w:color="auto"/>
        <w:right w:val="none" w:sz="0" w:space="0" w:color="auto"/>
      </w:divBdr>
      <w:divsChild>
        <w:div w:id="1970090672">
          <w:marLeft w:val="0"/>
          <w:marRight w:val="0"/>
          <w:marTop w:val="0"/>
          <w:marBottom w:val="0"/>
          <w:divBdr>
            <w:top w:val="none" w:sz="0" w:space="0" w:color="auto"/>
            <w:left w:val="none" w:sz="0" w:space="0" w:color="auto"/>
            <w:bottom w:val="none" w:sz="0" w:space="0" w:color="auto"/>
            <w:right w:val="none" w:sz="0" w:space="0" w:color="auto"/>
          </w:divBdr>
        </w:div>
      </w:divsChild>
    </w:div>
    <w:div w:id="488058213">
      <w:bodyDiv w:val="1"/>
      <w:marLeft w:val="0"/>
      <w:marRight w:val="0"/>
      <w:marTop w:val="0"/>
      <w:marBottom w:val="0"/>
      <w:divBdr>
        <w:top w:val="none" w:sz="0" w:space="0" w:color="auto"/>
        <w:left w:val="none" w:sz="0" w:space="0" w:color="auto"/>
        <w:bottom w:val="none" w:sz="0" w:space="0" w:color="auto"/>
        <w:right w:val="none" w:sz="0" w:space="0" w:color="auto"/>
      </w:divBdr>
    </w:div>
    <w:div w:id="527255873">
      <w:bodyDiv w:val="1"/>
      <w:marLeft w:val="0"/>
      <w:marRight w:val="0"/>
      <w:marTop w:val="0"/>
      <w:marBottom w:val="0"/>
      <w:divBdr>
        <w:top w:val="none" w:sz="0" w:space="0" w:color="auto"/>
        <w:left w:val="none" w:sz="0" w:space="0" w:color="auto"/>
        <w:bottom w:val="none" w:sz="0" w:space="0" w:color="auto"/>
        <w:right w:val="none" w:sz="0" w:space="0" w:color="auto"/>
      </w:divBdr>
      <w:divsChild>
        <w:div w:id="1324695647">
          <w:marLeft w:val="0"/>
          <w:marRight w:val="0"/>
          <w:marTop w:val="0"/>
          <w:marBottom w:val="0"/>
          <w:divBdr>
            <w:top w:val="none" w:sz="0" w:space="0" w:color="auto"/>
            <w:left w:val="none" w:sz="0" w:space="0" w:color="auto"/>
            <w:bottom w:val="none" w:sz="0" w:space="0" w:color="auto"/>
            <w:right w:val="none" w:sz="0" w:space="0" w:color="auto"/>
          </w:divBdr>
          <w:divsChild>
            <w:div w:id="714084926">
              <w:marLeft w:val="0"/>
              <w:marRight w:val="0"/>
              <w:marTop w:val="0"/>
              <w:marBottom w:val="0"/>
              <w:divBdr>
                <w:top w:val="none" w:sz="0" w:space="0" w:color="auto"/>
                <w:left w:val="none" w:sz="0" w:space="0" w:color="auto"/>
                <w:bottom w:val="none" w:sz="0" w:space="0" w:color="auto"/>
                <w:right w:val="none" w:sz="0" w:space="0" w:color="auto"/>
              </w:divBdr>
            </w:div>
            <w:div w:id="884292186">
              <w:marLeft w:val="0"/>
              <w:marRight w:val="0"/>
              <w:marTop w:val="0"/>
              <w:marBottom w:val="0"/>
              <w:divBdr>
                <w:top w:val="none" w:sz="0" w:space="0" w:color="auto"/>
                <w:left w:val="none" w:sz="0" w:space="0" w:color="auto"/>
                <w:bottom w:val="none" w:sz="0" w:space="0" w:color="auto"/>
                <w:right w:val="none" w:sz="0" w:space="0" w:color="auto"/>
              </w:divBdr>
            </w:div>
            <w:div w:id="921334206">
              <w:marLeft w:val="0"/>
              <w:marRight w:val="0"/>
              <w:marTop w:val="0"/>
              <w:marBottom w:val="0"/>
              <w:divBdr>
                <w:top w:val="none" w:sz="0" w:space="0" w:color="auto"/>
                <w:left w:val="none" w:sz="0" w:space="0" w:color="auto"/>
                <w:bottom w:val="none" w:sz="0" w:space="0" w:color="auto"/>
                <w:right w:val="none" w:sz="0" w:space="0" w:color="auto"/>
              </w:divBdr>
            </w:div>
            <w:div w:id="1226720529">
              <w:marLeft w:val="0"/>
              <w:marRight w:val="0"/>
              <w:marTop w:val="0"/>
              <w:marBottom w:val="0"/>
              <w:divBdr>
                <w:top w:val="none" w:sz="0" w:space="0" w:color="auto"/>
                <w:left w:val="none" w:sz="0" w:space="0" w:color="auto"/>
                <w:bottom w:val="none" w:sz="0" w:space="0" w:color="auto"/>
                <w:right w:val="none" w:sz="0" w:space="0" w:color="auto"/>
              </w:divBdr>
            </w:div>
            <w:div w:id="18882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27966">
      <w:bodyDiv w:val="1"/>
      <w:marLeft w:val="0"/>
      <w:marRight w:val="0"/>
      <w:marTop w:val="0"/>
      <w:marBottom w:val="0"/>
      <w:divBdr>
        <w:top w:val="none" w:sz="0" w:space="0" w:color="auto"/>
        <w:left w:val="none" w:sz="0" w:space="0" w:color="auto"/>
        <w:bottom w:val="none" w:sz="0" w:space="0" w:color="auto"/>
        <w:right w:val="none" w:sz="0" w:space="0" w:color="auto"/>
      </w:divBdr>
      <w:divsChild>
        <w:div w:id="767314006">
          <w:marLeft w:val="0"/>
          <w:marRight w:val="0"/>
          <w:marTop w:val="0"/>
          <w:marBottom w:val="0"/>
          <w:divBdr>
            <w:top w:val="none" w:sz="0" w:space="0" w:color="auto"/>
            <w:left w:val="none" w:sz="0" w:space="0" w:color="auto"/>
            <w:bottom w:val="none" w:sz="0" w:space="0" w:color="auto"/>
            <w:right w:val="none" w:sz="0" w:space="0" w:color="auto"/>
          </w:divBdr>
          <w:divsChild>
            <w:div w:id="432868494">
              <w:marLeft w:val="0"/>
              <w:marRight w:val="0"/>
              <w:marTop w:val="0"/>
              <w:marBottom w:val="0"/>
              <w:divBdr>
                <w:top w:val="none" w:sz="0" w:space="0" w:color="auto"/>
                <w:left w:val="none" w:sz="0" w:space="0" w:color="auto"/>
                <w:bottom w:val="none" w:sz="0" w:space="0" w:color="auto"/>
                <w:right w:val="none" w:sz="0" w:space="0" w:color="auto"/>
              </w:divBdr>
            </w:div>
            <w:div w:id="856164834">
              <w:marLeft w:val="0"/>
              <w:marRight w:val="0"/>
              <w:marTop w:val="0"/>
              <w:marBottom w:val="0"/>
              <w:divBdr>
                <w:top w:val="none" w:sz="0" w:space="0" w:color="auto"/>
                <w:left w:val="none" w:sz="0" w:space="0" w:color="auto"/>
                <w:bottom w:val="none" w:sz="0" w:space="0" w:color="auto"/>
                <w:right w:val="none" w:sz="0" w:space="0" w:color="auto"/>
              </w:divBdr>
            </w:div>
            <w:div w:id="871723864">
              <w:marLeft w:val="0"/>
              <w:marRight w:val="0"/>
              <w:marTop w:val="0"/>
              <w:marBottom w:val="0"/>
              <w:divBdr>
                <w:top w:val="none" w:sz="0" w:space="0" w:color="auto"/>
                <w:left w:val="none" w:sz="0" w:space="0" w:color="auto"/>
                <w:bottom w:val="none" w:sz="0" w:space="0" w:color="auto"/>
                <w:right w:val="none" w:sz="0" w:space="0" w:color="auto"/>
              </w:divBdr>
            </w:div>
            <w:div w:id="10780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861">
      <w:bodyDiv w:val="1"/>
      <w:marLeft w:val="0"/>
      <w:marRight w:val="0"/>
      <w:marTop w:val="0"/>
      <w:marBottom w:val="0"/>
      <w:divBdr>
        <w:top w:val="none" w:sz="0" w:space="0" w:color="auto"/>
        <w:left w:val="none" w:sz="0" w:space="0" w:color="auto"/>
        <w:bottom w:val="none" w:sz="0" w:space="0" w:color="auto"/>
        <w:right w:val="none" w:sz="0" w:space="0" w:color="auto"/>
      </w:divBdr>
      <w:divsChild>
        <w:div w:id="857163745">
          <w:marLeft w:val="0"/>
          <w:marRight w:val="0"/>
          <w:marTop w:val="0"/>
          <w:marBottom w:val="0"/>
          <w:divBdr>
            <w:top w:val="none" w:sz="0" w:space="0" w:color="auto"/>
            <w:left w:val="none" w:sz="0" w:space="0" w:color="auto"/>
            <w:bottom w:val="none" w:sz="0" w:space="0" w:color="auto"/>
            <w:right w:val="none" w:sz="0" w:space="0" w:color="auto"/>
          </w:divBdr>
          <w:divsChild>
            <w:div w:id="1062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88379">
      <w:bodyDiv w:val="1"/>
      <w:marLeft w:val="0"/>
      <w:marRight w:val="0"/>
      <w:marTop w:val="0"/>
      <w:marBottom w:val="0"/>
      <w:divBdr>
        <w:top w:val="none" w:sz="0" w:space="0" w:color="auto"/>
        <w:left w:val="none" w:sz="0" w:space="0" w:color="auto"/>
        <w:bottom w:val="none" w:sz="0" w:space="0" w:color="auto"/>
        <w:right w:val="none" w:sz="0" w:space="0" w:color="auto"/>
      </w:divBdr>
      <w:divsChild>
        <w:div w:id="54358086">
          <w:marLeft w:val="0"/>
          <w:marRight w:val="0"/>
          <w:marTop w:val="0"/>
          <w:marBottom w:val="0"/>
          <w:divBdr>
            <w:top w:val="none" w:sz="0" w:space="0" w:color="auto"/>
            <w:left w:val="none" w:sz="0" w:space="0" w:color="auto"/>
            <w:bottom w:val="none" w:sz="0" w:space="0" w:color="auto"/>
            <w:right w:val="none" w:sz="0" w:space="0" w:color="auto"/>
          </w:divBdr>
        </w:div>
        <w:div w:id="72238181">
          <w:marLeft w:val="0"/>
          <w:marRight w:val="0"/>
          <w:marTop w:val="0"/>
          <w:marBottom w:val="0"/>
          <w:divBdr>
            <w:top w:val="none" w:sz="0" w:space="0" w:color="auto"/>
            <w:left w:val="none" w:sz="0" w:space="0" w:color="auto"/>
            <w:bottom w:val="none" w:sz="0" w:space="0" w:color="auto"/>
            <w:right w:val="none" w:sz="0" w:space="0" w:color="auto"/>
          </w:divBdr>
        </w:div>
        <w:div w:id="123236226">
          <w:marLeft w:val="0"/>
          <w:marRight w:val="0"/>
          <w:marTop w:val="0"/>
          <w:marBottom w:val="0"/>
          <w:divBdr>
            <w:top w:val="none" w:sz="0" w:space="0" w:color="auto"/>
            <w:left w:val="none" w:sz="0" w:space="0" w:color="auto"/>
            <w:bottom w:val="none" w:sz="0" w:space="0" w:color="auto"/>
            <w:right w:val="none" w:sz="0" w:space="0" w:color="auto"/>
          </w:divBdr>
        </w:div>
        <w:div w:id="228227749">
          <w:marLeft w:val="0"/>
          <w:marRight w:val="0"/>
          <w:marTop w:val="0"/>
          <w:marBottom w:val="0"/>
          <w:divBdr>
            <w:top w:val="none" w:sz="0" w:space="0" w:color="auto"/>
            <w:left w:val="none" w:sz="0" w:space="0" w:color="auto"/>
            <w:bottom w:val="none" w:sz="0" w:space="0" w:color="auto"/>
            <w:right w:val="none" w:sz="0" w:space="0" w:color="auto"/>
          </w:divBdr>
        </w:div>
        <w:div w:id="405686477">
          <w:marLeft w:val="0"/>
          <w:marRight w:val="0"/>
          <w:marTop w:val="0"/>
          <w:marBottom w:val="0"/>
          <w:divBdr>
            <w:top w:val="none" w:sz="0" w:space="0" w:color="auto"/>
            <w:left w:val="none" w:sz="0" w:space="0" w:color="auto"/>
            <w:bottom w:val="none" w:sz="0" w:space="0" w:color="auto"/>
            <w:right w:val="none" w:sz="0" w:space="0" w:color="auto"/>
          </w:divBdr>
        </w:div>
        <w:div w:id="527646891">
          <w:marLeft w:val="0"/>
          <w:marRight w:val="0"/>
          <w:marTop w:val="0"/>
          <w:marBottom w:val="0"/>
          <w:divBdr>
            <w:top w:val="none" w:sz="0" w:space="0" w:color="auto"/>
            <w:left w:val="none" w:sz="0" w:space="0" w:color="auto"/>
            <w:bottom w:val="none" w:sz="0" w:space="0" w:color="auto"/>
            <w:right w:val="none" w:sz="0" w:space="0" w:color="auto"/>
          </w:divBdr>
        </w:div>
        <w:div w:id="527648639">
          <w:marLeft w:val="0"/>
          <w:marRight w:val="0"/>
          <w:marTop w:val="0"/>
          <w:marBottom w:val="0"/>
          <w:divBdr>
            <w:top w:val="none" w:sz="0" w:space="0" w:color="auto"/>
            <w:left w:val="none" w:sz="0" w:space="0" w:color="auto"/>
            <w:bottom w:val="none" w:sz="0" w:space="0" w:color="auto"/>
            <w:right w:val="none" w:sz="0" w:space="0" w:color="auto"/>
          </w:divBdr>
        </w:div>
        <w:div w:id="542715568">
          <w:marLeft w:val="0"/>
          <w:marRight w:val="0"/>
          <w:marTop w:val="0"/>
          <w:marBottom w:val="0"/>
          <w:divBdr>
            <w:top w:val="none" w:sz="0" w:space="0" w:color="auto"/>
            <w:left w:val="none" w:sz="0" w:space="0" w:color="auto"/>
            <w:bottom w:val="none" w:sz="0" w:space="0" w:color="auto"/>
            <w:right w:val="none" w:sz="0" w:space="0" w:color="auto"/>
          </w:divBdr>
        </w:div>
        <w:div w:id="556010670">
          <w:marLeft w:val="0"/>
          <w:marRight w:val="0"/>
          <w:marTop w:val="0"/>
          <w:marBottom w:val="0"/>
          <w:divBdr>
            <w:top w:val="none" w:sz="0" w:space="0" w:color="auto"/>
            <w:left w:val="none" w:sz="0" w:space="0" w:color="auto"/>
            <w:bottom w:val="none" w:sz="0" w:space="0" w:color="auto"/>
            <w:right w:val="none" w:sz="0" w:space="0" w:color="auto"/>
          </w:divBdr>
        </w:div>
        <w:div w:id="591554152">
          <w:marLeft w:val="0"/>
          <w:marRight w:val="0"/>
          <w:marTop w:val="0"/>
          <w:marBottom w:val="0"/>
          <w:divBdr>
            <w:top w:val="none" w:sz="0" w:space="0" w:color="auto"/>
            <w:left w:val="none" w:sz="0" w:space="0" w:color="auto"/>
            <w:bottom w:val="none" w:sz="0" w:space="0" w:color="auto"/>
            <w:right w:val="none" w:sz="0" w:space="0" w:color="auto"/>
          </w:divBdr>
        </w:div>
        <w:div w:id="722943515">
          <w:marLeft w:val="0"/>
          <w:marRight w:val="0"/>
          <w:marTop w:val="0"/>
          <w:marBottom w:val="0"/>
          <w:divBdr>
            <w:top w:val="none" w:sz="0" w:space="0" w:color="auto"/>
            <w:left w:val="none" w:sz="0" w:space="0" w:color="auto"/>
            <w:bottom w:val="none" w:sz="0" w:space="0" w:color="auto"/>
            <w:right w:val="none" w:sz="0" w:space="0" w:color="auto"/>
          </w:divBdr>
        </w:div>
        <w:div w:id="770394103">
          <w:marLeft w:val="0"/>
          <w:marRight w:val="0"/>
          <w:marTop w:val="0"/>
          <w:marBottom w:val="0"/>
          <w:divBdr>
            <w:top w:val="none" w:sz="0" w:space="0" w:color="auto"/>
            <w:left w:val="none" w:sz="0" w:space="0" w:color="auto"/>
            <w:bottom w:val="none" w:sz="0" w:space="0" w:color="auto"/>
            <w:right w:val="none" w:sz="0" w:space="0" w:color="auto"/>
          </w:divBdr>
        </w:div>
        <w:div w:id="809981652">
          <w:marLeft w:val="0"/>
          <w:marRight w:val="0"/>
          <w:marTop w:val="0"/>
          <w:marBottom w:val="0"/>
          <w:divBdr>
            <w:top w:val="none" w:sz="0" w:space="0" w:color="auto"/>
            <w:left w:val="none" w:sz="0" w:space="0" w:color="auto"/>
            <w:bottom w:val="none" w:sz="0" w:space="0" w:color="auto"/>
            <w:right w:val="none" w:sz="0" w:space="0" w:color="auto"/>
          </w:divBdr>
        </w:div>
        <w:div w:id="856579678">
          <w:marLeft w:val="0"/>
          <w:marRight w:val="0"/>
          <w:marTop w:val="0"/>
          <w:marBottom w:val="0"/>
          <w:divBdr>
            <w:top w:val="none" w:sz="0" w:space="0" w:color="auto"/>
            <w:left w:val="none" w:sz="0" w:space="0" w:color="auto"/>
            <w:bottom w:val="none" w:sz="0" w:space="0" w:color="auto"/>
            <w:right w:val="none" w:sz="0" w:space="0" w:color="auto"/>
          </w:divBdr>
        </w:div>
        <w:div w:id="913273498">
          <w:marLeft w:val="0"/>
          <w:marRight w:val="0"/>
          <w:marTop w:val="0"/>
          <w:marBottom w:val="0"/>
          <w:divBdr>
            <w:top w:val="none" w:sz="0" w:space="0" w:color="auto"/>
            <w:left w:val="none" w:sz="0" w:space="0" w:color="auto"/>
            <w:bottom w:val="none" w:sz="0" w:space="0" w:color="auto"/>
            <w:right w:val="none" w:sz="0" w:space="0" w:color="auto"/>
          </w:divBdr>
        </w:div>
        <w:div w:id="1067268948">
          <w:marLeft w:val="0"/>
          <w:marRight w:val="0"/>
          <w:marTop w:val="0"/>
          <w:marBottom w:val="0"/>
          <w:divBdr>
            <w:top w:val="none" w:sz="0" w:space="0" w:color="auto"/>
            <w:left w:val="none" w:sz="0" w:space="0" w:color="auto"/>
            <w:bottom w:val="none" w:sz="0" w:space="0" w:color="auto"/>
            <w:right w:val="none" w:sz="0" w:space="0" w:color="auto"/>
          </w:divBdr>
        </w:div>
        <w:div w:id="1114179562">
          <w:marLeft w:val="0"/>
          <w:marRight w:val="0"/>
          <w:marTop w:val="0"/>
          <w:marBottom w:val="0"/>
          <w:divBdr>
            <w:top w:val="none" w:sz="0" w:space="0" w:color="auto"/>
            <w:left w:val="none" w:sz="0" w:space="0" w:color="auto"/>
            <w:bottom w:val="none" w:sz="0" w:space="0" w:color="auto"/>
            <w:right w:val="none" w:sz="0" w:space="0" w:color="auto"/>
          </w:divBdr>
        </w:div>
        <w:div w:id="1127550361">
          <w:marLeft w:val="0"/>
          <w:marRight w:val="0"/>
          <w:marTop w:val="0"/>
          <w:marBottom w:val="0"/>
          <w:divBdr>
            <w:top w:val="none" w:sz="0" w:space="0" w:color="auto"/>
            <w:left w:val="none" w:sz="0" w:space="0" w:color="auto"/>
            <w:bottom w:val="none" w:sz="0" w:space="0" w:color="auto"/>
            <w:right w:val="none" w:sz="0" w:space="0" w:color="auto"/>
          </w:divBdr>
        </w:div>
        <w:div w:id="1243637442">
          <w:marLeft w:val="0"/>
          <w:marRight w:val="0"/>
          <w:marTop w:val="0"/>
          <w:marBottom w:val="0"/>
          <w:divBdr>
            <w:top w:val="none" w:sz="0" w:space="0" w:color="auto"/>
            <w:left w:val="none" w:sz="0" w:space="0" w:color="auto"/>
            <w:bottom w:val="none" w:sz="0" w:space="0" w:color="auto"/>
            <w:right w:val="none" w:sz="0" w:space="0" w:color="auto"/>
          </w:divBdr>
        </w:div>
        <w:div w:id="1355763118">
          <w:marLeft w:val="0"/>
          <w:marRight w:val="0"/>
          <w:marTop w:val="0"/>
          <w:marBottom w:val="0"/>
          <w:divBdr>
            <w:top w:val="none" w:sz="0" w:space="0" w:color="auto"/>
            <w:left w:val="none" w:sz="0" w:space="0" w:color="auto"/>
            <w:bottom w:val="none" w:sz="0" w:space="0" w:color="auto"/>
            <w:right w:val="none" w:sz="0" w:space="0" w:color="auto"/>
          </w:divBdr>
        </w:div>
        <w:div w:id="1435663197">
          <w:marLeft w:val="0"/>
          <w:marRight w:val="0"/>
          <w:marTop w:val="0"/>
          <w:marBottom w:val="0"/>
          <w:divBdr>
            <w:top w:val="none" w:sz="0" w:space="0" w:color="auto"/>
            <w:left w:val="none" w:sz="0" w:space="0" w:color="auto"/>
            <w:bottom w:val="none" w:sz="0" w:space="0" w:color="auto"/>
            <w:right w:val="none" w:sz="0" w:space="0" w:color="auto"/>
          </w:divBdr>
        </w:div>
        <w:div w:id="1460493172">
          <w:marLeft w:val="0"/>
          <w:marRight w:val="0"/>
          <w:marTop w:val="0"/>
          <w:marBottom w:val="0"/>
          <w:divBdr>
            <w:top w:val="none" w:sz="0" w:space="0" w:color="auto"/>
            <w:left w:val="none" w:sz="0" w:space="0" w:color="auto"/>
            <w:bottom w:val="none" w:sz="0" w:space="0" w:color="auto"/>
            <w:right w:val="none" w:sz="0" w:space="0" w:color="auto"/>
          </w:divBdr>
        </w:div>
        <w:div w:id="1731735056">
          <w:marLeft w:val="0"/>
          <w:marRight w:val="0"/>
          <w:marTop w:val="0"/>
          <w:marBottom w:val="0"/>
          <w:divBdr>
            <w:top w:val="none" w:sz="0" w:space="0" w:color="auto"/>
            <w:left w:val="none" w:sz="0" w:space="0" w:color="auto"/>
            <w:bottom w:val="none" w:sz="0" w:space="0" w:color="auto"/>
            <w:right w:val="none" w:sz="0" w:space="0" w:color="auto"/>
          </w:divBdr>
        </w:div>
        <w:div w:id="1785533476">
          <w:marLeft w:val="0"/>
          <w:marRight w:val="0"/>
          <w:marTop w:val="0"/>
          <w:marBottom w:val="0"/>
          <w:divBdr>
            <w:top w:val="none" w:sz="0" w:space="0" w:color="auto"/>
            <w:left w:val="none" w:sz="0" w:space="0" w:color="auto"/>
            <w:bottom w:val="none" w:sz="0" w:space="0" w:color="auto"/>
            <w:right w:val="none" w:sz="0" w:space="0" w:color="auto"/>
          </w:divBdr>
        </w:div>
        <w:div w:id="1803499962">
          <w:marLeft w:val="0"/>
          <w:marRight w:val="0"/>
          <w:marTop w:val="0"/>
          <w:marBottom w:val="0"/>
          <w:divBdr>
            <w:top w:val="none" w:sz="0" w:space="0" w:color="auto"/>
            <w:left w:val="none" w:sz="0" w:space="0" w:color="auto"/>
            <w:bottom w:val="none" w:sz="0" w:space="0" w:color="auto"/>
            <w:right w:val="none" w:sz="0" w:space="0" w:color="auto"/>
          </w:divBdr>
        </w:div>
        <w:div w:id="1829664771">
          <w:marLeft w:val="0"/>
          <w:marRight w:val="0"/>
          <w:marTop w:val="0"/>
          <w:marBottom w:val="0"/>
          <w:divBdr>
            <w:top w:val="none" w:sz="0" w:space="0" w:color="auto"/>
            <w:left w:val="none" w:sz="0" w:space="0" w:color="auto"/>
            <w:bottom w:val="none" w:sz="0" w:space="0" w:color="auto"/>
            <w:right w:val="none" w:sz="0" w:space="0" w:color="auto"/>
          </w:divBdr>
        </w:div>
        <w:div w:id="1833330857">
          <w:marLeft w:val="0"/>
          <w:marRight w:val="0"/>
          <w:marTop w:val="0"/>
          <w:marBottom w:val="0"/>
          <w:divBdr>
            <w:top w:val="none" w:sz="0" w:space="0" w:color="auto"/>
            <w:left w:val="none" w:sz="0" w:space="0" w:color="auto"/>
            <w:bottom w:val="none" w:sz="0" w:space="0" w:color="auto"/>
            <w:right w:val="none" w:sz="0" w:space="0" w:color="auto"/>
          </w:divBdr>
        </w:div>
        <w:div w:id="1852524318">
          <w:marLeft w:val="0"/>
          <w:marRight w:val="0"/>
          <w:marTop w:val="0"/>
          <w:marBottom w:val="0"/>
          <w:divBdr>
            <w:top w:val="none" w:sz="0" w:space="0" w:color="auto"/>
            <w:left w:val="none" w:sz="0" w:space="0" w:color="auto"/>
            <w:bottom w:val="none" w:sz="0" w:space="0" w:color="auto"/>
            <w:right w:val="none" w:sz="0" w:space="0" w:color="auto"/>
          </w:divBdr>
        </w:div>
        <w:div w:id="1995379426">
          <w:marLeft w:val="0"/>
          <w:marRight w:val="0"/>
          <w:marTop w:val="0"/>
          <w:marBottom w:val="0"/>
          <w:divBdr>
            <w:top w:val="none" w:sz="0" w:space="0" w:color="auto"/>
            <w:left w:val="none" w:sz="0" w:space="0" w:color="auto"/>
            <w:bottom w:val="none" w:sz="0" w:space="0" w:color="auto"/>
            <w:right w:val="none" w:sz="0" w:space="0" w:color="auto"/>
          </w:divBdr>
        </w:div>
      </w:divsChild>
    </w:div>
    <w:div w:id="779179171">
      <w:bodyDiv w:val="1"/>
      <w:marLeft w:val="0"/>
      <w:marRight w:val="0"/>
      <w:marTop w:val="0"/>
      <w:marBottom w:val="0"/>
      <w:divBdr>
        <w:top w:val="none" w:sz="0" w:space="0" w:color="auto"/>
        <w:left w:val="none" w:sz="0" w:space="0" w:color="auto"/>
        <w:bottom w:val="none" w:sz="0" w:space="0" w:color="auto"/>
        <w:right w:val="none" w:sz="0" w:space="0" w:color="auto"/>
      </w:divBdr>
      <w:divsChild>
        <w:div w:id="1200125608">
          <w:marLeft w:val="0"/>
          <w:marRight w:val="0"/>
          <w:marTop w:val="0"/>
          <w:marBottom w:val="0"/>
          <w:divBdr>
            <w:top w:val="none" w:sz="0" w:space="0" w:color="auto"/>
            <w:left w:val="none" w:sz="0" w:space="0" w:color="auto"/>
            <w:bottom w:val="none" w:sz="0" w:space="0" w:color="auto"/>
            <w:right w:val="none" w:sz="0" w:space="0" w:color="auto"/>
          </w:divBdr>
          <w:divsChild>
            <w:div w:id="1492331122">
              <w:marLeft w:val="0"/>
              <w:marRight w:val="0"/>
              <w:marTop w:val="0"/>
              <w:marBottom w:val="0"/>
              <w:divBdr>
                <w:top w:val="none" w:sz="0" w:space="0" w:color="auto"/>
                <w:left w:val="none" w:sz="0" w:space="0" w:color="auto"/>
                <w:bottom w:val="none" w:sz="0" w:space="0" w:color="auto"/>
                <w:right w:val="none" w:sz="0" w:space="0" w:color="auto"/>
              </w:divBdr>
            </w:div>
            <w:div w:id="1627156386">
              <w:marLeft w:val="0"/>
              <w:marRight w:val="0"/>
              <w:marTop w:val="0"/>
              <w:marBottom w:val="0"/>
              <w:divBdr>
                <w:top w:val="none" w:sz="0" w:space="0" w:color="auto"/>
                <w:left w:val="none" w:sz="0" w:space="0" w:color="auto"/>
                <w:bottom w:val="none" w:sz="0" w:space="0" w:color="auto"/>
                <w:right w:val="none" w:sz="0" w:space="0" w:color="auto"/>
              </w:divBdr>
            </w:div>
            <w:div w:id="20597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254679">
      <w:bodyDiv w:val="1"/>
      <w:marLeft w:val="0"/>
      <w:marRight w:val="0"/>
      <w:marTop w:val="0"/>
      <w:marBottom w:val="0"/>
      <w:divBdr>
        <w:top w:val="none" w:sz="0" w:space="0" w:color="auto"/>
        <w:left w:val="none" w:sz="0" w:space="0" w:color="auto"/>
        <w:bottom w:val="none" w:sz="0" w:space="0" w:color="auto"/>
        <w:right w:val="none" w:sz="0" w:space="0" w:color="auto"/>
      </w:divBdr>
    </w:div>
    <w:div w:id="1018047525">
      <w:bodyDiv w:val="1"/>
      <w:marLeft w:val="0"/>
      <w:marRight w:val="0"/>
      <w:marTop w:val="0"/>
      <w:marBottom w:val="0"/>
      <w:divBdr>
        <w:top w:val="none" w:sz="0" w:space="0" w:color="auto"/>
        <w:left w:val="none" w:sz="0" w:space="0" w:color="auto"/>
        <w:bottom w:val="none" w:sz="0" w:space="0" w:color="auto"/>
        <w:right w:val="none" w:sz="0" w:space="0" w:color="auto"/>
      </w:divBdr>
    </w:div>
    <w:div w:id="1038163907">
      <w:bodyDiv w:val="1"/>
      <w:marLeft w:val="0"/>
      <w:marRight w:val="0"/>
      <w:marTop w:val="0"/>
      <w:marBottom w:val="0"/>
      <w:divBdr>
        <w:top w:val="none" w:sz="0" w:space="0" w:color="auto"/>
        <w:left w:val="none" w:sz="0" w:space="0" w:color="auto"/>
        <w:bottom w:val="none" w:sz="0" w:space="0" w:color="auto"/>
        <w:right w:val="none" w:sz="0" w:space="0" w:color="auto"/>
      </w:divBdr>
    </w:div>
    <w:div w:id="1140924945">
      <w:bodyDiv w:val="1"/>
      <w:marLeft w:val="0"/>
      <w:marRight w:val="0"/>
      <w:marTop w:val="0"/>
      <w:marBottom w:val="0"/>
      <w:divBdr>
        <w:top w:val="none" w:sz="0" w:space="0" w:color="auto"/>
        <w:left w:val="none" w:sz="0" w:space="0" w:color="auto"/>
        <w:bottom w:val="none" w:sz="0" w:space="0" w:color="auto"/>
        <w:right w:val="none" w:sz="0" w:space="0" w:color="auto"/>
      </w:divBdr>
      <w:divsChild>
        <w:div w:id="377243915">
          <w:marLeft w:val="0"/>
          <w:marRight w:val="0"/>
          <w:marTop w:val="0"/>
          <w:marBottom w:val="0"/>
          <w:divBdr>
            <w:top w:val="none" w:sz="0" w:space="0" w:color="auto"/>
            <w:left w:val="none" w:sz="0" w:space="0" w:color="auto"/>
            <w:bottom w:val="none" w:sz="0" w:space="0" w:color="auto"/>
            <w:right w:val="none" w:sz="0" w:space="0" w:color="auto"/>
          </w:divBdr>
        </w:div>
      </w:divsChild>
    </w:div>
    <w:div w:id="1266424652">
      <w:bodyDiv w:val="1"/>
      <w:marLeft w:val="0"/>
      <w:marRight w:val="0"/>
      <w:marTop w:val="0"/>
      <w:marBottom w:val="0"/>
      <w:divBdr>
        <w:top w:val="none" w:sz="0" w:space="0" w:color="auto"/>
        <w:left w:val="none" w:sz="0" w:space="0" w:color="auto"/>
        <w:bottom w:val="none" w:sz="0" w:space="0" w:color="auto"/>
        <w:right w:val="none" w:sz="0" w:space="0" w:color="auto"/>
      </w:divBdr>
      <w:divsChild>
        <w:div w:id="306976037">
          <w:marLeft w:val="0"/>
          <w:marRight w:val="0"/>
          <w:marTop w:val="0"/>
          <w:marBottom w:val="0"/>
          <w:divBdr>
            <w:top w:val="none" w:sz="0" w:space="0" w:color="auto"/>
            <w:left w:val="none" w:sz="0" w:space="0" w:color="auto"/>
            <w:bottom w:val="none" w:sz="0" w:space="0" w:color="auto"/>
            <w:right w:val="none" w:sz="0" w:space="0" w:color="auto"/>
          </w:divBdr>
        </w:div>
      </w:divsChild>
    </w:div>
    <w:div w:id="1277061475">
      <w:bodyDiv w:val="1"/>
      <w:marLeft w:val="0"/>
      <w:marRight w:val="0"/>
      <w:marTop w:val="0"/>
      <w:marBottom w:val="0"/>
      <w:divBdr>
        <w:top w:val="none" w:sz="0" w:space="0" w:color="auto"/>
        <w:left w:val="none" w:sz="0" w:space="0" w:color="auto"/>
        <w:bottom w:val="none" w:sz="0" w:space="0" w:color="auto"/>
        <w:right w:val="none" w:sz="0" w:space="0" w:color="auto"/>
      </w:divBdr>
      <w:divsChild>
        <w:div w:id="327944198">
          <w:marLeft w:val="0"/>
          <w:marRight w:val="0"/>
          <w:marTop w:val="0"/>
          <w:marBottom w:val="0"/>
          <w:divBdr>
            <w:top w:val="none" w:sz="0" w:space="0" w:color="auto"/>
            <w:left w:val="none" w:sz="0" w:space="0" w:color="auto"/>
            <w:bottom w:val="none" w:sz="0" w:space="0" w:color="auto"/>
            <w:right w:val="none" w:sz="0" w:space="0" w:color="auto"/>
          </w:divBdr>
        </w:div>
      </w:divsChild>
    </w:div>
    <w:div w:id="1434518976">
      <w:bodyDiv w:val="1"/>
      <w:marLeft w:val="0"/>
      <w:marRight w:val="0"/>
      <w:marTop w:val="0"/>
      <w:marBottom w:val="0"/>
      <w:divBdr>
        <w:top w:val="none" w:sz="0" w:space="0" w:color="auto"/>
        <w:left w:val="none" w:sz="0" w:space="0" w:color="auto"/>
        <w:bottom w:val="none" w:sz="0" w:space="0" w:color="auto"/>
        <w:right w:val="none" w:sz="0" w:space="0" w:color="auto"/>
      </w:divBdr>
      <w:divsChild>
        <w:div w:id="2091349509">
          <w:marLeft w:val="0"/>
          <w:marRight w:val="0"/>
          <w:marTop w:val="0"/>
          <w:marBottom w:val="0"/>
          <w:divBdr>
            <w:top w:val="none" w:sz="0" w:space="0" w:color="auto"/>
            <w:left w:val="none" w:sz="0" w:space="0" w:color="auto"/>
            <w:bottom w:val="none" w:sz="0" w:space="0" w:color="auto"/>
            <w:right w:val="none" w:sz="0" w:space="0" w:color="auto"/>
          </w:divBdr>
          <w:divsChild>
            <w:div w:id="952592417">
              <w:marLeft w:val="0"/>
              <w:marRight w:val="0"/>
              <w:marTop w:val="0"/>
              <w:marBottom w:val="0"/>
              <w:divBdr>
                <w:top w:val="none" w:sz="0" w:space="0" w:color="auto"/>
                <w:left w:val="none" w:sz="0" w:space="0" w:color="auto"/>
                <w:bottom w:val="none" w:sz="0" w:space="0" w:color="auto"/>
                <w:right w:val="none" w:sz="0" w:space="0" w:color="auto"/>
              </w:divBdr>
            </w:div>
            <w:div w:id="1329333708">
              <w:marLeft w:val="0"/>
              <w:marRight w:val="0"/>
              <w:marTop w:val="0"/>
              <w:marBottom w:val="0"/>
              <w:divBdr>
                <w:top w:val="none" w:sz="0" w:space="0" w:color="auto"/>
                <w:left w:val="none" w:sz="0" w:space="0" w:color="auto"/>
                <w:bottom w:val="none" w:sz="0" w:space="0" w:color="auto"/>
                <w:right w:val="none" w:sz="0" w:space="0" w:color="auto"/>
              </w:divBdr>
            </w:div>
            <w:div w:id="1849327134">
              <w:marLeft w:val="0"/>
              <w:marRight w:val="0"/>
              <w:marTop w:val="0"/>
              <w:marBottom w:val="0"/>
              <w:divBdr>
                <w:top w:val="none" w:sz="0" w:space="0" w:color="auto"/>
                <w:left w:val="none" w:sz="0" w:space="0" w:color="auto"/>
                <w:bottom w:val="none" w:sz="0" w:space="0" w:color="auto"/>
                <w:right w:val="none" w:sz="0" w:space="0" w:color="auto"/>
              </w:divBdr>
            </w:div>
            <w:div w:id="21303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6727">
      <w:bodyDiv w:val="1"/>
      <w:marLeft w:val="0"/>
      <w:marRight w:val="0"/>
      <w:marTop w:val="0"/>
      <w:marBottom w:val="0"/>
      <w:divBdr>
        <w:top w:val="none" w:sz="0" w:space="0" w:color="auto"/>
        <w:left w:val="none" w:sz="0" w:space="0" w:color="auto"/>
        <w:bottom w:val="none" w:sz="0" w:space="0" w:color="auto"/>
        <w:right w:val="none" w:sz="0" w:space="0" w:color="auto"/>
      </w:divBdr>
      <w:divsChild>
        <w:div w:id="593587757">
          <w:marLeft w:val="0"/>
          <w:marRight w:val="0"/>
          <w:marTop w:val="0"/>
          <w:marBottom w:val="0"/>
          <w:divBdr>
            <w:top w:val="none" w:sz="0" w:space="0" w:color="auto"/>
            <w:left w:val="none" w:sz="0" w:space="0" w:color="auto"/>
            <w:bottom w:val="none" w:sz="0" w:space="0" w:color="auto"/>
            <w:right w:val="none" w:sz="0" w:space="0" w:color="auto"/>
          </w:divBdr>
        </w:div>
      </w:divsChild>
    </w:div>
    <w:div w:id="1518958791">
      <w:bodyDiv w:val="1"/>
      <w:marLeft w:val="0"/>
      <w:marRight w:val="0"/>
      <w:marTop w:val="0"/>
      <w:marBottom w:val="0"/>
      <w:divBdr>
        <w:top w:val="none" w:sz="0" w:space="0" w:color="auto"/>
        <w:left w:val="none" w:sz="0" w:space="0" w:color="auto"/>
        <w:bottom w:val="none" w:sz="0" w:space="0" w:color="auto"/>
        <w:right w:val="none" w:sz="0" w:space="0" w:color="auto"/>
      </w:divBdr>
      <w:divsChild>
        <w:div w:id="859006812">
          <w:marLeft w:val="0"/>
          <w:marRight w:val="0"/>
          <w:marTop w:val="0"/>
          <w:marBottom w:val="0"/>
          <w:divBdr>
            <w:top w:val="none" w:sz="0" w:space="0" w:color="auto"/>
            <w:left w:val="none" w:sz="0" w:space="0" w:color="auto"/>
            <w:bottom w:val="none" w:sz="0" w:space="0" w:color="auto"/>
            <w:right w:val="none" w:sz="0" w:space="0" w:color="auto"/>
          </w:divBdr>
          <w:divsChild>
            <w:div w:id="8557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8277">
      <w:bodyDiv w:val="1"/>
      <w:marLeft w:val="0"/>
      <w:marRight w:val="0"/>
      <w:marTop w:val="0"/>
      <w:marBottom w:val="0"/>
      <w:divBdr>
        <w:top w:val="none" w:sz="0" w:space="0" w:color="auto"/>
        <w:left w:val="none" w:sz="0" w:space="0" w:color="auto"/>
        <w:bottom w:val="none" w:sz="0" w:space="0" w:color="auto"/>
        <w:right w:val="none" w:sz="0" w:space="0" w:color="auto"/>
      </w:divBdr>
      <w:divsChild>
        <w:div w:id="1265459342">
          <w:marLeft w:val="0"/>
          <w:marRight w:val="0"/>
          <w:marTop w:val="0"/>
          <w:marBottom w:val="0"/>
          <w:divBdr>
            <w:top w:val="none" w:sz="0" w:space="0" w:color="auto"/>
            <w:left w:val="none" w:sz="0" w:space="0" w:color="auto"/>
            <w:bottom w:val="none" w:sz="0" w:space="0" w:color="auto"/>
            <w:right w:val="none" w:sz="0" w:space="0" w:color="auto"/>
          </w:divBdr>
        </w:div>
      </w:divsChild>
    </w:div>
    <w:div w:id="1579486265">
      <w:bodyDiv w:val="1"/>
      <w:marLeft w:val="0"/>
      <w:marRight w:val="0"/>
      <w:marTop w:val="0"/>
      <w:marBottom w:val="0"/>
      <w:divBdr>
        <w:top w:val="none" w:sz="0" w:space="0" w:color="auto"/>
        <w:left w:val="none" w:sz="0" w:space="0" w:color="auto"/>
        <w:bottom w:val="none" w:sz="0" w:space="0" w:color="auto"/>
        <w:right w:val="none" w:sz="0" w:space="0" w:color="auto"/>
      </w:divBdr>
      <w:divsChild>
        <w:div w:id="909115915">
          <w:marLeft w:val="0"/>
          <w:marRight w:val="0"/>
          <w:marTop w:val="0"/>
          <w:marBottom w:val="0"/>
          <w:divBdr>
            <w:top w:val="none" w:sz="0" w:space="0" w:color="auto"/>
            <w:left w:val="none" w:sz="0" w:space="0" w:color="auto"/>
            <w:bottom w:val="none" w:sz="0" w:space="0" w:color="auto"/>
            <w:right w:val="none" w:sz="0" w:space="0" w:color="auto"/>
          </w:divBdr>
          <w:divsChild>
            <w:div w:id="40326504">
              <w:marLeft w:val="0"/>
              <w:marRight w:val="0"/>
              <w:marTop w:val="0"/>
              <w:marBottom w:val="0"/>
              <w:divBdr>
                <w:top w:val="none" w:sz="0" w:space="0" w:color="auto"/>
                <w:left w:val="none" w:sz="0" w:space="0" w:color="auto"/>
                <w:bottom w:val="none" w:sz="0" w:space="0" w:color="auto"/>
                <w:right w:val="none" w:sz="0" w:space="0" w:color="auto"/>
              </w:divBdr>
            </w:div>
            <w:div w:id="352073730">
              <w:marLeft w:val="0"/>
              <w:marRight w:val="0"/>
              <w:marTop w:val="0"/>
              <w:marBottom w:val="0"/>
              <w:divBdr>
                <w:top w:val="none" w:sz="0" w:space="0" w:color="auto"/>
                <w:left w:val="none" w:sz="0" w:space="0" w:color="auto"/>
                <w:bottom w:val="none" w:sz="0" w:space="0" w:color="auto"/>
                <w:right w:val="none" w:sz="0" w:space="0" w:color="auto"/>
              </w:divBdr>
            </w:div>
            <w:div w:id="384762012">
              <w:marLeft w:val="0"/>
              <w:marRight w:val="0"/>
              <w:marTop w:val="0"/>
              <w:marBottom w:val="0"/>
              <w:divBdr>
                <w:top w:val="none" w:sz="0" w:space="0" w:color="auto"/>
                <w:left w:val="none" w:sz="0" w:space="0" w:color="auto"/>
                <w:bottom w:val="none" w:sz="0" w:space="0" w:color="auto"/>
                <w:right w:val="none" w:sz="0" w:space="0" w:color="auto"/>
              </w:divBdr>
            </w:div>
            <w:div w:id="961576642">
              <w:marLeft w:val="0"/>
              <w:marRight w:val="0"/>
              <w:marTop w:val="0"/>
              <w:marBottom w:val="0"/>
              <w:divBdr>
                <w:top w:val="none" w:sz="0" w:space="0" w:color="auto"/>
                <w:left w:val="none" w:sz="0" w:space="0" w:color="auto"/>
                <w:bottom w:val="none" w:sz="0" w:space="0" w:color="auto"/>
                <w:right w:val="none" w:sz="0" w:space="0" w:color="auto"/>
              </w:divBdr>
            </w:div>
            <w:div w:id="1934121531">
              <w:marLeft w:val="0"/>
              <w:marRight w:val="0"/>
              <w:marTop w:val="0"/>
              <w:marBottom w:val="0"/>
              <w:divBdr>
                <w:top w:val="none" w:sz="0" w:space="0" w:color="auto"/>
                <w:left w:val="none" w:sz="0" w:space="0" w:color="auto"/>
                <w:bottom w:val="none" w:sz="0" w:space="0" w:color="auto"/>
                <w:right w:val="none" w:sz="0" w:space="0" w:color="auto"/>
              </w:divBdr>
            </w:div>
            <w:div w:id="19477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1798">
      <w:bodyDiv w:val="1"/>
      <w:marLeft w:val="0"/>
      <w:marRight w:val="0"/>
      <w:marTop w:val="0"/>
      <w:marBottom w:val="0"/>
      <w:divBdr>
        <w:top w:val="none" w:sz="0" w:space="0" w:color="auto"/>
        <w:left w:val="none" w:sz="0" w:space="0" w:color="auto"/>
        <w:bottom w:val="none" w:sz="0" w:space="0" w:color="auto"/>
        <w:right w:val="none" w:sz="0" w:space="0" w:color="auto"/>
      </w:divBdr>
      <w:divsChild>
        <w:div w:id="996614319">
          <w:marLeft w:val="0"/>
          <w:marRight w:val="0"/>
          <w:marTop w:val="0"/>
          <w:marBottom w:val="0"/>
          <w:divBdr>
            <w:top w:val="none" w:sz="0" w:space="0" w:color="auto"/>
            <w:left w:val="none" w:sz="0" w:space="0" w:color="auto"/>
            <w:bottom w:val="none" w:sz="0" w:space="0" w:color="auto"/>
            <w:right w:val="none" w:sz="0" w:space="0" w:color="auto"/>
          </w:divBdr>
          <w:divsChild>
            <w:div w:id="9907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3809">
      <w:bodyDiv w:val="1"/>
      <w:marLeft w:val="0"/>
      <w:marRight w:val="0"/>
      <w:marTop w:val="0"/>
      <w:marBottom w:val="0"/>
      <w:divBdr>
        <w:top w:val="none" w:sz="0" w:space="0" w:color="auto"/>
        <w:left w:val="none" w:sz="0" w:space="0" w:color="auto"/>
        <w:bottom w:val="none" w:sz="0" w:space="0" w:color="auto"/>
        <w:right w:val="none" w:sz="0" w:space="0" w:color="auto"/>
      </w:divBdr>
      <w:divsChild>
        <w:div w:id="959915330">
          <w:marLeft w:val="0"/>
          <w:marRight w:val="0"/>
          <w:marTop w:val="0"/>
          <w:marBottom w:val="0"/>
          <w:divBdr>
            <w:top w:val="none" w:sz="0" w:space="0" w:color="auto"/>
            <w:left w:val="none" w:sz="0" w:space="0" w:color="auto"/>
            <w:bottom w:val="none" w:sz="0" w:space="0" w:color="auto"/>
            <w:right w:val="none" w:sz="0" w:space="0" w:color="auto"/>
          </w:divBdr>
          <w:divsChild>
            <w:div w:id="3634303">
              <w:marLeft w:val="0"/>
              <w:marRight w:val="0"/>
              <w:marTop w:val="0"/>
              <w:marBottom w:val="0"/>
              <w:divBdr>
                <w:top w:val="none" w:sz="0" w:space="0" w:color="auto"/>
                <w:left w:val="none" w:sz="0" w:space="0" w:color="auto"/>
                <w:bottom w:val="none" w:sz="0" w:space="0" w:color="auto"/>
                <w:right w:val="none" w:sz="0" w:space="0" w:color="auto"/>
              </w:divBdr>
            </w:div>
            <w:div w:id="1570461632">
              <w:marLeft w:val="0"/>
              <w:marRight w:val="0"/>
              <w:marTop w:val="0"/>
              <w:marBottom w:val="0"/>
              <w:divBdr>
                <w:top w:val="none" w:sz="0" w:space="0" w:color="auto"/>
                <w:left w:val="none" w:sz="0" w:space="0" w:color="auto"/>
                <w:bottom w:val="none" w:sz="0" w:space="0" w:color="auto"/>
                <w:right w:val="none" w:sz="0" w:space="0" w:color="auto"/>
              </w:divBdr>
            </w:div>
            <w:div w:id="16785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22475">
      <w:bodyDiv w:val="1"/>
      <w:marLeft w:val="0"/>
      <w:marRight w:val="0"/>
      <w:marTop w:val="0"/>
      <w:marBottom w:val="0"/>
      <w:divBdr>
        <w:top w:val="none" w:sz="0" w:space="0" w:color="auto"/>
        <w:left w:val="none" w:sz="0" w:space="0" w:color="auto"/>
        <w:bottom w:val="none" w:sz="0" w:space="0" w:color="auto"/>
        <w:right w:val="none" w:sz="0" w:space="0" w:color="auto"/>
      </w:divBdr>
      <w:divsChild>
        <w:div w:id="1317612500">
          <w:marLeft w:val="0"/>
          <w:marRight w:val="0"/>
          <w:marTop w:val="0"/>
          <w:marBottom w:val="0"/>
          <w:divBdr>
            <w:top w:val="none" w:sz="0" w:space="0" w:color="auto"/>
            <w:left w:val="none" w:sz="0" w:space="0" w:color="auto"/>
            <w:bottom w:val="none" w:sz="0" w:space="0" w:color="auto"/>
            <w:right w:val="none" w:sz="0" w:space="0" w:color="auto"/>
          </w:divBdr>
          <w:divsChild>
            <w:div w:id="368186319">
              <w:marLeft w:val="0"/>
              <w:marRight w:val="0"/>
              <w:marTop w:val="0"/>
              <w:marBottom w:val="0"/>
              <w:divBdr>
                <w:top w:val="none" w:sz="0" w:space="0" w:color="auto"/>
                <w:left w:val="none" w:sz="0" w:space="0" w:color="auto"/>
                <w:bottom w:val="none" w:sz="0" w:space="0" w:color="auto"/>
                <w:right w:val="none" w:sz="0" w:space="0" w:color="auto"/>
              </w:divBdr>
            </w:div>
            <w:div w:id="695081276">
              <w:marLeft w:val="0"/>
              <w:marRight w:val="0"/>
              <w:marTop w:val="0"/>
              <w:marBottom w:val="0"/>
              <w:divBdr>
                <w:top w:val="none" w:sz="0" w:space="0" w:color="auto"/>
                <w:left w:val="none" w:sz="0" w:space="0" w:color="auto"/>
                <w:bottom w:val="none" w:sz="0" w:space="0" w:color="auto"/>
                <w:right w:val="none" w:sz="0" w:space="0" w:color="auto"/>
              </w:divBdr>
            </w:div>
            <w:div w:id="744910631">
              <w:marLeft w:val="0"/>
              <w:marRight w:val="0"/>
              <w:marTop w:val="0"/>
              <w:marBottom w:val="0"/>
              <w:divBdr>
                <w:top w:val="none" w:sz="0" w:space="0" w:color="auto"/>
                <w:left w:val="none" w:sz="0" w:space="0" w:color="auto"/>
                <w:bottom w:val="none" w:sz="0" w:space="0" w:color="auto"/>
                <w:right w:val="none" w:sz="0" w:space="0" w:color="auto"/>
              </w:divBdr>
            </w:div>
            <w:div w:id="2082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07077">
      <w:bodyDiv w:val="1"/>
      <w:marLeft w:val="0"/>
      <w:marRight w:val="0"/>
      <w:marTop w:val="0"/>
      <w:marBottom w:val="0"/>
      <w:divBdr>
        <w:top w:val="none" w:sz="0" w:space="0" w:color="auto"/>
        <w:left w:val="none" w:sz="0" w:space="0" w:color="auto"/>
        <w:bottom w:val="none" w:sz="0" w:space="0" w:color="auto"/>
        <w:right w:val="none" w:sz="0" w:space="0" w:color="auto"/>
      </w:divBdr>
      <w:divsChild>
        <w:div w:id="1643386007">
          <w:marLeft w:val="0"/>
          <w:marRight w:val="0"/>
          <w:marTop w:val="0"/>
          <w:marBottom w:val="0"/>
          <w:divBdr>
            <w:top w:val="none" w:sz="0" w:space="0" w:color="auto"/>
            <w:left w:val="none" w:sz="0" w:space="0" w:color="auto"/>
            <w:bottom w:val="none" w:sz="0" w:space="0" w:color="auto"/>
            <w:right w:val="none" w:sz="0" w:space="0" w:color="auto"/>
          </w:divBdr>
          <w:divsChild>
            <w:div w:id="172958298">
              <w:marLeft w:val="0"/>
              <w:marRight w:val="0"/>
              <w:marTop w:val="0"/>
              <w:marBottom w:val="0"/>
              <w:divBdr>
                <w:top w:val="none" w:sz="0" w:space="0" w:color="auto"/>
                <w:left w:val="none" w:sz="0" w:space="0" w:color="auto"/>
                <w:bottom w:val="none" w:sz="0" w:space="0" w:color="auto"/>
                <w:right w:val="none" w:sz="0" w:space="0" w:color="auto"/>
              </w:divBdr>
            </w:div>
            <w:div w:id="433477307">
              <w:marLeft w:val="0"/>
              <w:marRight w:val="0"/>
              <w:marTop w:val="0"/>
              <w:marBottom w:val="0"/>
              <w:divBdr>
                <w:top w:val="none" w:sz="0" w:space="0" w:color="auto"/>
                <w:left w:val="none" w:sz="0" w:space="0" w:color="auto"/>
                <w:bottom w:val="none" w:sz="0" w:space="0" w:color="auto"/>
                <w:right w:val="none" w:sz="0" w:space="0" w:color="auto"/>
              </w:divBdr>
            </w:div>
            <w:div w:id="445077507">
              <w:marLeft w:val="0"/>
              <w:marRight w:val="0"/>
              <w:marTop w:val="0"/>
              <w:marBottom w:val="0"/>
              <w:divBdr>
                <w:top w:val="none" w:sz="0" w:space="0" w:color="auto"/>
                <w:left w:val="none" w:sz="0" w:space="0" w:color="auto"/>
                <w:bottom w:val="none" w:sz="0" w:space="0" w:color="auto"/>
                <w:right w:val="none" w:sz="0" w:space="0" w:color="auto"/>
              </w:divBdr>
            </w:div>
            <w:div w:id="513881484">
              <w:marLeft w:val="0"/>
              <w:marRight w:val="0"/>
              <w:marTop w:val="0"/>
              <w:marBottom w:val="0"/>
              <w:divBdr>
                <w:top w:val="none" w:sz="0" w:space="0" w:color="auto"/>
                <w:left w:val="none" w:sz="0" w:space="0" w:color="auto"/>
                <w:bottom w:val="none" w:sz="0" w:space="0" w:color="auto"/>
                <w:right w:val="none" w:sz="0" w:space="0" w:color="auto"/>
              </w:divBdr>
            </w:div>
            <w:div w:id="819229141">
              <w:marLeft w:val="0"/>
              <w:marRight w:val="0"/>
              <w:marTop w:val="0"/>
              <w:marBottom w:val="0"/>
              <w:divBdr>
                <w:top w:val="none" w:sz="0" w:space="0" w:color="auto"/>
                <w:left w:val="none" w:sz="0" w:space="0" w:color="auto"/>
                <w:bottom w:val="none" w:sz="0" w:space="0" w:color="auto"/>
                <w:right w:val="none" w:sz="0" w:space="0" w:color="auto"/>
              </w:divBdr>
            </w:div>
            <w:div w:id="1157116561">
              <w:marLeft w:val="0"/>
              <w:marRight w:val="0"/>
              <w:marTop w:val="0"/>
              <w:marBottom w:val="0"/>
              <w:divBdr>
                <w:top w:val="none" w:sz="0" w:space="0" w:color="auto"/>
                <w:left w:val="none" w:sz="0" w:space="0" w:color="auto"/>
                <w:bottom w:val="none" w:sz="0" w:space="0" w:color="auto"/>
                <w:right w:val="none" w:sz="0" w:space="0" w:color="auto"/>
              </w:divBdr>
            </w:div>
            <w:div w:id="1737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4310">
      <w:bodyDiv w:val="1"/>
      <w:marLeft w:val="0"/>
      <w:marRight w:val="0"/>
      <w:marTop w:val="0"/>
      <w:marBottom w:val="0"/>
      <w:divBdr>
        <w:top w:val="none" w:sz="0" w:space="0" w:color="auto"/>
        <w:left w:val="none" w:sz="0" w:space="0" w:color="auto"/>
        <w:bottom w:val="none" w:sz="0" w:space="0" w:color="auto"/>
        <w:right w:val="none" w:sz="0" w:space="0" w:color="auto"/>
      </w:divBdr>
      <w:divsChild>
        <w:div w:id="1536691734">
          <w:marLeft w:val="0"/>
          <w:marRight w:val="216"/>
          <w:marTop w:val="0"/>
          <w:marBottom w:val="0"/>
          <w:divBdr>
            <w:top w:val="none" w:sz="0" w:space="0" w:color="auto"/>
            <w:left w:val="none" w:sz="0" w:space="0" w:color="auto"/>
            <w:bottom w:val="none" w:sz="0" w:space="0" w:color="auto"/>
            <w:right w:val="none" w:sz="0" w:space="0" w:color="auto"/>
          </w:divBdr>
        </w:div>
        <w:div w:id="1833644222">
          <w:marLeft w:val="0"/>
          <w:marRight w:val="216"/>
          <w:marTop w:val="0"/>
          <w:marBottom w:val="0"/>
          <w:divBdr>
            <w:top w:val="none" w:sz="0" w:space="0" w:color="auto"/>
            <w:left w:val="none" w:sz="0" w:space="0" w:color="auto"/>
            <w:bottom w:val="none" w:sz="0" w:space="0" w:color="auto"/>
            <w:right w:val="none" w:sz="0" w:space="0" w:color="auto"/>
          </w:divBdr>
        </w:div>
      </w:divsChild>
    </w:div>
    <w:div w:id="1962028734">
      <w:bodyDiv w:val="1"/>
      <w:marLeft w:val="0"/>
      <w:marRight w:val="0"/>
      <w:marTop w:val="0"/>
      <w:marBottom w:val="0"/>
      <w:divBdr>
        <w:top w:val="none" w:sz="0" w:space="0" w:color="auto"/>
        <w:left w:val="none" w:sz="0" w:space="0" w:color="auto"/>
        <w:bottom w:val="none" w:sz="0" w:space="0" w:color="auto"/>
        <w:right w:val="none" w:sz="0" w:space="0" w:color="auto"/>
      </w:divBdr>
    </w:div>
    <w:div w:id="1968780011">
      <w:bodyDiv w:val="1"/>
      <w:marLeft w:val="0"/>
      <w:marRight w:val="0"/>
      <w:marTop w:val="0"/>
      <w:marBottom w:val="0"/>
      <w:divBdr>
        <w:top w:val="none" w:sz="0" w:space="0" w:color="auto"/>
        <w:left w:val="none" w:sz="0" w:space="0" w:color="auto"/>
        <w:bottom w:val="none" w:sz="0" w:space="0" w:color="auto"/>
        <w:right w:val="none" w:sz="0" w:space="0" w:color="auto"/>
      </w:divBdr>
    </w:div>
    <w:div w:id="2103404103">
      <w:bodyDiv w:val="1"/>
      <w:marLeft w:val="0"/>
      <w:marRight w:val="0"/>
      <w:marTop w:val="0"/>
      <w:marBottom w:val="0"/>
      <w:divBdr>
        <w:top w:val="none" w:sz="0" w:space="0" w:color="auto"/>
        <w:left w:val="none" w:sz="0" w:space="0" w:color="auto"/>
        <w:bottom w:val="none" w:sz="0" w:space="0" w:color="auto"/>
        <w:right w:val="none" w:sz="0" w:space="0" w:color="auto"/>
      </w:divBdr>
    </w:div>
    <w:div w:id="2125733118">
      <w:bodyDiv w:val="1"/>
      <w:marLeft w:val="0"/>
      <w:marRight w:val="0"/>
      <w:marTop w:val="0"/>
      <w:marBottom w:val="0"/>
      <w:divBdr>
        <w:top w:val="none" w:sz="0" w:space="0" w:color="auto"/>
        <w:left w:val="none" w:sz="0" w:space="0" w:color="auto"/>
        <w:bottom w:val="none" w:sz="0" w:space="0" w:color="auto"/>
        <w:right w:val="none" w:sz="0" w:space="0" w:color="auto"/>
      </w:divBdr>
      <w:divsChild>
        <w:div w:id="81923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3.png"/><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74</Pages>
  <Words>20432</Words>
  <Characters>116463</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Принята на заседании </vt:lpstr>
    </vt:vector>
  </TitlesOfParts>
  <Company>Home</Company>
  <LinksUpToDate>false</LinksUpToDate>
  <CharactersWithSpaces>136622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 на заседании</dc:title>
  <dc:creator>Садик</dc:creator>
  <cp:lastModifiedBy>admin</cp:lastModifiedBy>
  <cp:revision>5</cp:revision>
  <cp:lastPrinted>2015-01-03T03:22:00Z</cp:lastPrinted>
  <dcterms:created xsi:type="dcterms:W3CDTF">2019-10-03T07:07:00Z</dcterms:created>
  <dcterms:modified xsi:type="dcterms:W3CDTF">2019-10-03T12:18:00Z</dcterms:modified>
</cp:coreProperties>
</file>